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0027A" w:rsidRDefault="0080027A" w:rsidP="0080027A">
      <w:pPr>
        <w:tabs>
          <w:tab w:val="left" w:pos="5529"/>
        </w:tabs>
        <w:jc w:val="right"/>
        <w:rPr>
          <w:b/>
          <w:sz w:val="28"/>
        </w:rPr>
      </w:pPr>
    </w:p>
    <w:tbl>
      <w:tblPr>
        <w:tblW w:w="4592" w:type="dxa"/>
        <w:tblInd w:w="4963" w:type="dxa"/>
        <w:tblLook w:val="0000" w:firstRow="0" w:lastRow="0" w:firstColumn="0" w:lastColumn="0" w:noHBand="0" w:noVBand="0"/>
      </w:tblPr>
      <w:tblGrid>
        <w:gridCol w:w="4592"/>
      </w:tblGrid>
      <w:tr w:rsidR="00156511" w:rsidTr="00E65042">
        <w:trPr>
          <w:trHeight w:val="1965"/>
        </w:trPr>
        <w:tc>
          <w:tcPr>
            <w:tcW w:w="4592" w:type="dxa"/>
          </w:tcPr>
          <w:p w:rsidR="00156511" w:rsidRDefault="00156511" w:rsidP="00156511">
            <w:pPr>
              <w:tabs>
                <w:tab w:val="left" w:pos="5529"/>
              </w:tabs>
              <w:rPr>
                <w:b/>
                <w:sz w:val="28"/>
              </w:rPr>
            </w:pPr>
            <w:proofErr w:type="gramStart"/>
            <w:r>
              <w:rPr>
                <w:b/>
                <w:sz w:val="28"/>
              </w:rPr>
              <w:t>Утверждён</w:t>
            </w:r>
            <w:proofErr w:type="gramEnd"/>
            <w:r>
              <w:rPr>
                <w:b/>
                <w:sz w:val="28"/>
              </w:rPr>
              <w:t xml:space="preserve"> и введён в действие: </w:t>
            </w:r>
          </w:p>
          <w:p w:rsidR="00156511" w:rsidRDefault="00156511" w:rsidP="00156511">
            <w:pPr>
              <w:tabs>
                <w:tab w:val="left" w:pos="5529"/>
              </w:tabs>
              <w:rPr>
                <w:b/>
                <w:sz w:val="28"/>
              </w:rPr>
            </w:pPr>
            <w:r>
              <w:rPr>
                <w:b/>
                <w:sz w:val="28"/>
              </w:rPr>
              <w:t xml:space="preserve">приказ № </w:t>
            </w:r>
            <w:r w:rsidR="00717ABD" w:rsidRPr="00717ABD">
              <w:rPr>
                <w:b/>
                <w:sz w:val="28"/>
              </w:rPr>
              <w:t>127</w:t>
            </w:r>
            <w:r w:rsidR="001A2A93" w:rsidRPr="003F61C6">
              <w:rPr>
                <w:b/>
                <w:sz w:val="28"/>
              </w:rPr>
              <w:t xml:space="preserve"> </w:t>
            </w:r>
            <w:r w:rsidRPr="003F61C6">
              <w:rPr>
                <w:b/>
                <w:sz w:val="28"/>
              </w:rPr>
              <w:t xml:space="preserve">от </w:t>
            </w:r>
            <w:r w:rsidR="00AE3F92">
              <w:rPr>
                <w:b/>
                <w:sz w:val="28"/>
              </w:rPr>
              <w:t>22</w:t>
            </w:r>
            <w:r w:rsidRPr="003F61C6">
              <w:rPr>
                <w:b/>
                <w:sz w:val="28"/>
              </w:rPr>
              <w:t xml:space="preserve"> августа 20</w:t>
            </w:r>
            <w:r w:rsidR="00AE3F92">
              <w:rPr>
                <w:b/>
                <w:sz w:val="28"/>
              </w:rPr>
              <w:t>20</w:t>
            </w:r>
            <w:r w:rsidRPr="003F61C6">
              <w:rPr>
                <w:b/>
                <w:sz w:val="28"/>
              </w:rPr>
              <w:t xml:space="preserve"> г.</w:t>
            </w:r>
          </w:p>
          <w:p w:rsidR="00156511" w:rsidRDefault="00156511" w:rsidP="00156511">
            <w:pPr>
              <w:tabs>
                <w:tab w:val="left" w:pos="5529"/>
              </w:tabs>
              <w:rPr>
                <w:b/>
                <w:sz w:val="28"/>
              </w:rPr>
            </w:pPr>
            <w:r>
              <w:rPr>
                <w:b/>
                <w:sz w:val="28"/>
              </w:rPr>
              <w:t>директор М</w:t>
            </w:r>
            <w:r w:rsidR="00E65042">
              <w:rPr>
                <w:b/>
                <w:sz w:val="28"/>
              </w:rPr>
              <w:t>Б</w:t>
            </w:r>
            <w:r>
              <w:rPr>
                <w:b/>
                <w:sz w:val="28"/>
              </w:rPr>
              <w:t>ОУ «Красноярская</w:t>
            </w:r>
          </w:p>
          <w:p w:rsidR="00156511" w:rsidRDefault="00341B39" w:rsidP="00156511">
            <w:pPr>
              <w:tabs>
                <w:tab w:val="left" w:pos="5529"/>
              </w:tabs>
              <w:rPr>
                <w:b/>
                <w:sz w:val="28"/>
              </w:rPr>
            </w:pPr>
            <w:r>
              <w:rPr>
                <w:b/>
                <w:sz w:val="28"/>
              </w:rPr>
              <w:t>основная общеобразовательная школа</w:t>
            </w:r>
            <w:r w:rsidR="00156511">
              <w:rPr>
                <w:b/>
                <w:sz w:val="28"/>
              </w:rPr>
              <w:t>» ________   В.Г.Архипов</w:t>
            </w:r>
          </w:p>
          <w:p w:rsidR="00156511" w:rsidRDefault="00156511" w:rsidP="00156511">
            <w:pPr>
              <w:jc w:val="right"/>
              <w:rPr>
                <w:b/>
                <w:sz w:val="28"/>
              </w:rPr>
            </w:pPr>
          </w:p>
        </w:tc>
      </w:tr>
    </w:tbl>
    <w:p w:rsidR="003457C5" w:rsidRDefault="003457C5" w:rsidP="0080027A">
      <w:pPr>
        <w:jc w:val="right"/>
        <w:rPr>
          <w:b/>
          <w:sz w:val="28"/>
        </w:rPr>
      </w:pPr>
    </w:p>
    <w:p w:rsidR="003457C5" w:rsidRDefault="003457C5" w:rsidP="0080027A">
      <w:pPr>
        <w:jc w:val="right"/>
        <w:rPr>
          <w:b/>
          <w:sz w:val="28"/>
        </w:rPr>
      </w:pPr>
    </w:p>
    <w:p w:rsidR="003457C5" w:rsidRDefault="003457C5" w:rsidP="002B2812">
      <w:pPr>
        <w:rPr>
          <w:b/>
          <w:sz w:val="28"/>
        </w:rPr>
      </w:pPr>
    </w:p>
    <w:p w:rsidR="003457C5" w:rsidRDefault="003457C5" w:rsidP="003457C5">
      <w:pPr>
        <w:jc w:val="center"/>
        <w:rPr>
          <w:b/>
          <w:sz w:val="28"/>
        </w:rPr>
      </w:pPr>
    </w:p>
    <w:p w:rsidR="003457C5" w:rsidRDefault="003457C5" w:rsidP="003457C5">
      <w:pPr>
        <w:jc w:val="center"/>
        <w:rPr>
          <w:b/>
          <w:sz w:val="28"/>
        </w:rPr>
      </w:pPr>
    </w:p>
    <w:p w:rsidR="00060079" w:rsidRDefault="00060079" w:rsidP="003457C5">
      <w:pPr>
        <w:jc w:val="center"/>
        <w:rPr>
          <w:b/>
          <w:sz w:val="28"/>
        </w:rPr>
      </w:pPr>
    </w:p>
    <w:p w:rsidR="00060079" w:rsidRDefault="00060079" w:rsidP="003457C5">
      <w:pPr>
        <w:jc w:val="center"/>
        <w:rPr>
          <w:b/>
          <w:sz w:val="28"/>
        </w:rPr>
      </w:pPr>
    </w:p>
    <w:p w:rsidR="00060079" w:rsidRDefault="00060079" w:rsidP="003457C5">
      <w:pPr>
        <w:jc w:val="center"/>
        <w:rPr>
          <w:b/>
          <w:sz w:val="28"/>
        </w:rPr>
      </w:pPr>
    </w:p>
    <w:p w:rsidR="003457C5" w:rsidRDefault="003457C5" w:rsidP="00F36181">
      <w:pPr>
        <w:rPr>
          <w:b/>
          <w:sz w:val="28"/>
        </w:rPr>
      </w:pPr>
    </w:p>
    <w:p w:rsidR="003457C5" w:rsidRDefault="003457C5" w:rsidP="003457C5">
      <w:pPr>
        <w:jc w:val="center"/>
        <w:rPr>
          <w:b/>
          <w:sz w:val="28"/>
        </w:rPr>
      </w:pPr>
    </w:p>
    <w:p w:rsidR="003457C5" w:rsidRPr="00060079" w:rsidRDefault="003457C5" w:rsidP="003457C5">
      <w:pPr>
        <w:jc w:val="center"/>
        <w:rPr>
          <w:b/>
          <w:sz w:val="48"/>
          <w:szCs w:val="48"/>
        </w:rPr>
      </w:pPr>
      <w:r w:rsidRPr="00060079">
        <w:rPr>
          <w:b/>
          <w:sz w:val="48"/>
          <w:szCs w:val="48"/>
        </w:rPr>
        <w:t>Учебно-воспитательный план</w:t>
      </w:r>
    </w:p>
    <w:p w:rsidR="003457C5" w:rsidRPr="00060079" w:rsidRDefault="003457C5" w:rsidP="003457C5">
      <w:pPr>
        <w:jc w:val="center"/>
        <w:rPr>
          <w:b/>
          <w:sz w:val="48"/>
          <w:szCs w:val="48"/>
        </w:rPr>
      </w:pPr>
      <w:r w:rsidRPr="00060079">
        <w:rPr>
          <w:b/>
          <w:sz w:val="48"/>
          <w:szCs w:val="48"/>
        </w:rPr>
        <w:t xml:space="preserve"> М</w:t>
      </w:r>
      <w:r w:rsidR="00E65042" w:rsidRPr="00060079">
        <w:rPr>
          <w:b/>
          <w:sz w:val="48"/>
          <w:szCs w:val="48"/>
        </w:rPr>
        <w:t>Б</w:t>
      </w:r>
      <w:r w:rsidRPr="00060079">
        <w:rPr>
          <w:b/>
          <w:sz w:val="48"/>
          <w:szCs w:val="48"/>
        </w:rPr>
        <w:t xml:space="preserve">ОУ «Красноярская основная </w:t>
      </w:r>
    </w:p>
    <w:p w:rsidR="002B2812" w:rsidRPr="00060079" w:rsidRDefault="003457C5" w:rsidP="003457C5">
      <w:pPr>
        <w:jc w:val="center"/>
        <w:rPr>
          <w:b/>
          <w:sz w:val="48"/>
          <w:szCs w:val="48"/>
        </w:rPr>
      </w:pPr>
      <w:r w:rsidRPr="00060079">
        <w:rPr>
          <w:b/>
          <w:sz w:val="48"/>
          <w:szCs w:val="48"/>
        </w:rPr>
        <w:t xml:space="preserve">общеобразовательная школа» </w:t>
      </w:r>
    </w:p>
    <w:p w:rsidR="00931844" w:rsidRPr="00060079" w:rsidRDefault="003457C5" w:rsidP="002B2812">
      <w:pPr>
        <w:jc w:val="center"/>
        <w:rPr>
          <w:b/>
          <w:sz w:val="48"/>
          <w:szCs w:val="48"/>
        </w:rPr>
      </w:pPr>
      <w:proofErr w:type="spellStart"/>
      <w:r w:rsidRPr="00060079">
        <w:rPr>
          <w:b/>
          <w:sz w:val="48"/>
          <w:szCs w:val="48"/>
        </w:rPr>
        <w:t>Чистопольского</w:t>
      </w:r>
      <w:proofErr w:type="spellEnd"/>
      <w:r w:rsidRPr="00060079">
        <w:rPr>
          <w:b/>
          <w:sz w:val="48"/>
          <w:szCs w:val="48"/>
        </w:rPr>
        <w:t xml:space="preserve"> муниципального района</w:t>
      </w:r>
    </w:p>
    <w:p w:rsidR="003457C5" w:rsidRPr="00060079" w:rsidRDefault="003457C5" w:rsidP="003457C5">
      <w:pPr>
        <w:jc w:val="center"/>
        <w:rPr>
          <w:b/>
          <w:sz w:val="48"/>
          <w:szCs w:val="48"/>
        </w:rPr>
      </w:pPr>
      <w:r w:rsidRPr="00060079">
        <w:rPr>
          <w:b/>
          <w:sz w:val="48"/>
          <w:szCs w:val="48"/>
        </w:rPr>
        <w:t xml:space="preserve"> Республики Татарстан </w:t>
      </w:r>
    </w:p>
    <w:p w:rsidR="003457C5" w:rsidRPr="002B2812" w:rsidRDefault="003457C5" w:rsidP="003457C5">
      <w:pPr>
        <w:jc w:val="center"/>
        <w:rPr>
          <w:b/>
          <w:sz w:val="48"/>
          <w:szCs w:val="48"/>
        </w:rPr>
      </w:pPr>
      <w:r w:rsidRPr="00060079">
        <w:rPr>
          <w:b/>
          <w:sz w:val="48"/>
          <w:szCs w:val="48"/>
        </w:rPr>
        <w:t>на 20</w:t>
      </w:r>
      <w:r w:rsidR="00AE3F92">
        <w:rPr>
          <w:b/>
          <w:sz w:val="48"/>
          <w:szCs w:val="48"/>
        </w:rPr>
        <w:t>20</w:t>
      </w:r>
      <w:r w:rsidRPr="00060079">
        <w:rPr>
          <w:b/>
          <w:sz w:val="48"/>
          <w:szCs w:val="48"/>
        </w:rPr>
        <w:t>-20</w:t>
      </w:r>
      <w:r w:rsidR="00467510">
        <w:rPr>
          <w:b/>
          <w:sz w:val="48"/>
          <w:szCs w:val="48"/>
        </w:rPr>
        <w:t>2</w:t>
      </w:r>
      <w:r w:rsidR="00AE3F92">
        <w:rPr>
          <w:b/>
          <w:sz w:val="48"/>
          <w:szCs w:val="48"/>
        </w:rPr>
        <w:t>1</w:t>
      </w:r>
      <w:r w:rsidR="00931844" w:rsidRPr="00060079">
        <w:rPr>
          <w:b/>
          <w:sz w:val="48"/>
          <w:szCs w:val="48"/>
        </w:rPr>
        <w:t xml:space="preserve"> </w:t>
      </w:r>
      <w:r w:rsidRPr="00060079">
        <w:rPr>
          <w:b/>
          <w:sz w:val="48"/>
          <w:szCs w:val="48"/>
        </w:rPr>
        <w:t>учебный год</w:t>
      </w:r>
      <w:r w:rsidRPr="002B2812">
        <w:rPr>
          <w:b/>
          <w:sz w:val="48"/>
          <w:szCs w:val="48"/>
        </w:rPr>
        <w:t xml:space="preserve"> </w:t>
      </w:r>
    </w:p>
    <w:p w:rsidR="003457C5" w:rsidRPr="002B2812" w:rsidRDefault="003457C5" w:rsidP="003457C5">
      <w:pPr>
        <w:jc w:val="center"/>
        <w:rPr>
          <w:b/>
          <w:sz w:val="48"/>
          <w:szCs w:val="48"/>
        </w:rPr>
      </w:pPr>
    </w:p>
    <w:p w:rsidR="003457C5" w:rsidRPr="002B2812" w:rsidRDefault="003457C5" w:rsidP="003457C5">
      <w:pPr>
        <w:jc w:val="center"/>
        <w:rPr>
          <w:b/>
          <w:sz w:val="48"/>
          <w:szCs w:val="48"/>
        </w:rPr>
      </w:pPr>
    </w:p>
    <w:p w:rsidR="003457C5" w:rsidRDefault="003457C5" w:rsidP="003457C5">
      <w:pPr>
        <w:jc w:val="center"/>
        <w:rPr>
          <w:b/>
          <w:sz w:val="28"/>
        </w:rPr>
      </w:pPr>
    </w:p>
    <w:p w:rsidR="003457C5" w:rsidRDefault="003457C5" w:rsidP="003457C5">
      <w:pPr>
        <w:jc w:val="center"/>
        <w:rPr>
          <w:b/>
          <w:sz w:val="28"/>
        </w:rPr>
      </w:pPr>
    </w:p>
    <w:p w:rsidR="003457C5" w:rsidRDefault="003457C5" w:rsidP="003457C5">
      <w:pPr>
        <w:jc w:val="center"/>
        <w:rPr>
          <w:b/>
          <w:sz w:val="28"/>
        </w:rPr>
      </w:pPr>
    </w:p>
    <w:p w:rsidR="003457C5" w:rsidRDefault="003457C5" w:rsidP="003457C5">
      <w:pPr>
        <w:rPr>
          <w:b/>
          <w:sz w:val="28"/>
        </w:rPr>
      </w:pPr>
    </w:p>
    <w:p w:rsidR="003457C5" w:rsidRDefault="003457C5" w:rsidP="003457C5">
      <w:pPr>
        <w:jc w:val="center"/>
        <w:rPr>
          <w:b/>
          <w:sz w:val="28"/>
        </w:rPr>
      </w:pPr>
    </w:p>
    <w:p w:rsidR="003457C5" w:rsidRDefault="003457C5" w:rsidP="003457C5">
      <w:pPr>
        <w:jc w:val="center"/>
        <w:rPr>
          <w:b/>
          <w:sz w:val="28"/>
        </w:rPr>
      </w:pPr>
    </w:p>
    <w:p w:rsidR="003457C5" w:rsidRDefault="003457C5" w:rsidP="003457C5">
      <w:pPr>
        <w:jc w:val="center"/>
        <w:rPr>
          <w:b/>
          <w:sz w:val="28"/>
        </w:rPr>
      </w:pPr>
    </w:p>
    <w:p w:rsidR="003457C5" w:rsidRDefault="003457C5" w:rsidP="003457C5">
      <w:pPr>
        <w:jc w:val="center"/>
        <w:rPr>
          <w:b/>
          <w:sz w:val="28"/>
        </w:rPr>
      </w:pPr>
    </w:p>
    <w:p w:rsidR="003457C5" w:rsidRDefault="003457C5" w:rsidP="003457C5">
      <w:pPr>
        <w:rPr>
          <w:b/>
          <w:sz w:val="28"/>
        </w:rPr>
      </w:pPr>
    </w:p>
    <w:p w:rsidR="003457C5" w:rsidRDefault="003457C5" w:rsidP="003457C5">
      <w:pPr>
        <w:ind w:left="4860"/>
        <w:jc w:val="both"/>
        <w:rPr>
          <w:b/>
          <w:sz w:val="28"/>
        </w:rPr>
      </w:pPr>
    </w:p>
    <w:p w:rsidR="003457C5" w:rsidRDefault="003457C5" w:rsidP="003457C5">
      <w:pPr>
        <w:jc w:val="right"/>
        <w:rPr>
          <w:b/>
          <w:sz w:val="28"/>
        </w:rPr>
      </w:pPr>
    </w:p>
    <w:p w:rsidR="002B2812" w:rsidRDefault="002B2812" w:rsidP="003457C5">
      <w:pPr>
        <w:jc w:val="right"/>
        <w:rPr>
          <w:b/>
          <w:sz w:val="28"/>
        </w:rPr>
      </w:pPr>
    </w:p>
    <w:p w:rsidR="003457C5" w:rsidRDefault="00527020" w:rsidP="004446C8">
      <w:pPr>
        <w:jc w:val="center"/>
        <w:rPr>
          <w:b/>
          <w:sz w:val="28"/>
        </w:rPr>
      </w:pPr>
      <w:r>
        <w:rPr>
          <w:b/>
          <w:sz w:val="28"/>
        </w:rPr>
        <w:t xml:space="preserve">                                          </w:t>
      </w:r>
      <w:r w:rsidR="001C677A">
        <w:rPr>
          <w:b/>
          <w:sz w:val="28"/>
        </w:rPr>
        <w:t xml:space="preserve">                             </w:t>
      </w:r>
      <w:proofErr w:type="gramStart"/>
      <w:r w:rsidR="004446C8">
        <w:rPr>
          <w:b/>
          <w:sz w:val="28"/>
        </w:rPr>
        <w:t>Принят</w:t>
      </w:r>
      <w:proofErr w:type="gramEnd"/>
      <w:r w:rsidR="002B2812">
        <w:rPr>
          <w:b/>
          <w:sz w:val="28"/>
        </w:rPr>
        <w:t xml:space="preserve"> на П</w:t>
      </w:r>
      <w:r w:rsidR="003457C5">
        <w:rPr>
          <w:b/>
          <w:sz w:val="28"/>
        </w:rPr>
        <w:t>едагогическом совете</w:t>
      </w:r>
    </w:p>
    <w:p w:rsidR="003457C5" w:rsidRDefault="00985FC6" w:rsidP="003457C5">
      <w:pPr>
        <w:jc w:val="right"/>
        <w:rPr>
          <w:b/>
          <w:sz w:val="28"/>
        </w:rPr>
      </w:pPr>
      <w:r>
        <w:rPr>
          <w:b/>
          <w:sz w:val="28"/>
        </w:rPr>
        <w:t xml:space="preserve">                               п</w:t>
      </w:r>
      <w:r w:rsidR="003457C5">
        <w:rPr>
          <w:b/>
          <w:sz w:val="28"/>
        </w:rPr>
        <w:t xml:space="preserve">ротокол  № 1  от </w:t>
      </w:r>
      <w:r w:rsidR="00AE3F92">
        <w:rPr>
          <w:b/>
          <w:sz w:val="28"/>
        </w:rPr>
        <w:t>22</w:t>
      </w:r>
      <w:r w:rsidR="003457C5" w:rsidRPr="0040603D">
        <w:rPr>
          <w:b/>
          <w:sz w:val="28"/>
        </w:rPr>
        <w:t xml:space="preserve"> августа  20</w:t>
      </w:r>
      <w:r w:rsidR="00AE3F92">
        <w:rPr>
          <w:b/>
          <w:sz w:val="28"/>
        </w:rPr>
        <w:t>20</w:t>
      </w:r>
      <w:r w:rsidR="00E65042" w:rsidRPr="0040603D">
        <w:rPr>
          <w:b/>
          <w:sz w:val="28"/>
        </w:rPr>
        <w:t>г</w:t>
      </w:r>
      <w:r w:rsidR="003457C5">
        <w:rPr>
          <w:b/>
          <w:sz w:val="28"/>
        </w:rPr>
        <w:t xml:space="preserve">.                     </w:t>
      </w:r>
    </w:p>
    <w:p w:rsidR="003457C5" w:rsidRDefault="003457C5">
      <w:pPr>
        <w:jc w:val="center"/>
        <w:rPr>
          <w:b/>
          <w:bCs/>
          <w:sz w:val="36"/>
          <w:szCs w:val="36"/>
          <w:u w:val="single"/>
        </w:rPr>
      </w:pPr>
    </w:p>
    <w:p w:rsidR="002B2812" w:rsidRDefault="002B2812">
      <w:pPr>
        <w:jc w:val="center"/>
        <w:rPr>
          <w:b/>
          <w:bCs/>
          <w:sz w:val="36"/>
          <w:szCs w:val="36"/>
          <w:u w:val="single"/>
        </w:rPr>
      </w:pPr>
    </w:p>
    <w:p w:rsidR="002B2812" w:rsidRDefault="002B2812">
      <w:pPr>
        <w:jc w:val="center"/>
        <w:rPr>
          <w:b/>
          <w:bCs/>
          <w:sz w:val="36"/>
          <w:szCs w:val="36"/>
          <w:u w:val="single"/>
        </w:rPr>
      </w:pPr>
    </w:p>
    <w:p w:rsidR="002B2812" w:rsidRDefault="002B2812">
      <w:pPr>
        <w:jc w:val="center"/>
        <w:rPr>
          <w:b/>
          <w:bCs/>
          <w:sz w:val="36"/>
          <w:szCs w:val="36"/>
          <w:u w:val="single"/>
        </w:rPr>
      </w:pPr>
    </w:p>
    <w:p w:rsidR="002B2812" w:rsidRDefault="002B2812">
      <w:pPr>
        <w:jc w:val="center"/>
        <w:rPr>
          <w:b/>
          <w:bCs/>
          <w:sz w:val="36"/>
          <w:szCs w:val="36"/>
          <w:u w:val="single"/>
        </w:rPr>
      </w:pPr>
    </w:p>
    <w:p w:rsidR="002F28BA" w:rsidRDefault="002F28BA">
      <w:pPr>
        <w:jc w:val="center"/>
        <w:rPr>
          <w:b/>
          <w:bCs/>
          <w:sz w:val="32"/>
          <w:szCs w:val="32"/>
          <w:u w:val="single"/>
        </w:rPr>
      </w:pPr>
    </w:p>
    <w:p w:rsidR="002F28BA" w:rsidRDefault="002F28BA">
      <w:pPr>
        <w:jc w:val="center"/>
        <w:rPr>
          <w:b/>
          <w:bCs/>
          <w:sz w:val="32"/>
          <w:szCs w:val="32"/>
          <w:u w:val="single"/>
        </w:rPr>
      </w:pPr>
    </w:p>
    <w:p w:rsidR="008E4FFD" w:rsidRPr="002B2812" w:rsidRDefault="008E4FFD">
      <w:pPr>
        <w:jc w:val="center"/>
        <w:rPr>
          <w:b/>
          <w:bCs/>
          <w:sz w:val="32"/>
          <w:szCs w:val="32"/>
          <w:u w:val="single"/>
        </w:rPr>
      </w:pPr>
      <w:r w:rsidRPr="002B2812">
        <w:rPr>
          <w:b/>
          <w:bCs/>
          <w:sz w:val="32"/>
          <w:szCs w:val="32"/>
          <w:u w:val="single"/>
        </w:rPr>
        <w:t xml:space="preserve">ОГЛАВЛЕНИЕ </w:t>
      </w:r>
    </w:p>
    <w:p w:rsidR="008E4FFD" w:rsidRDefault="008E4FFD">
      <w:pPr>
        <w:jc w:val="center"/>
        <w:rPr>
          <w:b/>
          <w:bCs/>
          <w:sz w:val="32"/>
        </w:rPr>
      </w:pPr>
    </w:p>
    <w:p w:rsidR="008E4FFD" w:rsidRDefault="008E4FFD" w:rsidP="00A412A9">
      <w:pPr>
        <w:numPr>
          <w:ilvl w:val="0"/>
          <w:numId w:val="3"/>
        </w:numPr>
        <w:tabs>
          <w:tab w:val="left" w:pos="720"/>
        </w:tabs>
        <w:rPr>
          <w:b/>
          <w:bCs/>
          <w:sz w:val="32"/>
        </w:rPr>
      </w:pPr>
      <w:r>
        <w:rPr>
          <w:b/>
          <w:bCs/>
          <w:sz w:val="32"/>
        </w:rPr>
        <w:t>Информационная справка о школе. ……………………</w:t>
      </w:r>
      <w:r w:rsidR="00E51650">
        <w:rPr>
          <w:b/>
          <w:bCs/>
          <w:sz w:val="32"/>
        </w:rPr>
        <w:t>……</w:t>
      </w:r>
      <w:r>
        <w:rPr>
          <w:b/>
          <w:bCs/>
          <w:sz w:val="32"/>
        </w:rPr>
        <w:t xml:space="preserve">3                                </w:t>
      </w:r>
    </w:p>
    <w:p w:rsidR="008E4FFD" w:rsidRDefault="008E4FFD">
      <w:pPr>
        <w:ind w:left="360"/>
        <w:rPr>
          <w:b/>
          <w:bCs/>
          <w:sz w:val="32"/>
        </w:rPr>
      </w:pPr>
    </w:p>
    <w:p w:rsidR="008E4FFD" w:rsidRPr="00F36181" w:rsidRDefault="008E4FFD" w:rsidP="00A412A9">
      <w:pPr>
        <w:numPr>
          <w:ilvl w:val="0"/>
          <w:numId w:val="3"/>
        </w:numPr>
        <w:tabs>
          <w:tab w:val="left" w:pos="720"/>
        </w:tabs>
        <w:rPr>
          <w:b/>
          <w:bCs/>
          <w:sz w:val="32"/>
        </w:rPr>
      </w:pPr>
      <w:r>
        <w:rPr>
          <w:b/>
          <w:bCs/>
          <w:sz w:val="32"/>
        </w:rPr>
        <w:t>П</w:t>
      </w:r>
      <w:r w:rsidR="001C7D5E">
        <w:rPr>
          <w:b/>
          <w:bCs/>
          <w:sz w:val="32"/>
        </w:rPr>
        <w:t>едагогический анализ итогов 201</w:t>
      </w:r>
      <w:r w:rsidR="00AE3F92">
        <w:rPr>
          <w:b/>
          <w:bCs/>
          <w:sz w:val="32"/>
        </w:rPr>
        <w:t>9</w:t>
      </w:r>
      <w:r>
        <w:rPr>
          <w:b/>
          <w:bCs/>
          <w:sz w:val="32"/>
        </w:rPr>
        <w:t>-</w:t>
      </w:r>
      <w:r w:rsidR="00F354F0">
        <w:rPr>
          <w:b/>
          <w:bCs/>
          <w:sz w:val="32"/>
        </w:rPr>
        <w:t>20</w:t>
      </w:r>
      <w:r w:rsidR="00AE3F92">
        <w:rPr>
          <w:b/>
          <w:bCs/>
          <w:sz w:val="32"/>
        </w:rPr>
        <w:t>20</w:t>
      </w:r>
      <w:r w:rsidR="00467510">
        <w:rPr>
          <w:b/>
          <w:bCs/>
          <w:sz w:val="32"/>
        </w:rPr>
        <w:t xml:space="preserve"> </w:t>
      </w:r>
      <w:r w:rsidRPr="00F36181">
        <w:rPr>
          <w:b/>
          <w:bCs/>
          <w:sz w:val="32"/>
        </w:rPr>
        <w:t>учебног</w:t>
      </w:r>
      <w:r w:rsidR="00F36181">
        <w:rPr>
          <w:b/>
          <w:bCs/>
          <w:sz w:val="32"/>
        </w:rPr>
        <w:t>о года.…</w:t>
      </w:r>
      <w:r w:rsidRPr="00F36181">
        <w:rPr>
          <w:b/>
          <w:bCs/>
          <w:sz w:val="32"/>
        </w:rPr>
        <w:t xml:space="preserve">4         </w:t>
      </w:r>
    </w:p>
    <w:p w:rsidR="008E4FFD" w:rsidRDefault="008E4FFD">
      <w:pPr>
        <w:ind w:left="360"/>
        <w:rPr>
          <w:b/>
          <w:bCs/>
          <w:sz w:val="32"/>
        </w:rPr>
      </w:pPr>
    </w:p>
    <w:p w:rsidR="00E51650" w:rsidRPr="00F36181" w:rsidRDefault="008E4FFD" w:rsidP="00A412A9">
      <w:pPr>
        <w:numPr>
          <w:ilvl w:val="0"/>
          <w:numId w:val="3"/>
        </w:numPr>
        <w:tabs>
          <w:tab w:val="left" w:pos="720"/>
        </w:tabs>
        <w:rPr>
          <w:b/>
          <w:bCs/>
          <w:sz w:val="32"/>
        </w:rPr>
      </w:pPr>
      <w:r>
        <w:rPr>
          <w:b/>
          <w:bCs/>
          <w:sz w:val="32"/>
        </w:rPr>
        <w:t>Организация деятельности школы,</w:t>
      </w:r>
      <w:r w:rsidR="00A40C87">
        <w:rPr>
          <w:b/>
          <w:bCs/>
          <w:sz w:val="32"/>
        </w:rPr>
        <w:t xml:space="preserve"> </w:t>
      </w:r>
      <w:r w:rsidRPr="00F36181">
        <w:rPr>
          <w:b/>
          <w:bCs/>
          <w:sz w:val="32"/>
        </w:rPr>
        <w:t>направленной на получение бесплатного</w:t>
      </w:r>
      <w:r w:rsidR="00A40C87">
        <w:rPr>
          <w:b/>
          <w:bCs/>
          <w:sz w:val="32"/>
        </w:rPr>
        <w:t xml:space="preserve"> общего </w:t>
      </w:r>
      <w:r w:rsidR="00F36181" w:rsidRPr="00F36181">
        <w:rPr>
          <w:b/>
          <w:bCs/>
          <w:sz w:val="32"/>
        </w:rPr>
        <w:t xml:space="preserve"> образования (начального,</w:t>
      </w:r>
      <w:r w:rsidR="00527020">
        <w:rPr>
          <w:b/>
          <w:bCs/>
          <w:sz w:val="32"/>
        </w:rPr>
        <w:t xml:space="preserve"> </w:t>
      </w:r>
      <w:r w:rsidRPr="00F36181">
        <w:rPr>
          <w:b/>
          <w:bCs/>
          <w:sz w:val="32"/>
        </w:rPr>
        <w:t>основного). ……………………</w:t>
      </w:r>
      <w:r w:rsidR="00DC5085">
        <w:rPr>
          <w:b/>
          <w:bCs/>
          <w:sz w:val="32"/>
        </w:rPr>
        <w:t>………………………………...</w:t>
      </w:r>
      <w:r w:rsidR="00514597">
        <w:rPr>
          <w:b/>
          <w:bCs/>
          <w:sz w:val="32"/>
        </w:rPr>
        <w:t>2</w:t>
      </w:r>
      <w:r w:rsidR="00E030FF">
        <w:rPr>
          <w:b/>
          <w:bCs/>
          <w:sz w:val="32"/>
        </w:rPr>
        <w:t>3</w:t>
      </w:r>
    </w:p>
    <w:p w:rsidR="008E4FFD" w:rsidRDefault="008E4FFD">
      <w:pPr>
        <w:ind w:left="360"/>
        <w:rPr>
          <w:b/>
          <w:bCs/>
          <w:sz w:val="32"/>
        </w:rPr>
      </w:pPr>
    </w:p>
    <w:p w:rsidR="008E4FFD" w:rsidRPr="00F36181" w:rsidRDefault="008E4FFD" w:rsidP="00A412A9">
      <w:pPr>
        <w:numPr>
          <w:ilvl w:val="0"/>
          <w:numId w:val="3"/>
        </w:numPr>
        <w:tabs>
          <w:tab w:val="left" w:pos="720"/>
        </w:tabs>
        <w:rPr>
          <w:b/>
          <w:bCs/>
          <w:sz w:val="32"/>
        </w:rPr>
      </w:pPr>
      <w:r>
        <w:rPr>
          <w:b/>
          <w:bCs/>
          <w:sz w:val="32"/>
        </w:rPr>
        <w:t xml:space="preserve">Работа с педагогическими кадрами, </w:t>
      </w:r>
      <w:r w:rsidRPr="00F36181">
        <w:rPr>
          <w:b/>
          <w:bCs/>
          <w:sz w:val="32"/>
        </w:rPr>
        <w:t>повышение их квалификац</w:t>
      </w:r>
      <w:r w:rsidR="00E51650" w:rsidRPr="00F36181">
        <w:rPr>
          <w:b/>
          <w:bCs/>
          <w:sz w:val="32"/>
        </w:rPr>
        <w:t>ии, аттестация.  …………...........</w:t>
      </w:r>
      <w:r w:rsidR="00F36181">
        <w:rPr>
          <w:b/>
          <w:bCs/>
          <w:sz w:val="32"/>
        </w:rPr>
        <w:t>......................</w:t>
      </w:r>
      <w:r w:rsidR="00DC5085">
        <w:rPr>
          <w:b/>
          <w:bCs/>
          <w:sz w:val="32"/>
        </w:rPr>
        <w:t>...</w:t>
      </w:r>
      <w:r w:rsidR="00E030FF">
        <w:rPr>
          <w:b/>
          <w:bCs/>
          <w:sz w:val="32"/>
        </w:rPr>
        <w:t>25</w:t>
      </w:r>
    </w:p>
    <w:p w:rsidR="008E4FFD" w:rsidRDefault="008E4FFD">
      <w:pPr>
        <w:ind w:left="360"/>
        <w:rPr>
          <w:b/>
          <w:bCs/>
          <w:sz w:val="32"/>
        </w:rPr>
      </w:pPr>
    </w:p>
    <w:p w:rsidR="008E4FFD" w:rsidRPr="00F36181" w:rsidRDefault="008E4FFD" w:rsidP="00A412A9">
      <w:pPr>
        <w:numPr>
          <w:ilvl w:val="0"/>
          <w:numId w:val="3"/>
        </w:numPr>
        <w:tabs>
          <w:tab w:val="left" w:pos="720"/>
        </w:tabs>
        <w:rPr>
          <w:b/>
          <w:bCs/>
          <w:sz w:val="32"/>
        </w:rPr>
      </w:pPr>
      <w:r>
        <w:rPr>
          <w:b/>
          <w:bCs/>
          <w:sz w:val="32"/>
        </w:rPr>
        <w:t>Деятельность педагогического коллектива,</w:t>
      </w:r>
      <w:r w:rsidR="00527020">
        <w:rPr>
          <w:b/>
          <w:bCs/>
          <w:sz w:val="32"/>
        </w:rPr>
        <w:t xml:space="preserve"> </w:t>
      </w:r>
      <w:r w:rsidRPr="00F36181">
        <w:rPr>
          <w:b/>
          <w:bCs/>
          <w:sz w:val="32"/>
        </w:rPr>
        <w:t>н</w:t>
      </w:r>
      <w:r w:rsidR="00F36181">
        <w:rPr>
          <w:b/>
          <w:bCs/>
          <w:sz w:val="32"/>
        </w:rPr>
        <w:t xml:space="preserve">аправленная на совершенствование </w:t>
      </w:r>
      <w:r w:rsidRPr="00F36181">
        <w:rPr>
          <w:b/>
          <w:bCs/>
          <w:sz w:val="32"/>
        </w:rPr>
        <w:t>образовате</w:t>
      </w:r>
      <w:r w:rsidR="00DC5085">
        <w:rPr>
          <w:b/>
          <w:bCs/>
          <w:sz w:val="32"/>
        </w:rPr>
        <w:t>льного процесса. ……</w:t>
      </w:r>
      <w:r w:rsidR="008D53F7">
        <w:rPr>
          <w:b/>
          <w:bCs/>
          <w:sz w:val="32"/>
        </w:rPr>
        <w:t>….</w:t>
      </w:r>
      <w:r w:rsidR="00DC5085">
        <w:rPr>
          <w:b/>
          <w:bCs/>
          <w:sz w:val="32"/>
        </w:rPr>
        <w:t>..</w:t>
      </w:r>
      <w:r w:rsidR="00E030FF">
        <w:rPr>
          <w:b/>
          <w:bCs/>
          <w:sz w:val="32"/>
        </w:rPr>
        <w:t>29</w:t>
      </w:r>
      <w:bookmarkStart w:id="0" w:name="_GoBack"/>
      <w:bookmarkEnd w:id="0"/>
    </w:p>
    <w:p w:rsidR="008E4FFD" w:rsidRDefault="008E4FFD">
      <w:pPr>
        <w:ind w:left="360"/>
        <w:rPr>
          <w:b/>
          <w:bCs/>
          <w:sz w:val="32"/>
        </w:rPr>
      </w:pPr>
    </w:p>
    <w:p w:rsidR="008E4FFD" w:rsidRPr="00F36181" w:rsidRDefault="008E4FFD" w:rsidP="00A412A9">
      <w:pPr>
        <w:numPr>
          <w:ilvl w:val="0"/>
          <w:numId w:val="3"/>
        </w:numPr>
        <w:tabs>
          <w:tab w:val="left" w:pos="720"/>
        </w:tabs>
        <w:rPr>
          <w:b/>
          <w:bCs/>
          <w:sz w:val="32"/>
        </w:rPr>
      </w:pPr>
      <w:r>
        <w:rPr>
          <w:b/>
          <w:bCs/>
          <w:sz w:val="32"/>
        </w:rPr>
        <w:t>Руководство и контроль за</w:t>
      </w:r>
      <w:r w:rsidR="00F36181">
        <w:rPr>
          <w:b/>
          <w:bCs/>
          <w:sz w:val="32"/>
        </w:rPr>
        <w:t xml:space="preserve"> учебно-воспитательным </w:t>
      </w:r>
      <w:r w:rsidRPr="00F36181">
        <w:rPr>
          <w:b/>
          <w:bCs/>
          <w:sz w:val="32"/>
        </w:rPr>
        <w:t>процессом.  ……………………</w:t>
      </w:r>
      <w:r w:rsidR="00E51650" w:rsidRPr="00F36181">
        <w:rPr>
          <w:b/>
          <w:bCs/>
          <w:sz w:val="32"/>
        </w:rPr>
        <w:t>…</w:t>
      </w:r>
      <w:r w:rsidR="00F36181">
        <w:rPr>
          <w:b/>
          <w:bCs/>
          <w:sz w:val="32"/>
        </w:rPr>
        <w:t>…………………………….</w:t>
      </w:r>
      <w:r w:rsidR="00D32B54" w:rsidRPr="00F36181">
        <w:rPr>
          <w:b/>
          <w:bCs/>
          <w:sz w:val="32"/>
        </w:rPr>
        <w:t xml:space="preserve"> </w:t>
      </w:r>
      <w:r w:rsidR="00E030FF">
        <w:rPr>
          <w:b/>
          <w:bCs/>
          <w:sz w:val="32"/>
        </w:rPr>
        <w:t>45</w:t>
      </w:r>
    </w:p>
    <w:p w:rsidR="008E4FFD" w:rsidRDefault="008E4FFD">
      <w:pPr>
        <w:ind w:left="360"/>
        <w:rPr>
          <w:b/>
          <w:bCs/>
          <w:sz w:val="32"/>
        </w:rPr>
      </w:pPr>
    </w:p>
    <w:p w:rsidR="008E4FFD" w:rsidRPr="00F36181" w:rsidRDefault="008E4FFD" w:rsidP="00A412A9">
      <w:pPr>
        <w:numPr>
          <w:ilvl w:val="0"/>
          <w:numId w:val="3"/>
        </w:numPr>
        <w:tabs>
          <w:tab w:val="left" w:pos="720"/>
        </w:tabs>
        <w:rPr>
          <w:b/>
          <w:bCs/>
          <w:sz w:val="32"/>
        </w:rPr>
      </w:pPr>
      <w:r>
        <w:rPr>
          <w:b/>
          <w:bCs/>
          <w:sz w:val="32"/>
        </w:rPr>
        <w:t xml:space="preserve">Работа с родителями, семьёй и </w:t>
      </w:r>
      <w:r w:rsidRPr="00F36181">
        <w:rPr>
          <w:b/>
          <w:bCs/>
          <w:sz w:val="32"/>
        </w:rPr>
        <w:t xml:space="preserve">  общественн</w:t>
      </w:r>
      <w:r w:rsidR="00F36181">
        <w:rPr>
          <w:b/>
          <w:bCs/>
          <w:sz w:val="32"/>
        </w:rPr>
        <w:t>остью..</w:t>
      </w:r>
      <w:r w:rsidR="00CA7612" w:rsidRPr="00F36181">
        <w:rPr>
          <w:b/>
          <w:bCs/>
          <w:sz w:val="32"/>
        </w:rPr>
        <w:t>.....</w:t>
      </w:r>
      <w:r w:rsidR="00E51650" w:rsidRPr="00F36181">
        <w:rPr>
          <w:b/>
          <w:bCs/>
          <w:sz w:val="32"/>
        </w:rPr>
        <w:t>.....</w:t>
      </w:r>
      <w:r w:rsidR="00DC5085">
        <w:rPr>
          <w:b/>
          <w:bCs/>
          <w:sz w:val="32"/>
        </w:rPr>
        <w:t>.</w:t>
      </w:r>
      <w:r w:rsidR="00E51650" w:rsidRPr="00F36181">
        <w:rPr>
          <w:b/>
          <w:bCs/>
          <w:sz w:val="32"/>
        </w:rPr>
        <w:t>.</w:t>
      </w:r>
      <w:r w:rsidR="00E030FF">
        <w:rPr>
          <w:b/>
          <w:bCs/>
          <w:sz w:val="32"/>
        </w:rPr>
        <w:t>56</w:t>
      </w:r>
    </w:p>
    <w:p w:rsidR="008E4FFD" w:rsidRDefault="008E4FFD">
      <w:pPr>
        <w:ind w:left="360"/>
        <w:rPr>
          <w:b/>
          <w:bCs/>
          <w:sz w:val="32"/>
        </w:rPr>
      </w:pPr>
    </w:p>
    <w:p w:rsidR="008E4FFD" w:rsidRPr="00F36181" w:rsidRDefault="00C0531B" w:rsidP="00A412A9">
      <w:pPr>
        <w:numPr>
          <w:ilvl w:val="0"/>
          <w:numId w:val="3"/>
        </w:numPr>
        <w:tabs>
          <w:tab w:val="left" w:pos="720"/>
        </w:tabs>
        <w:rPr>
          <w:b/>
          <w:bCs/>
          <w:sz w:val="32"/>
        </w:rPr>
      </w:pPr>
      <w:r>
        <w:rPr>
          <w:b/>
          <w:bCs/>
          <w:sz w:val="32"/>
        </w:rPr>
        <w:t>Приоритетные направления в воспитательной работе</w:t>
      </w:r>
      <w:r w:rsidR="00DC5085">
        <w:rPr>
          <w:b/>
          <w:bCs/>
          <w:sz w:val="32"/>
        </w:rPr>
        <w:t>…..</w:t>
      </w:r>
      <w:r w:rsidR="00E030FF">
        <w:rPr>
          <w:b/>
          <w:bCs/>
          <w:sz w:val="32"/>
        </w:rPr>
        <w:t>57</w:t>
      </w:r>
    </w:p>
    <w:p w:rsidR="008E4FFD" w:rsidRDefault="008E4FFD">
      <w:pPr>
        <w:ind w:left="360"/>
        <w:rPr>
          <w:b/>
          <w:bCs/>
          <w:sz w:val="32"/>
        </w:rPr>
      </w:pPr>
    </w:p>
    <w:p w:rsidR="008E4FFD" w:rsidRDefault="008E4FFD">
      <w:pPr>
        <w:ind w:left="360"/>
        <w:rPr>
          <w:b/>
          <w:bCs/>
          <w:sz w:val="32"/>
        </w:rPr>
      </w:pPr>
      <w:r>
        <w:rPr>
          <w:b/>
          <w:bCs/>
          <w:sz w:val="32"/>
        </w:rPr>
        <w:t>9. Укрепление учебно-</w:t>
      </w:r>
      <w:r w:rsidR="00D32B54">
        <w:rPr>
          <w:b/>
          <w:bCs/>
          <w:sz w:val="32"/>
        </w:rPr>
        <w:t>материальной базы школы. ………….</w:t>
      </w:r>
      <w:r w:rsidR="00E030FF">
        <w:rPr>
          <w:b/>
          <w:bCs/>
          <w:sz w:val="32"/>
        </w:rPr>
        <w:t>68</w:t>
      </w:r>
    </w:p>
    <w:p w:rsidR="008E4FFD" w:rsidRDefault="008E4FFD">
      <w:pPr>
        <w:ind w:left="360"/>
        <w:rPr>
          <w:b/>
          <w:bCs/>
          <w:sz w:val="32"/>
        </w:rPr>
      </w:pPr>
    </w:p>
    <w:p w:rsidR="008E4FFD" w:rsidRDefault="00A372D7">
      <w:pPr>
        <w:ind w:left="360"/>
        <w:jc w:val="center"/>
        <w:rPr>
          <w:b/>
          <w:bCs/>
          <w:sz w:val="32"/>
        </w:rPr>
      </w:pPr>
      <w:r>
        <w:rPr>
          <w:b/>
          <w:bCs/>
          <w:sz w:val="32"/>
        </w:rPr>
        <w:t xml:space="preserve"> </w:t>
      </w:r>
    </w:p>
    <w:p w:rsidR="008E4FFD" w:rsidRDefault="008E4FFD">
      <w:pPr>
        <w:ind w:left="360"/>
        <w:jc w:val="center"/>
        <w:rPr>
          <w:b/>
          <w:bCs/>
          <w:sz w:val="32"/>
        </w:rPr>
      </w:pPr>
    </w:p>
    <w:p w:rsidR="008E4FFD" w:rsidRDefault="008E4FFD">
      <w:pPr>
        <w:ind w:left="360"/>
        <w:jc w:val="center"/>
        <w:rPr>
          <w:b/>
          <w:bCs/>
          <w:sz w:val="32"/>
        </w:rPr>
      </w:pPr>
    </w:p>
    <w:p w:rsidR="008E4FFD" w:rsidRDefault="008E4FFD">
      <w:pPr>
        <w:ind w:left="360"/>
        <w:jc w:val="center"/>
        <w:rPr>
          <w:b/>
          <w:bCs/>
          <w:sz w:val="32"/>
        </w:rPr>
      </w:pPr>
    </w:p>
    <w:p w:rsidR="008E4FFD" w:rsidRDefault="008E4FFD">
      <w:pPr>
        <w:ind w:left="360"/>
        <w:jc w:val="center"/>
        <w:rPr>
          <w:b/>
          <w:bCs/>
          <w:sz w:val="32"/>
        </w:rPr>
      </w:pPr>
    </w:p>
    <w:p w:rsidR="008E4FFD" w:rsidRDefault="008E4FFD">
      <w:pPr>
        <w:ind w:left="360"/>
        <w:jc w:val="center"/>
        <w:rPr>
          <w:b/>
          <w:bCs/>
          <w:sz w:val="32"/>
        </w:rPr>
      </w:pPr>
    </w:p>
    <w:p w:rsidR="008E4FFD" w:rsidRDefault="008E4FFD">
      <w:pPr>
        <w:ind w:left="360"/>
        <w:jc w:val="center"/>
        <w:rPr>
          <w:b/>
          <w:bCs/>
          <w:sz w:val="32"/>
        </w:rPr>
      </w:pPr>
    </w:p>
    <w:p w:rsidR="008E4FFD" w:rsidRDefault="008E4FFD">
      <w:pPr>
        <w:ind w:left="360"/>
        <w:jc w:val="center"/>
        <w:rPr>
          <w:b/>
          <w:bCs/>
          <w:sz w:val="32"/>
        </w:rPr>
      </w:pPr>
    </w:p>
    <w:p w:rsidR="00DC5085" w:rsidRDefault="00DC5085">
      <w:pPr>
        <w:ind w:left="360"/>
        <w:jc w:val="center"/>
        <w:rPr>
          <w:b/>
          <w:bCs/>
          <w:sz w:val="32"/>
        </w:rPr>
      </w:pPr>
    </w:p>
    <w:p w:rsidR="00DC5085" w:rsidRDefault="00DC5085">
      <w:pPr>
        <w:ind w:left="360"/>
        <w:jc w:val="center"/>
        <w:rPr>
          <w:b/>
          <w:bCs/>
          <w:sz w:val="32"/>
        </w:rPr>
      </w:pPr>
    </w:p>
    <w:p w:rsidR="002F28BA" w:rsidRDefault="002F28BA">
      <w:pPr>
        <w:ind w:left="360"/>
        <w:jc w:val="center"/>
        <w:rPr>
          <w:b/>
          <w:bCs/>
          <w:sz w:val="32"/>
        </w:rPr>
      </w:pPr>
    </w:p>
    <w:p w:rsidR="002F28BA" w:rsidRDefault="002F28BA">
      <w:pPr>
        <w:ind w:left="360"/>
        <w:jc w:val="center"/>
        <w:rPr>
          <w:b/>
          <w:bCs/>
          <w:sz w:val="32"/>
        </w:rPr>
      </w:pPr>
    </w:p>
    <w:p w:rsidR="002F28BA" w:rsidRDefault="002F28BA">
      <w:pPr>
        <w:ind w:left="360"/>
        <w:jc w:val="center"/>
        <w:rPr>
          <w:b/>
          <w:bCs/>
          <w:sz w:val="32"/>
        </w:rPr>
      </w:pPr>
    </w:p>
    <w:p w:rsidR="00060079" w:rsidRDefault="00060079">
      <w:pPr>
        <w:ind w:left="360"/>
        <w:jc w:val="center"/>
        <w:rPr>
          <w:b/>
        </w:rPr>
      </w:pPr>
    </w:p>
    <w:p w:rsidR="002F28BA" w:rsidRDefault="002F28BA">
      <w:pPr>
        <w:ind w:left="360"/>
        <w:jc w:val="center"/>
        <w:rPr>
          <w:b/>
        </w:rPr>
      </w:pPr>
    </w:p>
    <w:p w:rsidR="008E4FFD" w:rsidRPr="00D40EB6" w:rsidRDefault="008E4FFD">
      <w:pPr>
        <w:ind w:left="360"/>
        <w:jc w:val="center"/>
        <w:rPr>
          <w:b/>
        </w:rPr>
      </w:pPr>
      <w:r w:rsidRPr="00D40EB6">
        <w:rPr>
          <w:b/>
        </w:rPr>
        <w:t>ИНФОРМАЦИОННАЯ СПРАВКА О ШКОЛЕ.</w:t>
      </w:r>
    </w:p>
    <w:p w:rsidR="00C0531B" w:rsidRPr="00D40EB6" w:rsidRDefault="00C0531B">
      <w:pPr>
        <w:ind w:left="360"/>
        <w:jc w:val="center"/>
        <w:rPr>
          <w:b/>
        </w:rPr>
      </w:pPr>
    </w:p>
    <w:p w:rsidR="008E4FFD" w:rsidRPr="00D40EB6" w:rsidRDefault="008E4FFD">
      <w:pPr>
        <w:jc w:val="both"/>
      </w:pPr>
      <w:r w:rsidRPr="00D40EB6">
        <w:rPr>
          <w:b/>
          <w:u w:val="single"/>
        </w:rPr>
        <w:t>Полное название</w:t>
      </w:r>
      <w:r w:rsidRPr="00D40EB6">
        <w:t xml:space="preserve"> Муниципальное </w:t>
      </w:r>
      <w:r w:rsidR="00E65042" w:rsidRPr="00D40EB6">
        <w:t xml:space="preserve">бюджетное </w:t>
      </w:r>
      <w:r w:rsidR="001A2A93" w:rsidRPr="00D40EB6">
        <w:t>обще</w:t>
      </w:r>
      <w:r w:rsidRPr="00D40EB6">
        <w:t xml:space="preserve">образовательное учреждение «Красноярская основная общеобразовательная школа» </w:t>
      </w:r>
      <w:proofErr w:type="spellStart"/>
      <w:r w:rsidRPr="00D40EB6">
        <w:t>Чистопольского</w:t>
      </w:r>
      <w:proofErr w:type="spellEnd"/>
      <w:r w:rsidRPr="00D40EB6">
        <w:t xml:space="preserve"> муниципального района РТ</w:t>
      </w:r>
    </w:p>
    <w:p w:rsidR="008E4FFD" w:rsidRPr="00D40EB6" w:rsidRDefault="008E4FFD">
      <w:pPr>
        <w:jc w:val="both"/>
      </w:pPr>
      <w:r w:rsidRPr="00D40EB6">
        <w:rPr>
          <w:b/>
          <w:u w:val="single"/>
        </w:rPr>
        <w:t xml:space="preserve">Юридический адрес: </w:t>
      </w:r>
      <w:r w:rsidRPr="00D40EB6">
        <w:t xml:space="preserve">РТ, </w:t>
      </w:r>
      <w:proofErr w:type="spellStart"/>
      <w:r w:rsidRPr="00D40EB6">
        <w:t>Чистопольский</w:t>
      </w:r>
      <w:proofErr w:type="spellEnd"/>
      <w:r w:rsidRPr="00D40EB6">
        <w:t xml:space="preserve"> район, </w:t>
      </w:r>
      <w:proofErr w:type="spellStart"/>
      <w:r w:rsidRPr="00D40EB6">
        <w:t>с</w:t>
      </w:r>
      <w:proofErr w:type="gramStart"/>
      <w:r w:rsidRPr="00D40EB6">
        <w:t>.К</w:t>
      </w:r>
      <w:proofErr w:type="gramEnd"/>
      <w:r w:rsidRPr="00D40EB6">
        <w:t>расный</w:t>
      </w:r>
      <w:proofErr w:type="spellEnd"/>
      <w:r w:rsidRPr="00D40EB6">
        <w:t xml:space="preserve"> Яр, ул.Пришкольная, д.</w:t>
      </w:r>
      <w:r w:rsidR="009D3F53" w:rsidRPr="00D40EB6">
        <w:t xml:space="preserve"> №1</w:t>
      </w:r>
      <w:r w:rsidR="006C252A" w:rsidRPr="00D40EB6">
        <w:t>А</w:t>
      </w:r>
      <w:r w:rsidRPr="00D40EB6">
        <w:t xml:space="preserve"> </w:t>
      </w:r>
    </w:p>
    <w:p w:rsidR="001C677A" w:rsidRPr="00D40EB6" w:rsidRDefault="001C677A">
      <w:pPr>
        <w:jc w:val="both"/>
      </w:pPr>
      <w:r w:rsidRPr="00D40EB6">
        <w:rPr>
          <w:b/>
          <w:u w:val="single"/>
        </w:rPr>
        <w:t>Филиал:</w:t>
      </w:r>
      <w:r w:rsidRPr="00D40EB6">
        <w:t xml:space="preserve"> начальная школа. С. Большой </w:t>
      </w:r>
      <w:proofErr w:type="spellStart"/>
      <w:r w:rsidRPr="00D40EB6">
        <w:t>Толкиш</w:t>
      </w:r>
      <w:proofErr w:type="spellEnd"/>
      <w:r w:rsidRPr="00D40EB6">
        <w:t>, ул. Пришкольная, д №2</w:t>
      </w:r>
      <w:r w:rsidR="006C252A" w:rsidRPr="00D40EB6">
        <w:t>Б</w:t>
      </w:r>
    </w:p>
    <w:p w:rsidR="008E4FFD" w:rsidRPr="00D40EB6" w:rsidRDefault="008E4FFD">
      <w:pPr>
        <w:jc w:val="both"/>
      </w:pPr>
      <w:r w:rsidRPr="00D40EB6">
        <w:rPr>
          <w:b/>
          <w:u w:val="single"/>
        </w:rPr>
        <w:t xml:space="preserve">Директор </w:t>
      </w:r>
      <w:r w:rsidRPr="00D40EB6">
        <w:t xml:space="preserve">   Архипов Валерий Геннадиевич</w:t>
      </w:r>
    </w:p>
    <w:p w:rsidR="008E4FFD" w:rsidRPr="00D40EB6" w:rsidRDefault="009D3F53">
      <w:pPr>
        <w:jc w:val="both"/>
      </w:pPr>
      <w:r w:rsidRPr="00D40EB6">
        <w:rPr>
          <w:b/>
          <w:u w:val="single"/>
        </w:rPr>
        <w:t>Заместитель директора по У</w:t>
      </w:r>
      <w:r w:rsidR="008E4FFD" w:rsidRPr="00D40EB6">
        <w:rPr>
          <w:b/>
          <w:u w:val="single"/>
        </w:rPr>
        <w:t>Р</w:t>
      </w:r>
      <w:r w:rsidR="008E4FFD" w:rsidRPr="00D40EB6">
        <w:t xml:space="preserve">   Глухова Мария Михайловна</w:t>
      </w:r>
    </w:p>
    <w:p w:rsidR="008E4FFD" w:rsidRPr="00D40EB6" w:rsidRDefault="000E1263">
      <w:pPr>
        <w:jc w:val="both"/>
      </w:pPr>
      <w:r w:rsidRPr="00D40EB6">
        <w:rPr>
          <w:b/>
          <w:bCs/>
          <w:u w:val="single"/>
        </w:rPr>
        <w:t>Заместитель директора по ВР</w:t>
      </w:r>
      <w:r w:rsidRPr="00D40EB6">
        <w:rPr>
          <w:b/>
          <w:bCs/>
        </w:rPr>
        <w:t xml:space="preserve">   </w:t>
      </w:r>
      <w:r w:rsidR="00AE3F92">
        <w:t>Лазарева Наталия Николаевна</w:t>
      </w:r>
    </w:p>
    <w:p w:rsidR="008E4FFD" w:rsidRPr="00D40EB6" w:rsidRDefault="008E4FFD">
      <w:pPr>
        <w:jc w:val="both"/>
      </w:pPr>
      <w:r w:rsidRPr="00D40EB6">
        <w:rPr>
          <w:b/>
          <w:u w:val="single"/>
        </w:rPr>
        <w:t xml:space="preserve">Сведения об </w:t>
      </w:r>
      <w:proofErr w:type="gramStart"/>
      <w:r w:rsidRPr="00D40EB6">
        <w:rPr>
          <w:b/>
          <w:u w:val="single"/>
        </w:rPr>
        <w:t>обучающихся</w:t>
      </w:r>
      <w:proofErr w:type="gramEnd"/>
    </w:p>
    <w:p w:rsidR="008E4FFD" w:rsidRPr="00D40EB6" w:rsidRDefault="009D3F53">
      <w:pPr>
        <w:jc w:val="both"/>
      </w:pPr>
      <w:r w:rsidRPr="00D40EB6">
        <w:t xml:space="preserve">Общее количество - </w:t>
      </w:r>
      <w:r w:rsidR="00AE3F92">
        <w:t>4</w:t>
      </w:r>
      <w:r w:rsidR="00717ABD">
        <w:t>9</w:t>
      </w:r>
    </w:p>
    <w:p w:rsidR="008E4FFD" w:rsidRPr="00D40EB6" w:rsidRDefault="008E4FFD">
      <w:pPr>
        <w:tabs>
          <w:tab w:val="left" w:pos="5442"/>
        </w:tabs>
        <w:jc w:val="both"/>
      </w:pPr>
      <w:r w:rsidRPr="00D40EB6">
        <w:t xml:space="preserve">Численность по ступеням:                          </w:t>
      </w:r>
      <w:r w:rsidR="001C677A" w:rsidRPr="00D40EB6">
        <w:t xml:space="preserve"> </w:t>
      </w:r>
    </w:p>
    <w:p w:rsidR="008E4FFD" w:rsidRPr="00D40EB6" w:rsidRDefault="008E4FFD">
      <w:pPr>
        <w:tabs>
          <w:tab w:val="left" w:pos="5442"/>
        </w:tabs>
        <w:jc w:val="both"/>
      </w:pPr>
      <w:r w:rsidRPr="00D40EB6">
        <w:t xml:space="preserve">  начальная школа </w:t>
      </w:r>
      <w:r w:rsidR="009D3F53" w:rsidRPr="00D40EB6">
        <w:t xml:space="preserve">– </w:t>
      </w:r>
      <w:r w:rsidR="00AC09D1">
        <w:t>2</w:t>
      </w:r>
      <w:r w:rsidR="00717ABD">
        <w:t>5</w:t>
      </w:r>
      <w:r w:rsidR="009D3F53" w:rsidRPr="00D40EB6">
        <w:t xml:space="preserve">  </w:t>
      </w:r>
      <w:r w:rsidR="006C252A" w:rsidRPr="00D40EB6">
        <w:t xml:space="preserve">из них в филиале - </w:t>
      </w:r>
      <w:r w:rsidR="00D70653">
        <w:t>5</w:t>
      </w:r>
      <w:r w:rsidR="00527020" w:rsidRPr="00D40EB6">
        <w:t xml:space="preserve">          </w:t>
      </w:r>
      <w:r w:rsidR="001C677A" w:rsidRPr="00D40EB6">
        <w:t xml:space="preserve"> </w:t>
      </w:r>
    </w:p>
    <w:p w:rsidR="008E4FFD" w:rsidRPr="00D40EB6" w:rsidRDefault="00A870AC">
      <w:pPr>
        <w:tabs>
          <w:tab w:val="left" w:pos="1178"/>
          <w:tab w:val="left" w:pos="5442"/>
        </w:tabs>
        <w:jc w:val="both"/>
      </w:pPr>
      <w:r w:rsidRPr="00D40EB6">
        <w:t xml:space="preserve">  основная школа -  </w:t>
      </w:r>
      <w:r w:rsidR="00D70653">
        <w:t>2</w:t>
      </w:r>
      <w:r w:rsidR="00717ABD">
        <w:t>9</w:t>
      </w:r>
      <w:r w:rsidR="00931844" w:rsidRPr="00D40EB6">
        <w:t xml:space="preserve">           </w:t>
      </w:r>
      <w:r w:rsidR="001C677A" w:rsidRPr="00D40EB6">
        <w:t xml:space="preserve"> </w:t>
      </w:r>
    </w:p>
    <w:p w:rsidR="008E4FFD" w:rsidRPr="00D40EB6" w:rsidRDefault="008E4FFD">
      <w:pPr>
        <w:tabs>
          <w:tab w:val="left" w:pos="1384"/>
        </w:tabs>
        <w:jc w:val="both"/>
      </w:pPr>
      <w:r w:rsidRPr="00D40EB6">
        <w:rPr>
          <w:b/>
          <w:u w:val="single"/>
        </w:rPr>
        <w:t>Национальности:</w:t>
      </w:r>
    </w:p>
    <w:p w:rsidR="008E4FFD" w:rsidRPr="00D40EB6" w:rsidRDefault="00A06D2D">
      <w:pPr>
        <w:tabs>
          <w:tab w:val="left" w:pos="1384"/>
        </w:tabs>
        <w:jc w:val="both"/>
      </w:pPr>
      <w:r w:rsidRPr="00D40EB6">
        <w:t>Узбеки</w:t>
      </w:r>
      <w:r w:rsidR="008E4FFD" w:rsidRPr="00D40EB6">
        <w:t xml:space="preserve">  - </w:t>
      </w:r>
      <w:r w:rsidR="009D3F53" w:rsidRPr="00D40EB6">
        <w:t xml:space="preserve">  </w:t>
      </w:r>
      <w:r w:rsidR="00D70653">
        <w:t>3</w:t>
      </w:r>
      <w:r w:rsidR="009D3F53" w:rsidRPr="00D40EB6">
        <w:t xml:space="preserve">       </w:t>
      </w:r>
      <w:r w:rsidR="00717ABD">
        <w:t>Татары - 1</w:t>
      </w:r>
      <w:r w:rsidR="009D3F53" w:rsidRPr="00D40EB6">
        <w:t xml:space="preserve">        Русские -  </w:t>
      </w:r>
      <w:r w:rsidR="00D70653">
        <w:t>4</w:t>
      </w:r>
      <w:r w:rsidR="00717ABD">
        <w:t>5</w:t>
      </w:r>
    </w:p>
    <w:p w:rsidR="008E4FFD" w:rsidRPr="00D40EB6" w:rsidRDefault="008E4FFD">
      <w:pPr>
        <w:tabs>
          <w:tab w:val="left" w:pos="1384"/>
        </w:tabs>
        <w:jc w:val="both"/>
      </w:pPr>
      <w:r w:rsidRPr="00D40EB6">
        <w:t xml:space="preserve">Классы-комплекты по школе – </w:t>
      </w:r>
      <w:r w:rsidR="001C677A" w:rsidRPr="00D40EB6">
        <w:t>1</w:t>
      </w:r>
      <w:r w:rsidR="00D70653">
        <w:t>1</w:t>
      </w:r>
      <w:r w:rsidR="001C677A" w:rsidRPr="00D40EB6">
        <w:t>/</w:t>
      </w:r>
      <w:r w:rsidR="006C252A" w:rsidRPr="00D40EB6">
        <w:t>8</w:t>
      </w:r>
    </w:p>
    <w:p w:rsidR="008E4FFD" w:rsidRPr="00D40EB6" w:rsidRDefault="008E4FFD">
      <w:pPr>
        <w:tabs>
          <w:tab w:val="left" w:pos="1384"/>
        </w:tabs>
        <w:jc w:val="both"/>
      </w:pPr>
      <w:r w:rsidRPr="00D40EB6">
        <w:t>По ступеням:</w:t>
      </w:r>
    </w:p>
    <w:p w:rsidR="008E4FFD" w:rsidRPr="00D40EB6" w:rsidRDefault="008E4FFD">
      <w:pPr>
        <w:tabs>
          <w:tab w:val="left" w:pos="1384"/>
        </w:tabs>
        <w:jc w:val="both"/>
      </w:pPr>
      <w:r w:rsidRPr="00D40EB6">
        <w:t xml:space="preserve">начальная школа – </w:t>
      </w:r>
      <w:r w:rsidR="00D70653">
        <w:t>6</w:t>
      </w:r>
      <w:r w:rsidRPr="00D40EB6">
        <w:t>/</w:t>
      </w:r>
      <w:r w:rsidR="006C252A" w:rsidRPr="00D40EB6">
        <w:t>3</w:t>
      </w:r>
    </w:p>
    <w:p w:rsidR="008E4FFD" w:rsidRPr="00D40EB6" w:rsidRDefault="008E4FFD">
      <w:pPr>
        <w:tabs>
          <w:tab w:val="left" w:pos="1384"/>
        </w:tabs>
        <w:jc w:val="both"/>
      </w:pPr>
      <w:r w:rsidRPr="00D40EB6">
        <w:t>основная школа –  5/5</w:t>
      </w:r>
    </w:p>
    <w:p w:rsidR="008E4FFD" w:rsidRPr="00D40EB6" w:rsidRDefault="008E4FFD">
      <w:pPr>
        <w:tabs>
          <w:tab w:val="left" w:pos="1384"/>
        </w:tabs>
        <w:jc w:val="both"/>
      </w:pPr>
      <w:r w:rsidRPr="00D40EB6">
        <w:t xml:space="preserve">Средняя наполняемость классов – </w:t>
      </w:r>
      <w:r w:rsidR="009D3F53" w:rsidRPr="00D40EB6">
        <w:t xml:space="preserve"> </w:t>
      </w:r>
      <w:r w:rsidR="00D8692F" w:rsidRPr="00D40EB6">
        <w:t>5</w:t>
      </w:r>
      <w:r w:rsidRPr="00D40EB6">
        <w:t xml:space="preserve"> человек.</w:t>
      </w:r>
      <w:r w:rsidRPr="00D40EB6">
        <w:tab/>
      </w:r>
    </w:p>
    <w:p w:rsidR="008E4FFD" w:rsidRPr="00D40EB6" w:rsidRDefault="008E4FFD" w:rsidP="00110420">
      <w:pPr>
        <w:pStyle w:val="210"/>
        <w:rPr>
          <w:sz w:val="24"/>
          <w:szCs w:val="24"/>
        </w:rPr>
      </w:pPr>
      <w:r w:rsidRPr="00D40EB6">
        <w:rPr>
          <w:b/>
          <w:sz w:val="24"/>
          <w:szCs w:val="24"/>
          <w:u w:val="single"/>
        </w:rPr>
        <w:t>МЕТОДИЧЕСКАЯ ТЕМА ШКОЛЫ</w:t>
      </w:r>
      <w:r w:rsidRPr="00D40EB6">
        <w:rPr>
          <w:b/>
          <w:sz w:val="24"/>
          <w:szCs w:val="24"/>
        </w:rPr>
        <w:t>:</w:t>
      </w:r>
      <w:r w:rsidRPr="00D40EB6">
        <w:rPr>
          <w:sz w:val="24"/>
          <w:szCs w:val="24"/>
        </w:rPr>
        <w:t xml:space="preserve"> «</w:t>
      </w:r>
      <w:r w:rsidR="002E3D07" w:rsidRPr="00D40EB6">
        <w:rPr>
          <w:sz w:val="24"/>
          <w:szCs w:val="24"/>
        </w:rPr>
        <w:t>Развитие педагогического профессионализма, как фактора достижения современного качества образования в условиях реализации ФГОС</w:t>
      </w:r>
      <w:r w:rsidRPr="00D40EB6">
        <w:rPr>
          <w:sz w:val="24"/>
          <w:szCs w:val="24"/>
        </w:rPr>
        <w:t>»</w:t>
      </w:r>
    </w:p>
    <w:p w:rsidR="008E4FFD" w:rsidRPr="00D40EB6" w:rsidRDefault="008E4FFD">
      <w:pPr>
        <w:tabs>
          <w:tab w:val="left" w:pos="1384"/>
        </w:tabs>
        <w:jc w:val="both"/>
        <w:rPr>
          <w:b/>
          <w:u w:val="single"/>
        </w:rPr>
      </w:pPr>
      <w:r w:rsidRPr="00D40EB6">
        <w:rPr>
          <w:b/>
          <w:u w:val="single"/>
        </w:rPr>
        <w:t>ОСНОВНЫЕ НАПРАВЛЕНИЯ РАБОТЫ:</w:t>
      </w:r>
    </w:p>
    <w:p w:rsidR="008E4FFD" w:rsidRPr="00D40EB6" w:rsidRDefault="008E4FFD" w:rsidP="00A412A9">
      <w:pPr>
        <w:numPr>
          <w:ilvl w:val="0"/>
          <w:numId w:val="4"/>
        </w:numPr>
        <w:shd w:val="clear" w:color="auto" w:fill="FFFFFF"/>
        <w:tabs>
          <w:tab w:val="left" w:pos="975"/>
          <w:tab w:val="left" w:pos="1384"/>
        </w:tabs>
        <w:jc w:val="both"/>
      </w:pPr>
      <w:r w:rsidRPr="00D40EB6">
        <w:t>Формирование у учащихся потребности в обучении, саморазвитии.</w:t>
      </w:r>
    </w:p>
    <w:p w:rsidR="008E4FFD" w:rsidRPr="00D40EB6" w:rsidRDefault="008E4FFD" w:rsidP="00A412A9">
      <w:pPr>
        <w:numPr>
          <w:ilvl w:val="0"/>
          <w:numId w:val="4"/>
        </w:numPr>
        <w:shd w:val="clear" w:color="auto" w:fill="FFFFFF"/>
        <w:tabs>
          <w:tab w:val="left" w:pos="975"/>
          <w:tab w:val="left" w:pos="1384"/>
        </w:tabs>
        <w:jc w:val="both"/>
      </w:pPr>
      <w:r w:rsidRPr="00D40EB6">
        <w:t>Создание условий для удовлетворения образовательных потребностей учащихся.</w:t>
      </w:r>
    </w:p>
    <w:p w:rsidR="008E4FFD" w:rsidRPr="00D40EB6" w:rsidRDefault="008E4FFD" w:rsidP="00A412A9">
      <w:pPr>
        <w:numPr>
          <w:ilvl w:val="0"/>
          <w:numId w:val="4"/>
        </w:numPr>
        <w:shd w:val="clear" w:color="auto" w:fill="FFFFFF"/>
        <w:tabs>
          <w:tab w:val="left" w:pos="975"/>
          <w:tab w:val="left" w:pos="1384"/>
        </w:tabs>
        <w:jc w:val="both"/>
      </w:pPr>
      <w:r w:rsidRPr="00D40EB6">
        <w:t>Сохранение и укрепление здоровья учащихся.</w:t>
      </w:r>
    </w:p>
    <w:p w:rsidR="00987510" w:rsidRPr="00D40EB6" w:rsidRDefault="008E4FFD" w:rsidP="00A412A9">
      <w:pPr>
        <w:numPr>
          <w:ilvl w:val="0"/>
          <w:numId w:val="4"/>
        </w:numPr>
        <w:shd w:val="clear" w:color="auto" w:fill="FFFFFF"/>
        <w:tabs>
          <w:tab w:val="left" w:pos="975"/>
          <w:tab w:val="left" w:pos="1384"/>
        </w:tabs>
        <w:jc w:val="both"/>
      </w:pPr>
      <w:r w:rsidRPr="00D40EB6">
        <w:t>Раскрытие творческого потенциала учащихся.</w:t>
      </w:r>
    </w:p>
    <w:p w:rsidR="008E4FFD" w:rsidRPr="00D40EB6" w:rsidRDefault="008E4FFD">
      <w:pPr>
        <w:tabs>
          <w:tab w:val="left" w:pos="1384"/>
        </w:tabs>
        <w:jc w:val="both"/>
        <w:rPr>
          <w:b/>
          <w:u w:val="single"/>
        </w:rPr>
      </w:pPr>
      <w:r w:rsidRPr="00D40EB6">
        <w:rPr>
          <w:b/>
          <w:u w:val="single"/>
        </w:rPr>
        <w:t>СВЕДЕНИЯ О ПЕДАГОГИЧЕСКИХ КАДРАХ:</w:t>
      </w:r>
    </w:p>
    <w:p w:rsidR="008E4FFD" w:rsidRPr="00D40EB6" w:rsidRDefault="008E4FFD">
      <w:pPr>
        <w:tabs>
          <w:tab w:val="left" w:pos="1384"/>
        </w:tabs>
        <w:jc w:val="both"/>
      </w:pPr>
      <w:r w:rsidRPr="00D40EB6">
        <w:t>В школе работают</w:t>
      </w:r>
      <w:r w:rsidR="00292964" w:rsidRPr="00D40EB6">
        <w:t xml:space="preserve">  </w:t>
      </w:r>
      <w:r w:rsidR="001C677A" w:rsidRPr="00D40EB6">
        <w:t>1</w:t>
      </w:r>
      <w:r w:rsidR="00D40EB6" w:rsidRPr="00D40EB6">
        <w:t>2</w:t>
      </w:r>
      <w:r w:rsidRPr="00D40EB6">
        <w:t xml:space="preserve">   педагогов.</w:t>
      </w:r>
    </w:p>
    <w:p w:rsidR="00F36181" w:rsidRPr="00D40EB6" w:rsidRDefault="008E4FFD">
      <w:pPr>
        <w:tabs>
          <w:tab w:val="left" w:pos="1384"/>
        </w:tabs>
        <w:jc w:val="both"/>
      </w:pPr>
      <w:r w:rsidRPr="00D40EB6">
        <w:t xml:space="preserve">Из них имеют </w:t>
      </w:r>
    </w:p>
    <w:p w:rsidR="008E4FFD" w:rsidRPr="00D40EB6" w:rsidRDefault="008E4FFD">
      <w:pPr>
        <w:tabs>
          <w:tab w:val="left" w:pos="1384"/>
        </w:tabs>
        <w:jc w:val="both"/>
      </w:pPr>
      <w:r w:rsidRPr="00D40EB6">
        <w:t>высшую категорию –</w:t>
      </w:r>
      <w:r w:rsidR="00F36181" w:rsidRPr="00D40EB6">
        <w:t>0</w:t>
      </w:r>
    </w:p>
    <w:p w:rsidR="008E4FFD" w:rsidRPr="00D40EB6" w:rsidRDefault="009D3F53">
      <w:pPr>
        <w:tabs>
          <w:tab w:val="left" w:pos="1384"/>
        </w:tabs>
        <w:jc w:val="both"/>
      </w:pPr>
      <w:r w:rsidRPr="00D40EB6">
        <w:t xml:space="preserve">первую категорию – </w:t>
      </w:r>
      <w:r w:rsidR="00717ABD">
        <w:t>8</w:t>
      </w:r>
    </w:p>
    <w:p w:rsidR="008E4FFD" w:rsidRPr="00D40EB6" w:rsidRDefault="001C7D5E">
      <w:pPr>
        <w:tabs>
          <w:tab w:val="left" w:pos="1384"/>
        </w:tabs>
        <w:jc w:val="both"/>
      </w:pPr>
      <w:r w:rsidRPr="00D40EB6">
        <w:t xml:space="preserve">вторую категорию – </w:t>
      </w:r>
      <w:r w:rsidR="001A2A93" w:rsidRPr="00D40EB6">
        <w:t>0</w:t>
      </w:r>
    </w:p>
    <w:p w:rsidR="00E65042" w:rsidRPr="00D40EB6" w:rsidRDefault="00E65042">
      <w:pPr>
        <w:tabs>
          <w:tab w:val="left" w:pos="1384"/>
        </w:tabs>
        <w:jc w:val="both"/>
      </w:pPr>
      <w:r w:rsidRPr="00D40EB6">
        <w:t xml:space="preserve">прошли аттестацию на СЗД - </w:t>
      </w:r>
      <w:r w:rsidR="00717ABD">
        <w:t>1</w:t>
      </w:r>
    </w:p>
    <w:p w:rsidR="008E4FFD" w:rsidRPr="00D40EB6" w:rsidRDefault="008E4FFD">
      <w:pPr>
        <w:tabs>
          <w:tab w:val="left" w:pos="1384"/>
        </w:tabs>
        <w:jc w:val="both"/>
      </w:pPr>
      <w:r w:rsidRPr="00D40EB6">
        <w:t>Имеют стаж работы</w:t>
      </w:r>
    </w:p>
    <w:p w:rsidR="008E4FFD" w:rsidRPr="00D40EB6" w:rsidRDefault="008E4FFD">
      <w:pPr>
        <w:tabs>
          <w:tab w:val="left" w:pos="1384"/>
        </w:tabs>
        <w:jc w:val="both"/>
      </w:pPr>
      <w:r w:rsidRPr="00D40EB6">
        <w:t xml:space="preserve">  д</w:t>
      </w:r>
      <w:r w:rsidR="00A870AC" w:rsidRPr="00D40EB6">
        <w:t xml:space="preserve">о 5 лет –  нет;    5 -10 лет – </w:t>
      </w:r>
      <w:r w:rsidR="00D40EB6" w:rsidRPr="00D40EB6">
        <w:t>1</w:t>
      </w:r>
      <w:r w:rsidRPr="00D40EB6">
        <w:t xml:space="preserve">;     </w:t>
      </w:r>
      <w:r w:rsidR="009D3F53" w:rsidRPr="00D40EB6">
        <w:t>10 -</w:t>
      </w:r>
      <w:r w:rsidR="00D8692F" w:rsidRPr="00D40EB6">
        <w:t xml:space="preserve"> </w:t>
      </w:r>
      <w:r w:rsidR="009D3F53" w:rsidRPr="00D40EB6">
        <w:t xml:space="preserve">20 лет – </w:t>
      </w:r>
      <w:r w:rsidR="00D8692F" w:rsidRPr="00D40EB6">
        <w:t>1</w:t>
      </w:r>
      <w:r w:rsidR="009D3F53" w:rsidRPr="00D40EB6">
        <w:t xml:space="preserve">;     свыше 20 – </w:t>
      </w:r>
      <w:r w:rsidR="00717ABD">
        <w:t>9</w:t>
      </w:r>
      <w:r w:rsidRPr="00D40EB6">
        <w:t>.</w:t>
      </w:r>
    </w:p>
    <w:p w:rsidR="008E4FFD" w:rsidRPr="00D40EB6" w:rsidRDefault="008E4FFD">
      <w:pPr>
        <w:tabs>
          <w:tab w:val="left" w:pos="1384"/>
        </w:tabs>
        <w:jc w:val="both"/>
      </w:pPr>
      <w:r w:rsidRPr="00D40EB6">
        <w:t>Качественный состав педагогических кадров школы по уровню образования</w:t>
      </w:r>
    </w:p>
    <w:p w:rsidR="008E4FFD" w:rsidRPr="00D40EB6" w:rsidRDefault="001C7D5E">
      <w:pPr>
        <w:tabs>
          <w:tab w:val="left" w:pos="1384"/>
        </w:tabs>
        <w:jc w:val="both"/>
      </w:pPr>
      <w:r w:rsidRPr="00D40EB6">
        <w:t xml:space="preserve">Среднее специальное –  </w:t>
      </w:r>
      <w:r w:rsidR="00AC09D1">
        <w:t>0</w:t>
      </w:r>
      <w:r w:rsidRPr="00D40EB6">
        <w:t xml:space="preserve">, высшее – </w:t>
      </w:r>
      <w:r w:rsidR="00AC09D1">
        <w:t>12</w:t>
      </w:r>
    </w:p>
    <w:p w:rsidR="008E4FFD" w:rsidRPr="00D40EB6" w:rsidRDefault="008E4FFD">
      <w:pPr>
        <w:tabs>
          <w:tab w:val="left" w:pos="1384"/>
        </w:tabs>
        <w:jc w:val="both"/>
      </w:pPr>
    </w:p>
    <w:p w:rsidR="00E71EED" w:rsidRDefault="00E71EED" w:rsidP="001C677A">
      <w:pPr>
        <w:tabs>
          <w:tab w:val="left" w:pos="1384"/>
        </w:tabs>
        <w:rPr>
          <w:b/>
        </w:rPr>
      </w:pPr>
    </w:p>
    <w:p w:rsidR="00D40EB6" w:rsidRDefault="00D40EB6" w:rsidP="001C677A">
      <w:pPr>
        <w:tabs>
          <w:tab w:val="left" w:pos="1384"/>
        </w:tabs>
        <w:rPr>
          <w:b/>
        </w:rPr>
      </w:pPr>
    </w:p>
    <w:p w:rsidR="00D40EB6" w:rsidRDefault="00D40EB6" w:rsidP="001C677A">
      <w:pPr>
        <w:tabs>
          <w:tab w:val="left" w:pos="1384"/>
        </w:tabs>
        <w:rPr>
          <w:b/>
        </w:rPr>
      </w:pPr>
    </w:p>
    <w:p w:rsidR="00D40EB6" w:rsidRDefault="00D40EB6" w:rsidP="001C677A">
      <w:pPr>
        <w:tabs>
          <w:tab w:val="left" w:pos="1384"/>
        </w:tabs>
        <w:rPr>
          <w:b/>
        </w:rPr>
      </w:pPr>
    </w:p>
    <w:p w:rsidR="00D40EB6" w:rsidRDefault="00D40EB6" w:rsidP="001C677A">
      <w:pPr>
        <w:tabs>
          <w:tab w:val="left" w:pos="1384"/>
        </w:tabs>
        <w:rPr>
          <w:b/>
        </w:rPr>
      </w:pPr>
    </w:p>
    <w:p w:rsidR="00D40EB6" w:rsidRDefault="00D40EB6" w:rsidP="001C677A">
      <w:pPr>
        <w:tabs>
          <w:tab w:val="left" w:pos="1384"/>
        </w:tabs>
        <w:rPr>
          <w:b/>
        </w:rPr>
      </w:pPr>
    </w:p>
    <w:p w:rsidR="00D40EB6" w:rsidRDefault="00D40EB6" w:rsidP="001C677A">
      <w:pPr>
        <w:tabs>
          <w:tab w:val="left" w:pos="1384"/>
        </w:tabs>
        <w:rPr>
          <w:b/>
        </w:rPr>
      </w:pPr>
    </w:p>
    <w:p w:rsidR="00D40EB6" w:rsidRDefault="00D40EB6" w:rsidP="001C677A">
      <w:pPr>
        <w:tabs>
          <w:tab w:val="left" w:pos="1384"/>
        </w:tabs>
        <w:rPr>
          <w:b/>
        </w:rPr>
      </w:pPr>
    </w:p>
    <w:p w:rsidR="002F28BA" w:rsidRDefault="002F28BA" w:rsidP="001C677A">
      <w:pPr>
        <w:tabs>
          <w:tab w:val="left" w:pos="1384"/>
        </w:tabs>
        <w:rPr>
          <w:b/>
        </w:rPr>
      </w:pPr>
    </w:p>
    <w:p w:rsidR="002F28BA" w:rsidRDefault="002F28BA" w:rsidP="001C677A">
      <w:pPr>
        <w:tabs>
          <w:tab w:val="left" w:pos="1384"/>
        </w:tabs>
        <w:rPr>
          <w:b/>
        </w:rPr>
      </w:pPr>
    </w:p>
    <w:p w:rsidR="002F28BA" w:rsidRDefault="002F28BA" w:rsidP="001C677A">
      <w:pPr>
        <w:tabs>
          <w:tab w:val="left" w:pos="1384"/>
        </w:tabs>
        <w:rPr>
          <w:b/>
        </w:rPr>
      </w:pPr>
    </w:p>
    <w:p w:rsidR="00D40EB6" w:rsidRDefault="00D40EB6" w:rsidP="001C677A">
      <w:pPr>
        <w:tabs>
          <w:tab w:val="left" w:pos="1384"/>
        </w:tabs>
        <w:rPr>
          <w:b/>
        </w:rPr>
      </w:pPr>
    </w:p>
    <w:p w:rsidR="00D40EB6" w:rsidRPr="00D40EB6" w:rsidRDefault="00D40EB6" w:rsidP="001C677A">
      <w:pPr>
        <w:tabs>
          <w:tab w:val="left" w:pos="1384"/>
        </w:tabs>
        <w:rPr>
          <w:b/>
        </w:rPr>
      </w:pPr>
    </w:p>
    <w:p w:rsidR="008E4FFD" w:rsidRPr="00D40EB6" w:rsidRDefault="008E4FFD">
      <w:pPr>
        <w:tabs>
          <w:tab w:val="left" w:pos="1384"/>
        </w:tabs>
        <w:jc w:val="center"/>
        <w:rPr>
          <w:b/>
        </w:rPr>
      </w:pPr>
      <w:r w:rsidRPr="00D40EB6">
        <w:rPr>
          <w:b/>
        </w:rPr>
        <w:t>2.Анализ итогов учебно-воспитательной работы</w:t>
      </w:r>
    </w:p>
    <w:p w:rsidR="008E4FFD" w:rsidRPr="00D40EB6" w:rsidRDefault="008E4FFD" w:rsidP="00063A6D">
      <w:pPr>
        <w:ind w:left="-426" w:right="-145"/>
        <w:jc w:val="center"/>
        <w:rPr>
          <w:b/>
        </w:rPr>
      </w:pPr>
      <w:r w:rsidRPr="00D40EB6">
        <w:rPr>
          <w:b/>
        </w:rPr>
        <w:t>М</w:t>
      </w:r>
      <w:r w:rsidR="00985FC6" w:rsidRPr="00D40EB6">
        <w:rPr>
          <w:b/>
        </w:rPr>
        <w:t>Б</w:t>
      </w:r>
      <w:r w:rsidRPr="00D40EB6">
        <w:rPr>
          <w:b/>
        </w:rPr>
        <w:t xml:space="preserve">ОУ «Красноярская основная общеобразовательная школа» </w:t>
      </w:r>
      <w:proofErr w:type="spellStart"/>
      <w:r w:rsidR="001C7D5E" w:rsidRPr="00D40EB6">
        <w:rPr>
          <w:b/>
        </w:rPr>
        <w:t>Чистопольского</w:t>
      </w:r>
      <w:proofErr w:type="spellEnd"/>
      <w:r w:rsidR="001C7D5E" w:rsidRPr="00D40EB6">
        <w:rPr>
          <w:b/>
        </w:rPr>
        <w:t xml:space="preserve"> района РТ за 201</w:t>
      </w:r>
      <w:r w:rsidR="00AE3F92">
        <w:rPr>
          <w:b/>
        </w:rPr>
        <w:t>9</w:t>
      </w:r>
      <w:r w:rsidR="001C7D5E" w:rsidRPr="00D40EB6">
        <w:rPr>
          <w:b/>
        </w:rPr>
        <w:t>– 20</w:t>
      </w:r>
      <w:r w:rsidR="00AE3F92">
        <w:rPr>
          <w:b/>
        </w:rPr>
        <w:t xml:space="preserve">20 </w:t>
      </w:r>
      <w:r w:rsidRPr="00D40EB6">
        <w:rPr>
          <w:b/>
        </w:rPr>
        <w:t>учебный год</w:t>
      </w:r>
    </w:p>
    <w:p w:rsidR="00063A6D" w:rsidRPr="00D40EB6" w:rsidRDefault="008E4FFD">
      <w:pPr>
        <w:jc w:val="both"/>
      </w:pPr>
      <w:r w:rsidRPr="00D40EB6">
        <w:tab/>
      </w:r>
    </w:p>
    <w:p w:rsidR="008E4FFD" w:rsidRPr="00D40EB6" w:rsidRDefault="008E4FFD">
      <w:pPr>
        <w:jc w:val="both"/>
      </w:pPr>
      <w:r w:rsidRPr="00D40EB6">
        <w:rPr>
          <w:b/>
        </w:rPr>
        <w:t>1.Общая оценка:</w:t>
      </w:r>
      <w:r w:rsidRPr="00D40EB6">
        <w:t xml:space="preserve"> В прошедшем году работа педагогического коллектива в соответствии с планом развития школы была ориентирована на реализацию следующих ключевых задач: </w:t>
      </w:r>
    </w:p>
    <w:p w:rsidR="00AE3F92" w:rsidRPr="00A42299" w:rsidRDefault="00AE3F92" w:rsidP="008D36F9">
      <w:pPr>
        <w:pStyle w:val="af4"/>
        <w:numPr>
          <w:ilvl w:val="0"/>
          <w:numId w:val="72"/>
        </w:numPr>
        <w:shd w:val="clear" w:color="auto" w:fill="FFFFFF"/>
        <w:suppressAutoHyphens w:val="0"/>
        <w:jc w:val="both"/>
        <w:rPr>
          <w:color w:val="000000"/>
          <w:lang w:eastAsia="ru-RU"/>
        </w:rPr>
      </w:pPr>
      <w:r w:rsidRPr="00FE3188">
        <w:rPr>
          <w:lang w:eastAsia="ru-RU"/>
        </w:rPr>
        <w:t>Осуществить</w:t>
      </w:r>
      <w:r w:rsidRPr="00A42299">
        <w:rPr>
          <w:color w:val="000000"/>
          <w:lang w:eastAsia="ru-RU"/>
        </w:rPr>
        <w:t xml:space="preserve"> переход на профессиональные стандарты педагога.</w:t>
      </w:r>
    </w:p>
    <w:p w:rsidR="00AE3F92" w:rsidRPr="00A42299" w:rsidRDefault="00AE3F92" w:rsidP="008D36F9">
      <w:pPr>
        <w:pStyle w:val="af4"/>
        <w:numPr>
          <w:ilvl w:val="0"/>
          <w:numId w:val="72"/>
        </w:numPr>
        <w:shd w:val="clear" w:color="auto" w:fill="FFFFFF"/>
        <w:suppressAutoHyphens w:val="0"/>
        <w:jc w:val="both"/>
        <w:rPr>
          <w:color w:val="000000"/>
          <w:lang w:eastAsia="ru-RU"/>
        </w:rPr>
      </w:pPr>
      <w:r w:rsidRPr="00A42299">
        <w:rPr>
          <w:color w:val="000000"/>
          <w:lang w:eastAsia="ru-RU"/>
        </w:rPr>
        <w:t>Завершить введение ФГОС основного общего образования (9 классы). </w:t>
      </w:r>
    </w:p>
    <w:p w:rsidR="00AE3F92" w:rsidRPr="00A42299" w:rsidRDefault="00AE3F92" w:rsidP="008D36F9">
      <w:pPr>
        <w:pStyle w:val="af4"/>
        <w:numPr>
          <w:ilvl w:val="0"/>
          <w:numId w:val="72"/>
        </w:numPr>
        <w:shd w:val="clear" w:color="auto" w:fill="FFFFFF"/>
        <w:suppressAutoHyphens w:val="0"/>
        <w:jc w:val="both"/>
        <w:rPr>
          <w:color w:val="000000"/>
          <w:lang w:eastAsia="ru-RU"/>
        </w:rPr>
      </w:pPr>
      <w:r w:rsidRPr="00A42299">
        <w:rPr>
          <w:color w:val="000000"/>
          <w:lang w:eastAsia="ru-RU"/>
        </w:rPr>
        <w:t xml:space="preserve">Развитие </w:t>
      </w:r>
      <w:proofErr w:type="spellStart"/>
      <w:r w:rsidRPr="00A42299">
        <w:rPr>
          <w:color w:val="000000"/>
          <w:lang w:eastAsia="ru-RU"/>
        </w:rPr>
        <w:t>внутришкольной</w:t>
      </w:r>
      <w:proofErr w:type="spellEnd"/>
      <w:r w:rsidRPr="00A42299">
        <w:rPr>
          <w:color w:val="000000"/>
          <w:lang w:eastAsia="ru-RU"/>
        </w:rPr>
        <w:t xml:space="preserve"> системы оценки качества образования, сопоставления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AE3F92" w:rsidRPr="00A42299" w:rsidRDefault="00AE3F92" w:rsidP="008D36F9">
      <w:pPr>
        <w:pStyle w:val="af4"/>
        <w:numPr>
          <w:ilvl w:val="0"/>
          <w:numId w:val="72"/>
        </w:numPr>
        <w:shd w:val="clear" w:color="auto" w:fill="FFFFFF"/>
        <w:suppressAutoHyphens w:val="0"/>
        <w:jc w:val="both"/>
        <w:rPr>
          <w:color w:val="000000"/>
          <w:lang w:eastAsia="ru-RU"/>
        </w:rPr>
      </w:pPr>
      <w:r w:rsidRPr="00A42299">
        <w:rPr>
          <w:color w:val="000000"/>
          <w:lang w:eastAsia="ru-RU"/>
        </w:rPr>
        <w:t xml:space="preserve">Повысить качество подготовки выпускников к сдаче государственной итоговой аттестации. </w:t>
      </w:r>
    </w:p>
    <w:p w:rsidR="00AE3F92" w:rsidRPr="00A42299" w:rsidRDefault="00AE3F92" w:rsidP="008D36F9">
      <w:pPr>
        <w:pStyle w:val="af4"/>
        <w:numPr>
          <w:ilvl w:val="0"/>
          <w:numId w:val="72"/>
        </w:numPr>
        <w:shd w:val="clear" w:color="auto" w:fill="FFFFFF"/>
        <w:suppressAutoHyphens w:val="0"/>
        <w:jc w:val="both"/>
        <w:rPr>
          <w:color w:val="000000"/>
          <w:lang w:eastAsia="ru-RU"/>
        </w:rPr>
      </w:pPr>
      <w:r w:rsidRPr="00A42299">
        <w:rPr>
          <w:color w:val="000000"/>
          <w:lang w:eastAsia="ru-RU"/>
        </w:rPr>
        <w:t>Совершенствование информационной образовательной среды школы за счет эффективного использования в урочной и внеурочной деятельности информационно — коммуникационных технологий;</w:t>
      </w:r>
    </w:p>
    <w:p w:rsidR="00AE3F92" w:rsidRPr="00A42299" w:rsidRDefault="00AE3F92" w:rsidP="008D36F9">
      <w:pPr>
        <w:pStyle w:val="af4"/>
        <w:numPr>
          <w:ilvl w:val="0"/>
          <w:numId w:val="72"/>
        </w:numPr>
        <w:shd w:val="clear" w:color="auto" w:fill="FFFFFF"/>
        <w:suppressAutoHyphens w:val="0"/>
        <w:jc w:val="both"/>
        <w:rPr>
          <w:color w:val="000000"/>
          <w:lang w:eastAsia="ru-RU"/>
        </w:rPr>
      </w:pPr>
      <w:r w:rsidRPr="00A42299">
        <w:rPr>
          <w:color w:val="000000"/>
          <w:lang w:eastAsia="ru-RU"/>
        </w:rPr>
        <w:t>Практиковать освоение дистанционных форм обучения с целью реализации в дни возможного непосещения (в период отмены занятий по климатическим причинам, во время карантинов, длительных заболеваний). </w:t>
      </w:r>
    </w:p>
    <w:p w:rsidR="00AE3F92" w:rsidRPr="00AE3F92" w:rsidRDefault="00AE3F92" w:rsidP="008D36F9">
      <w:pPr>
        <w:pStyle w:val="af4"/>
        <w:numPr>
          <w:ilvl w:val="0"/>
          <w:numId w:val="72"/>
        </w:numPr>
        <w:shd w:val="clear" w:color="auto" w:fill="FFFFFF"/>
        <w:suppressAutoHyphens w:val="0"/>
        <w:jc w:val="both"/>
        <w:rPr>
          <w:color w:val="000000"/>
          <w:lang w:eastAsia="ru-RU"/>
        </w:rPr>
      </w:pPr>
      <w:r w:rsidRPr="00A42299">
        <w:rPr>
          <w:color w:val="000000"/>
          <w:lang w:eastAsia="ru-RU"/>
        </w:rPr>
        <w:t xml:space="preserve">Завершить создание системы внеурочной деятельности с 1 по 9 класс, </w:t>
      </w:r>
      <w:proofErr w:type="gramStart"/>
      <w:r w:rsidRPr="00A42299">
        <w:rPr>
          <w:color w:val="000000"/>
          <w:lang w:eastAsia="ru-RU"/>
        </w:rPr>
        <w:t>позволяющую</w:t>
      </w:r>
      <w:proofErr w:type="gramEnd"/>
      <w:r w:rsidRPr="00A42299">
        <w:rPr>
          <w:color w:val="000000"/>
          <w:lang w:eastAsia="ru-RU"/>
        </w:rPr>
        <w:t xml:space="preserve"> увеличить возможности по развитию у школьников опыта познавательной, технической, творческой деятельности на основе добровольного выбора.</w:t>
      </w:r>
    </w:p>
    <w:p w:rsidR="007B66BE" w:rsidRPr="00D40EB6" w:rsidRDefault="007B66BE" w:rsidP="00361766">
      <w:pPr>
        <w:shd w:val="clear" w:color="auto" w:fill="FFFFFF"/>
        <w:suppressAutoHyphens w:val="0"/>
        <w:ind w:left="709"/>
        <w:jc w:val="both"/>
        <w:rPr>
          <w:color w:val="FF0000"/>
          <w:lang w:eastAsia="ru-RU"/>
        </w:rPr>
      </w:pPr>
    </w:p>
    <w:p w:rsidR="001612AF" w:rsidRPr="00D40EB6" w:rsidRDefault="008E4FFD" w:rsidP="002B2812">
      <w:pPr>
        <w:ind w:firstLine="708"/>
        <w:jc w:val="both"/>
      </w:pPr>
      <w:r w:rsidRPr="00D40EB6">
        <w:rPr>
          <w:b/>
        </w:rPr>
        <w:t xml:space="preserve">2. Создание оптимальных условий для реализации прав обучающихся на образование. </w:t>
      </w:r>
      <w:r w:rsidRPr="00D40EB6">
        <w:t>В школе создан благоприятный психологический климат. Реализуются все конституционные права граждан на образование. Выполняется порядок приёма учащихся в школу и порядок  выпуска учащихся. Устав школы соответствует требованиям Закона РФ «Об образовании».</w:t>
      </w:r>
    </w:p>
    <w:p w:rsidR="00063A6D" w:rsidRPr="00D40EB6" w:rsidRDefault="00063A6D">
      <w:pPr>
        <w:ind w:firstLine="360"/>
        <w:jc w:val="both"/>
        <w:rPr>
          <w:b/>
        </w:rPr>
      </w:pPr>
    </w:p>
    <w:p w:rsidR="008E4FFD" w:rsidRPr="00D40EB6" w:rsidRDefault="008E4FFD">
      <w:pPr>
        <w:ind w:firstLine="360"/>
        <w:jc w:val="both"/>
        <w:rPr>
          <w:b/>
        </w:rPr>
      </w:pPr>
      <w:r w:rsidRPr="00D40EB6">
        <w:rPr>
          <w:b/>
        </w:rPr>
        <w:t xml:space="preserve">3. Анализ </w:t>
      </w:r>
      <w:proofErr w:type="gramStart"/>
      <w:r w:rsidRPr="00D40EB6">
        <w:rPr>
          <w:b/>
        </w:rPr>
        <w:t>эффективности реализации программы развития школы</w:t>
      </w:r>
      <w:proofErr w:type="gramEnd"/>
      <w:r w:rsidRPr="00D40EB6">
        <w:rPr>
          <w:b/>
        </w:rPr>
        <w:t>.</w:t>
      </w:r>
    </w:p>
    <w:p w:rsidR="00063A6D" w:rsidRPr="00D40EB6" w:rsidRDefault="00D8692F" w:rsidP="00CD2067">
      <w:pPr>
        <w:jc w:val="both"/>
      </w:pPr>
      <w:r w:rsidRPr="00D40EB6">
        <w:t xml:space="preserve">Ведётся работа по реализации </w:t>
      </w:r>
      <w:r w:rsidR="00C26900" w:rsidRPr="00D40EB6">
        <w:t xml:space="preserve"> Программ</w:t>
      </w:r>
      <w:r w:rsidR="00173E61" w:rsidRPr="00D40EB6">
        <w:t>ы</w:t>
      </w:r>
      <w:r w:rsidR="008E4FFD" w:rsidRPr="00D40EB6">
        <w:t xml:space="preserve"> развития школы на 20</w:t>
      </w:r>
      <w:r w:rsidR="001612AF" w:rsidRPr="00D40EB6">
        <w:t xml:space="preserve">16 </w:t>
      </w:r>
      <w:r w:rsidR="008E4FFD" w:rsidRPr="00D40EB6">
        <w:t>-</w:t>
      </w:r>
      <w:r w:rsidR="001612AF" w:rsidRPr="00D40EB6">
        <w:t xml:space="preserve"> </w:t>
      </w:r>
      <w:r w:rsidR="008E4FFD" w:rsidRPr="00D40EB6">
        <w:t>20</w:t>
      </w:r>
      <w:r w:rsidR="001612AF" w:rsidRPr="00D40EB6">
        <w:t>2</w:t>
      </w:r>
      <w:r w:rsidR="002B2812" w:rsidRPr="00D40EB6">
        <w:t>0</w:t>
      </w:r>
      <w:r w:rsidR="008E4FFD" w:rsidRPr="00D40EB6">
        <w:t xml:space="preserve"> годы</w:t>
      </w:r>
      <w:r w:rsidR="00C26900" w:rsidRPr="00D40EB6">
        <w:t>.</w:t>
      </w:r>
      <w:r w:rsidR="008E4FFD" w:rsidRPr="00D40EB6">
        <w:t xml:space="preserve"> </w:t>
      </w:r>
      <w:r w:rsidR="00C26900" w:rsidRPr="00D40EB6">
        <w:t xml:space="preserve"> </w:t>
      </w:r>
      <w:r w:rsidR="008E4FFD" w:rsidRPr="00D40EB6">
        <w:t xml:space="preserve"> </w:t>
      </w:r>
    </w:p>
    <w:p w:rsidR="00CD2067" w:rsidRDefault="00CD2067" w:rsidP="00CD2067">
      <w:pPr>
        <w:jc w:val="both"/>
        <w:rPr>
          <w:b/>
        </w:rPr>
      </w:pPr>
    </w:p>
    <w:p w:rsidR="005371DB" w:rsidRPr="00D40EB6" w:rsidRDefault="00C26900" w:rsidP="00CD2067">
      <w:pPr>
        <w:jc w:val="both"/>
      </w:pPr>
      <w:r w:rsidRPr="00D40EB6">
        <w:rPr>
          <w:b/>
        </w:rPr>
        <w:t>Задачи программы развития</w:t>
      </w:r>
      <w:r w:rsidR="005371DB" w:rsidRPr="00D40EB6">
        <w:rPr>
          <w:b/>
        </w:rPr>
        <w:t>:</w:t>
      </w:r>
      <w:r w:rsidRPr="00D40EB6">
        <w:t xml:space="preserve"> </w:t>
      </w:r>
      <w:r w:rsidR="005371DB" w:rsidRPr="00D40EB6">
        <w:t xml:space="preserve"> </w:t>
      </w:r>
    </w:p>
    <w:p w:rsidR="005371DB" w:rsidRPr="00D40EB6" w:rsidRDefault="00C26900" w:rsidP="0019328B">
      <w:pPr>
        <w:pStyle w:val="af4"/>
        <w:numPr>
          <w:ilvl w:val="0"/>
          <w:numId w:val="19"/>
        </w:numPr>
        <w:ind w:left="360"/>
        <w:jc w:val="both"/>
      </w:pPr>
      <w:r w:rsidRPr="00D40EB6">
        <w:t>Создать информационно-методическое пространство, способствующее совершенствованию профессионального мастерства педаг</w:t>
      </w:r>
      <w:r w:rsidR="005371DB" w:rsidRPr="00D40EB6">
        <w:t>огов в условиях работы ФГОС.</w:t>
      </w:r>
    </w:p>
    <w:p w:rsidR="005371DB" w:rsidRPr="00D40EB6" w:rsidRDefault="00C26900" w:rsidP="0019328B">
      <w:pPr>
        <w:pStyle w:val="af4"/>
        <w:numPr>
          <w:ilvl w:val="0"/>
          <w:numId w:val="19"/>
        </w:numPr>
        <w:ind w:left="360"/>
        <w:jc w:val="both"/>
      </w:pPr>
      <w:r w:rsidRPr="00D40EB6">
        <w:t xml:space="preserve">Развивать единую информационно-образовательную среду как необходимое условие построения образовательной модели. </w:t>
      </w:r>
    </w:p>
    <w:p w:rsidR="005371DB" w:rsidRPr="00D40EB6" w:rsidRDefault="00C26900" w:rsidP="0019328B">
      <w:pPr>
        <w:pStyle w:val="af4"/>
        <w:numPr>
          <w:ilvl w:val="0"/>
          <w:numId w:val="19"/>
        </w:numPr>
        <w:ind w:left="360"/>
        <w:jc w:val="both"/>
      </w:pPr>
      <w:r w:rsidRPr="00D40EB6">
        <w:t xml:space="preserve">Повысить уровень материально-технической базы и развивать инфраструктуру школьного образования. </w:t>
      </w:r>
    </w:p>
    <w:p w:rsidR="005371DB" w:rsidRPr="00D40EB6" w:rsidRDefault="00C26900" w:rsidP="0019328B">
      <w:pPr>
        <w:pStyle w:val="af4"/>
        <w:numPr>
          <w:ilvl w:val="0"/>
          <w:numId w:val="19"/>
        </w:numPr>
        <w:ind w:left="360"/>
        <w:jc w:val="both"/>
      </w:pPr>
      <w:r w:rsidRPr="00D40EB6">
        <w:t>Создавать условия эффективного гражданско</w:t>
      </w:r>
      <w:r w:rsidR="00645FFD" w:rsidRPr="00D40EB6">
        <w:t xml:space="preserve"> </w:t>
      </w:r>
      <w:r w:rsidRPr="00D40EB6">
        <w:t xml:space="preserve">- патриотического воспитания учащихся. </w:t>
      </w:r>
    </w:p>
    <w:p w:rsidR="005371DB" w:rsidRPr="00D40EB6" w:rsidRDefault="00C26900" w:rsidP="0019328B">
      <w:pPr>
        <w:pStyle w:val="af4"/>
        <w:numPr>
          <w:ilvl w:val="0"/>
          <w:numId w:val="19"/>
        </w:numPr>
        <w:ind w:left="360"/>
        <w:jc w:val="both"/>
      </w:pPr>
      <w:r w:rsidRPr="00D40EB6">
        <w:t xml:space="preserve">Сформировать открытую и доступную систему дополнительного образования для развития детских способностей. </w:t>
      </w:r>
    </w:p>
    <w:p w:rsidR="005371DB" w:rsidRPr="00D40EB6" w:rsidRDefault="00C26900" w:rsidP="0019328B">
      <w:pPr>
        <w:pStyle w:val="af4"/>
        <w:numPr>
          <w:ilvl w:val="0"/>
          <w:numId w:val="19"/>
        </w:numPr>
        <w:ind w:left="360"/>
        <w:jc w:val="both"/>
      </w:pPr>
      <w:r w:rsidRPr="00D40EB6">
        <w:t xml:space="preserve">Расширить формы и методы информационного взаимодействия между всеми участниками образовательного процесса. </w:t>
      </w:r>
    </w:p>
    <w:p w:rsidR="00C26900" w:rsidRPr="00D40EB6" w:rsidRDefault="00C26900" w:rsidP="0019328B">
      <w:pPr>
        <w:pStyle w:val="af4"/>
        <w:numPr>
          <w:ilvl w:val="0"/>
          <w:numId w:val="19"/>
        </w:numPr>
        <w:ind w:left="360"/>
        <w:jc w:val="both"/>
      </w:pPr>
      <w:r w:rsidRPr="00D40EB6">
        <w:t>Создать условия для сохранения психического здоровья обучающихся через повышение адаптивных возможностей личности в ходе специально организованной деятельности</w:t>
      </w:r>
      <w:r w:rsidR="005371DB" w:rsidRPr="00D40EB6">
        <w:t>.</w:t>
      </w:r>
    </w:p>
    <w:p w:rsidR="00063A6D" w:rsidRPr="00D40EB6" w:rsidRDefault="00063A6D" w:rsidP="00CD2067">
      <w:pPr>
        <w:ind w:firstLine="680"/>
        <w:jc w:val="both"/>
        <w:rPr>
          <w:b/>
        </w:rPr>
      </w:pPr>
    </w:p>
    <w:p w:rsidR="005371DB" w:rsidRPr="00D40EB6" w:rsidRDefault="005371DB" w:rsidP="00CD2067">
      <w:pPr>
        <w:ind w:firstLine="680"/>
        <w:jc w:val="both"/>
      </w:pPr>
      <w:r w:rsidRPr="00D40EB6">
        <w:rPr>
          <w:b/>
        </w:rPr>
        <w:t xml:space="preserve">Основные направления </w:t>
      </w:r>
      <w:r w:rsidR="00173E61" w:rsidRPr="00D40EB6">
        <w:rPr>
          <w:b/>
        </w:rPr>
        <w:t xml:space="preserve">реализации программы </w:t>
      </w:r>
      <w:r w:rsidRPr="00D40EB6">
        <w:rPr>
          <w:b/>
        </w:rPr>
        <w:t>развития:</w:t>
      </w:r>
      <w:r w:rsidRPr="00D40EB6">
        <w:t xml:space="preserve"> </w:t>
      </w:r>
    </w:p>
    <w:p w:rsidR="005371DB" w:rsidRPr="00D40EB6" w:rsidRDefault="005371DB" w:rsidP="0019328B">
      <w:pPr>
        <w:pStyle w:val="af4"/>
        <w:numPr>
          <w:ilvl w:val="0"/>
          <w:numId w:val="20"/>
        </w:numPr>
        <w:ind w:left="40"/>
        <w:jc w:val="both"/>
      </w:pPr>
      <w:r w:rsidRPr="00D40EB6">
        <w:lastRenderedPageBreak/>
        <w:t xml:space="preserve">развитие качественной и доступной образовательной и творческой среды соответствующей государственным образовательным стандартом образования; </w:t>
      </w:r>
    </w:p>
    <w:p w:rsidR="005371DB" w:rsidRPr="00D40EB6" w:rsidRDefault="005371DB" w:rsidP="0019328B">
      <w:pPr>
        <w:pStyle w:val="af4"/>
        <w:numPr>
          <w:ilvl w:val="0"/>
          <w:numId w:val="20"/>
        </w:numPr>
        <w:ind w:left="40"/>
        <w:jc w:val="both"/>
      </w:pPr>
      <w:r w:rsidRPr="00D40EB6">
        <w:t xml:space="preserve">развитие эффективности системы дополнительного образования; </w:t>
      </w:r>
    </w:p>
    <w:p w:rsidR="005371DB" w:rsidRPr="00D40EB6" w:rsidRDefault="005371DB" w:rsidP="0019328B">
      <w:pPr>
        <w:pStyle w:val="af4"/>
        <w:numPr>
          <w:ilvl w:val="0"/>
          <w:numId w:val="20"/>
        </w:numPr>
        <w:ind w:left="40"/>
        <w:jc w:val="both"/>
      </w:pPr>
      <w:r w:rsidRPr="00D40EB6">
        <w:t xml:space="preserve">реализация мероприятий, направленных на </w:t>
      </w:r>
      <w:proofErr w:type="spellStart"/>
      <w:r w:rsidRPr="00D40EB6">
        <w:t>здоровьесбережение</w:t>
      </w:r>
      <w:proofErr w:type="spellEnd"/>
      <w:r w:rsidRPr="00D40EB6">
        <w:t xml:space="preserve"> учащихся;</w:t>
      </w:r>
    </w:p>
    <w:p w:rsidR="005371DB" w:rsidRPr="00D40EB6" w:rsidRDefault="005371DB" w:rsidP="0019328B">
      <w:pPr>
        <w:pStyle w:val="af4"/>
        <w:numPr>
          <w:ilvl w:val="0"/>
          <w:numId w:val="20"/>
        </w:numPr>
        <w:ind w:left="40"/>
        <w:jc w:val="both"/>
      </w:pPr>
      <w:r w:rsidRPr="00D40EB6">
        <w:t>ориентация воспитательной работы в школе на гражданско-патриотическое развитие личности;</w:t>
      </w:r>
    </w:p>
    <w:p w:rsidR="005371DB" w:rsidRPr="00D40EB6" w:rsidRDefault="005371DB" w:rsidP="0019328B">
      <w:pPr>
        <w:pStyle w:val="af4"/>
        <w:numPr>
          <w:ilvl w:val="0"/>
          <w:numId w:val="20"/>
        </w:numPr>
        <w:ind w:left="40"/>
        <w:jc w:val="both"/>
      </w:pPr>
      <w:r w:rsidRPr="00D40EB6">
        <w:t xml:space="preserve">поддержка учителей в освоении методики преподавания по </w:t>
      </w:r>
      <w:proofErr w:type="spellStart"/>
      <w:r w:rsidRPr="00D40EB6">
        <w:t>межпредметным</w:t>
      </w:r>
      <w:proofErr w:type="spellEnd"/>
      <w:r w:rsidRPr="00D40EB6">
        <w:t xml:space="preserve"> технологиям и реализации их в образовательном процессе; </w:t>
      </w:r>
    </w:p>
    <w:p w:rsidR="002B2812" w:rsidRPr="00D40EB6" w:rsidRDefault="005371DB" w:rsidP="0019328B">
      <w:pPr>
        <w:pStyle w:val="af4"/>
        <w:numPr>
          <w:ilvl w:val="0"/>
          <w:numId w:val="20"/>
        </w:numPr>
        <w:ind w:left="40"/>
        <w:jc w:val="both"/>
      </w:pPr>
      <w:r w:rsidRPr="00D40EB6">
        <w:t>открытое пространство для всех участников образовательного процесса ввести в практику работы школы социально значимые проекты для всех участников образовательного процесса;</w:t>
      </w:r>
    </w:p>
    <w:p w:rsidR="00063A6D" w:rsidRPr="00D40EB6" w:rsidRDefault="00063A6D" w:rsidP="00CD2067">
      <w:pPr>
        <w:pStyle w:val="Default"/>
        <w:ind w:firstLine="360"/>
        <w:jc w:val="both"/>
        <w:rPr>
          <w:b/>
        </w:rPr>
      </w:pPr>
    </w:p>
    <w:p w:rsidR="005371DB" w:rsidRPr="00D40EB6" w:rsidRDefault="005371DB" w:rsidP="00CD2067">
      <w:pPr>
        <w:pStyle w:val="Default"/>
        <w:ind w:firstLine="360"/>
        <w:jc w:val="both"/>
        <w:rPr>
          <w:b/>
        </w:rPr>
      </w:pPr>
      <w:r w:rsidRPr="00D40EB6">
        <w:rPr>
          <w:b/>
        </w:rPr>
        <w:t>Ожидаемые результаты реализации</w:t>
      </w:r>
      <w:r w:rsidR="00173E61" w:rsidRPr="00D40EB6">
        <w:rPr>
          <w:b/>
        </w:rPr>
        <w:t xml:space="preserve"> Программы развития</w:t>
      </w:r>
      <w:r w:rsidRPr="00D40EB6">
        <w:rPr>
          <w:b/>
        </w:rPr>
        <w:t xml:space="preserve">: </w:t>
      </w:r>
    </w:p>
    <w:p w:rsidR="00EC4AF5" w:rsidRPr="00D40EB6" w:rsidRDefault="00C26900" w:rsidP="0019328B">
      <w:pPr>
        <w:pStyle w:val="Default"/>
        <w:numPr>
          <w:ilvl w:val="0"/>
          <w:numId w:val="21"/>
        </w:numPr>
        <w:ind w:left="40"/>
        <w:jc w:val="both"/>
      </w:pPr>
      <w:r w:rsidRPr="00D40EB6">
        <w:t xml:space="preserve">Повышение профессиональной компетентности педагогов, в том числе в области овладения инновационными образовательными, </w:t>
      </w:r>
      <w:proofErr w:type="spellStart"/>
      <w:r w:rsidR="00EC4AF5" w:rsidRPr="00D40EB6">
        <w:t>метапредметными</w:t>
      </w:r>
      <w:proofErr w:type="spellEnd"/>
      <w:r w:rsidR="00EC4AF5" w:rsidRPr="00D40EB6">
        <w:t xml:space="preserve"> технологиями; </w:t>
      </w:r>
    </w:p>
    <w:p w:rsidR="00EC4AF5" w:rsidRPr="00D40EB6" w:rsidRDefault="00C26900" w:rsidP="0019328B">
      <w:pPr>
        <w:pStyle w:val="Default"/>
        <w:numPr>
          <w:ilvl w:val="0"/>
          <w:numId w:val="21"/>
        </w:numPr>
        <w:ind w:left="40"/>
        <w:jc w:val="both"/>
      </w:pPr>
      <w:r w:rsidRPr="00D40EB6">
        <w:t xml:space="preserve">Увеличение численности школьников, обучающихся в системе </w:t>
      </w:r>
      <w:proofErr w:type="spellStart"/>
      <w:r w:rsidRPr="00D40EB6">
        <w:t>внутришкольного</w:t>
      </w:r>
      <w:proofErr w:type="spellEnd"/>
      <w:r w:rsidRPr="00D40EB6">
        <w:t xml:space="preserve"> и внешкольного дополнительного образования; </w:t>
      </w:r>
    </w:p>
    <w:p w:rsidR="00EC4AF5" w:rsidRPr="00D40EB6" w:rsidRDefault="00B7789E" w:rsidP="0019328B">
      <w:pPr>
        <w:pStyle w:val="Default"/>
        <w:numPr>
          <w:ilvl w:val="0"/>
          <w:numId w:val="21"/>
        </w:numPr>
        <w:ind w:left="40"/>
        <w:jc w:val="both"/>
      </w:pPr>
      <w:r>
        <w:t>Р</w:t>
      </w:r>
      <w:r w:rsidR="00C26900" w:rsidRPr="00D40EB6">
        <w:t>ост количества детей имеющих достижения в олимпиадах, фестивалях, конкурсах различного уровня как показатель социальной компетентности учащихся;</w:t>
      </w:r>
    </w:p>
    <w:p w:rsidR="00EC4AF5" w:rsidRPr="00D40EB6" w:rsidRDefault="00C26900" w:rsidP="0019328B">
      <w:pPr>
        <w:pStyle w:val="Default"/>
        <w:numPr>
          <w:ilvl w:val="0"/>
          <w:numId w:val="21"/>
        </w:numPr>
        <w:ind w:left="40"/>
        <w:jc w:val="both"/>
      </w:pPr>
      <w:r w:rsidRPr="00D40EB6">
        <w:t xml:space="preserve">Увеличение численности выпускников, поступающих в учебные заведения по выбранному профилю; </w:t>
      </w:r>
    </w:p>
    <w:p w:rsidR="00EC4AF5" w:rsidRPr="00D40EB6" w:rsidRDefault="00C26900" w:rsidP="0019328B">
      <w:pPr>
        <w:pStyle w:val="Default"/>
        <w:numPr>
          <w:ilvl w:val="0"/>
          <w:numId w:val="21"/>
        </w:numPr>
        <w:ind w:left="40"/>
        <w:jc w:val="both"/>
      </w:pPr>
      <w:r w:rsidRPr="00D40EB6">
        <w:t xml:space="preserve">Наращивание материальной базы учреждения, необходимой для реализации образовательной программы. </w:t>
      </w:r>
    </w:p>
    <w:p w:rsidR="00EC4AF5" w:rsidRPr="00D40EB6" w:rsidRDefault="00EC4AF5" w:rsidP="00CD2067">
      <w:pPr>
        <w:pStyle w:val="Default"/>
        <w:ind w:left="40"/>
        <w:jc w:val="both"/>
      </w:pPr>
    </w:p>
    <w:p w:rsidR="00EC4AF5" w:rsidRPr="00D40EB6" w:rsidRDefault="00EC4AF5" w:rsidP="002B2812">
      <w:pPr>
        <w:jc w:val="both"/>
      </w:pPr>
      <w:r w:rsidRPr="00D40EB6">
        <w:t xml:space="preserve"> </w:t>
      </w:r>
      <w:r w:rsidR="008E4FFD" w:rsidRPr="00D40EB6">
        <w:rPr>
          <w:b/>
        </w:rPr>
        <w:t>4. Выполнение учебных программ:</w:t>
      </w:r>
      <w:r w:rsidR="008E4FFD" w:rsidRPr="00D40EB6">
        <w:t xml:space="preserve"> Учебные программы выполнены </w:t>
      </w:r>
      <w:r w:rsidR="005475EB" w:rsidRPr="00D40EB6">
        <w:t xml:space="preserve">полностью </w:t>
      </w:r>
      <w:r w:rsidR="008E4FFD" w:rsidRPr="00D40EB6">
        <w:t>в соответствии с учебным планом М</w:t>
      </w:r>
      <w:r w:rsidR="00D911EE" w:rsidRPr="00D40EB6">
        <w:t>Б</w:t>
      </w:r>
      <w:r w:rsidR="008E4FFD" w:rsidRPr="00D40EB6">
        <w:t>ОУ «Красноярская основная общеобразовательная школа»</w:t>
      </w:r>
      <w:r w:rsidR="005475EB" w:rsidRPr="00D40EB6">
        <w:t xml:space="preserve"> на 201</w:t>
      </w:r>
      <w:r w:rsidR="00AE3F92">
        <w:t>9</w:t>
      </w:r>
      <w:r w:rsidR="005475EB" w:rsidRPr="00D40EB6">
        <w:t>-20</w:t>
      </w:r>
      <w:r w:rsidR="00AE3F92">
        <w:t>20</w:t>
      </w:r>
      <w:r w:rsidR="00A17F1B" w:rsidRPr="00D40EB6">
        <w:t xml:space="preserve"> </w:t>
      </w:r>
      <w:r w:rsidR="005475EB" w:rsidRPr="00D40EB6">
        <w:t>учебный год.</w:t>
      </w:r>
      <w:r w:rsidRPr="00D40EB6">
        <w:t xml:space="preserve"> Содержательная часть программного  материала   по всем предметам учебного плана в школе выполнена   полностью в соответствии с рабочими программами учителей предметников.  </w:t>
      </w:r>
      <w:proofErr w:type="gramStart"/>
      <w:r w:rsidRPr="00D40EB6">
        <w:t xml:space="preserve">Практическая  часть программы по физике, химии, географии, биологии, татарскому языку, татарской литературе, математике, информатике, истории, физической культуре, искусству выполнена в соответствии с рабочими программами.  </w:t>
      </w:r>
      <w:proofErr w:type="gramEnd"/>
    </w:p>
    <w:p w:rsidR="00063A6D" w:rsidRPr="00D40EB6" w:rsidRDefault="00063A6D" w:rsidP="002B2812">
      <w:pPr>
        <w:ind w:firstLine="360"/>
        <w:jc w:val="both"/>
        <w:rPr>
          <w:b/>
        </w:rPr>
      </w:pPr>
    </w:p>
    <w:p w:rsidR="008E4FFD" w:rsidRPr="00D40EB6" w:rsidRDefault="008E4FFD" w:rsidP="002B2812">
      <w:pPr>
        <w:ind w:firstLine="360"/>
        <w:jc w:val="both"/>
      </w:pPr>
      <w:r w:rsidRPr="00D40EB6">
        <w:rPr>
          <w:b/>
        </w:rPr>
        <w:t>5.</w:t>
      </w:r>
      <w:r w:rsidR="000A7436" w:rsidRPr="00D40EB6">
        <w:rPr>
          <w:b/>
        </w:rPr>
        <w:t xml:space="preserve"> </w:t>
      </w:r>
      <w:proofErr w:type="spellStart"/>
      <w:r w:rsidRPr="00D40EB6">
        <w:rPr>
          <w:b/>
        </w:rPr>
        <w:t>Обученность</w:t>
      </w:r>
      <w:proofErr w:type="spellEnd"/>
      <w:r w:rsidRPr="00D40EB6">
        <w:rPr>
          <w:b/>
        </w:rPr>
        <w:t>:</w:t>
      </w:r>
      <w:r w:rsidRPr="00D40EB6">
        <w:t xml:space="preserve"> На конец учебного года стандартом образования овладели 100% учащихся. Количество учащихся, успевающих на «4» и «5» составило </w:t>
      </w:r>
      <w:r w:rsidR="00B7789E">
        <w:t>51.02</w:t>
      </w:r>
      <w:r w:rsidRPr="00D40EB6">
        <w:t xml:space="preserve">%, что </w:t>
      </w:r>
      <w:r w:rsidR="00857AE9">
        <w:t>выше</w:t>
      </w:r>
      <w:r w:rsidR="00AA55EA" w:rsidRPr="00D40EB6">
        <w:t xml:space="preserve"> 201</w:t>
      </w:r>
      <w:r w:rsidR="00B7789E">
        <w:t>9</w:t>
      </w:r>
      <w:r w:rsidR="00AA55EA" w:rsidRPr="00D40EB6">
        <w:t>-20</w:t>
      </w:r>
      <w:r w:rsidR="00B7789E">
        <w:t>20</w:t>
      </w:r>
      <w:r w:rsidR="004F649B" w:rsidRPr="00D40EB6">
        <w:t xml:space="preserve"> </w:t>
      </w:r>
      <w:r w:rsidR="00C32014" w:rsidRPr="00D40EB6">
        <w:t xml:space="preserve">учебного года на </w:t>
      </w:r>
      <w:r w:rsidR="00B7789E">
        <w:t>6,2</w:t>
      </w:r>
      <w:r w:rsidR="00C32014" w:rsidRPr="00D40EB6">
        <w:t>%.</w:t>
      </w:r>
      <w:r w:rsidR="00172F88" w:rsidRPr="00D40EB6">
        <w:t xml:space="preserve"> </w:t>
      </w:r>
      <w:r w:rsidR="003354C6" w:rsidRPr="00D40EB6">
        <w:t xml:space="preserve">В школе </w:t>
      </w:r>
      <w:r w:rsidR="00B7789E">
        <w:t>пять</w:t>
      </w:r>
      <w:r w:rsidR="003354C6" w:rsidRPr="00D40EB6">
        <w:t xml:space="preserve"> отличник</w:t>
      </w:r>
      <w:r w:rsidR="00B7789E">
        <w:t>ов</w:t>
      </w:r>
      <w:r w:rsidR="003354C6" w:rsidRPr="00D40EB6">
        <w:t xml:space="preserve"> в </w:t>
      </w:r>
      <w:r w:rsidR="00B7789E">
        <w:t>4</w:t>
      </w:r>
      <w:r w:rsidR="003354C6" w:rsidRPr="00D40EB6">
        <w:t xml:space="preserve"> и </w:t>
      </w:r>
      <w:r w:rsidR="00B7789E">
        <w:t>8</w:t>
      </w:r>
      <w:r w:rsidR="00700CE8" w:rsidRPr="00D40EB6">
        <w:t xml:space="preserve"> и </w:t>
      </w:r>
      <w:r w:rsidR="00B7789E">
        <w:t>9</w:t>
      </w:r>
      <w:r w:rsidR="003354C6" w:rsidRPr="00D40EB6">
        <w:t xml:space="preserve"> классах.</w:t>
      </w:r>
      <w:r w:rsidR="000A7436" w:rsidRPr="00D40EB6">
        <w:t xml:space="preserve"> </w:t>
      </w:r>
      <w:r w:rsidR="003354C6" w:rsidRPr="00D40EB6">
        <w:t>По</w:t>
      </w:r>
      <w:r w:rsidR="00857AE9">
        <w:t>вешение</w:t>
      </w:r>
      <w:r w:rsidR="003354C6" w:rsidRPr="00D40EB6">
        <w:t xml:space="preserve"> качества знаний произошло за счёт </w:t>
      </w:r>
      <w:r w:rsidR="00700CE8" w:rsidRPr="00D40EB6">
        <w:t>смены контингента обучающихся 9 и 2 класс</w:t>
      </w:r>
      <w:r w:rsidR="003354C6" w:rsidRPr="00D40EB6">
        <w:t xml:space="preserve">. </w:t>
      </w:r>
      <w:r w:rsidR="00700CE8" w:rsidRPr="00D40EB6">
        <w:t xml:space="preserve"> </w:t>
      </w:r>
      <w:r w:rsidR="003354C6" w:rsidRPr="00D40EB6">
        <w:t xml:space="preserve"> </w:t>
      </w:r>
      <w:r w:rsidR="00C32014" w:rsidRPr="00D40EB6">
        <w:t xml:space="preserve">Качество знаний </w:t>
      </w:r>
      <w:r w:rsidR="003354C6" w:rsidRPr="00D40EB6">
        <w:t>по</w:t>
      </w:r>
      <w:r w:rsidR="00857AE9">
        <w:t xml:space="preserve">высилось </w:t>
      </w:r>
      <w:r w:rsidR="001A4898" w:rsidRPr="00D40EB6">
        <w:t xml:space="preserve">с </w:t>
      </w:r>
      <w:r w:rsidR="00B7789E">
        <w:t xml:space="preserve">57,1 </w:t>
      </w:r>
      <w:r w:rsidR="003354C6" w:rsidRPr="00D40EB6">
        <w:t xml:space="preserve"> </w:t>
      </w:r>
      <w:r w:rsidR="00AF703E" w:rsidRPr="00D40EB6">
        <w:t>%</w:t>
      </w:r>
      <w:r w:rsidR="001A4898" w:rsidRPr="00D40EB6">
        <w:t xml:space="preserve"> </w:t>
      </w:r>
      <w:r w:rsidR="00172F88" w:rsidRPr="00D40EB6">
        <w:t xml:space="preserve"> </w:t>
      </w:r>
      <w:r w:rsidR="001A4898" w:rsidRPr="00D40EB6">
        <w:t>до</w:t>
      </w:r>
      <w:r w:rsidR="00172F88" w:rsidRPr="00D40EB6">
        <w:t xml:space="preserve"> </w:t>
      </w:r>
      <w:r w:rsidR="00B7789E">
        <w:t>73,68</w:t>
      </w:r>
      <w:r w:rsidR="00AF703E" w:rsidRPr="00D40EB6">
        <w:t xml:space="preserve"> </w:t>
      </w:r>
      <w:r w:rsidR="00C32014" w:rsidRPr="00D40EB6">
        <w:t xml:space="preserve"> </w:t>
      </w:r>
      <w:r w:rsidR="001A4898" w:rsidRPr="00D40EB6">
        <w:t>%</w:t>
      </w:r>
      <w:r w:rsidR="00C32014" w:rsidRPr="00D40EB6">
        <w:t xml:space="preserve"> в начальном звене, и </w:t>
      </w:r>
      <w:r w:rsidR="00B7789E">
        <w:t>понизилось</w:t>
      </w:r>
      <w:r w:rsidR="00AF703E" w:rsidRPr="00D40EB6">
        <w:t xml:space="preserve"> </w:t>
      </w:r>
      <w:r w:rsidR="00172F88" w:rsidRPr="00D40EB6">
        <w:t xml:space="preserve"> </w:t>
      </w:r>
      <w:r w:rsidR="001A4898" w:rsidRPr="00D40EB6">
        <w:t xml:space="preserve">с </w:t>
      </w:r>
      <w:r w:rsidR="00B7789E" w:rsidRPr="00D40EB6">
        <w:t>3</w:t>
      </w:r>
      <w:r w:rsidR="00B7789E">
        <w:t>9,3</w:t>
      </w:r>
      <w:r w:rsidR="001A4898" w:rsidRPr="00D40EB6">
        <w:t xml:space="preserve">% </w:t>
      </w:r>
      <w:r w:rsidR="00172F88" w:rsidRPr="00D40EB6">
        <w:t xml:space="preserve"> </w:t>
      </w:r>
      <w:r w:rsidR="00C32014" w:rsidRPr="00D40EB6">
        <w:t xml:space="preserve">до </w:t>
      </w:r>
      <w:r w:rsidR="00975BFF">
        <w:t>36,66</w:t>
      </w:r>
      <w:r w:rsidR="00C32014" w:rsidRPr="00D40EB6">
        <w:t>% в основном звене.</w:t>
      </w:r>
      <w:r w:rsidR="00172F88" w:rsidRPr="00D40EB6">
        <w:t xml:space="preserve"> </w:t>
      </w:r>
      <w:r w:rsidR="001A4898" w:rsidRPr="00D40EB6">
        <w:t xml:space="preserve"> По большинству предметов качество знаний </w:t>
      </w:r>
      <w:r w:rsidR="003354C6" w:rsidRPr="00D40EB6">
        <w:t xml:space="preserve">остаётся на стабильно – среднем уровне </w:t>
      </w:r>
      <w:r w:rsidR="00857AE9">
        <w:t>60</w:t>
      </w:r>
      <w:r w:rsidR="003354C6" w:rsidRPr="00D40EB6">
        <w:t xml:space="preserve"> – </w:t>
      </w:r>
      <w:r w:rsidR="00857AE9">
        <w:t>80</w:t>
      </w:r>
      <w:r w:rsidR="003354C6" w:rsidRPr="00D40EB6">
        <w:t xml:space="preserve">%. Но есть предметы, с низким качеством: </w:t>
      </w:r>
      <w:r w:rsidR="00975BFF">
        <w:t>родной (</w:t>
      </w:r>
      <w:r w:rsidR="003354C6" w:rsidRPr="00D40EB6">
        <w:t>русский язык</w:t>
      </w:r>
      <w:r w:rsidR="00975BFF">
        <w:t>)</w:t>
      </w:r>
      <w:r w:rsidR="003354C6" w:rsidRPr="00D40EB6">
        <w:t xml:space="preserve"> – </w:t>
      </w:r>
      <w:r w:rsidR="00975BFF">
        <w:t>33</w:t>
      </w:r>
      <w:r w:rsidR="003354C6" w:rsidRPr="00D40EB6">
        <w:t xml:space="preserve">%, </w:t>
      </w:r>
      <w:r w:rsidR="00975BFF">
        <w:t>физика, химия</w:t>
      </w:r>
      <w:r w:rsidR="003354C6" w:rsidRPr="00D40EB6">
        <w:t xml:space="preserve"> 5</w:t>
      </w:r>
      <w:r w:rsidR="00975BFF">
        <w:t>3</w:t>
      </w:r>
      <w:r w:rsidR="003354C6" w:rsidRPr="00D40EB6">
        <w:t>%,</w:t>
      </w:r>
      <w:r w:rsidR="00700CE8" w:rsidRPr="00D40EB6">
        <w:t xml:space="preserve"> алгебра, геометрия </w:t>
      </w:r>
      <w:r w:rsidR="00857AE9">
        <w:t>4</w:t>
      </w:r>
      <w:r w:rsidR="00975BFF">
        <w:t>7</w:t>
      </w:r>
      <w:r w:rsidR="00857AE9">
        <w:t>%.</w:t>
      </w:r>
    </w:p>
    <w:p w:rsidR="00063A6D" w:rsidRPr="00D40EB6" w:rsidRDefault="00063A6D" w:rsidP="00A870AC">
      <w:pPr>
        <w:ind w:firstLine="360"/>
        <w:jc w:val="both"/>
        <w:rPr>
          <w:b/>
        </w:rPr>
      </w:pPr>
    </w:p>
    <w:p w:rsidR="008E4FFD" w:rsidRPr="00D40EB6" w:rsidRDefault="008E4FFD" w:rsidP="00A870AC">
      <w:pPr>
        <w:ind w:firstLine="360"/>
        <w:jc w:val="both"/>
      </w:pPr>
      <w:r w:rsidRPr="00D40EB6">
        <w:rPr>
          <w:b/>
        </w:rPr>
        <w:t xml:space="preserve">6. Итоговая аттестация: </w:t>
      </w:r>
      <w:r w:rsidR="00BE59DA" w:rsidRPr="00D40EB6">
        <w:t xml:space="preserve">9 класс закончили </w:t>
      </w:r>
      <w:r w:rsidR="00975BFF">
        <w:t>десять</w:t>
      </w:r>
      <w:r w:rsidRPr="00D40EB6">
        <w:t xml:space="preserve"> учащихся.  </w:t>
      </w:r>
      <w:proofErr w:type="gramStart"/>
      <w:r w:rsidRPr="00D40EB6">
        <w:t xml:space="preserve">Успеваемость 100% . Итоговая аттестация проводилась </w:t>
      </w:r>
      <w:r w:rsidR="00975BFF">
        <w:t>в форме промежуточной аттестации:</w:t>
      </w:r>
      <w:r w:rsidR="00BE59DA" w:rsidRPr="00D40EB6">
        <w:t xml:space="preserve"> </w:t>
      </w:r>
      <w:r w:rsidR="00975BFF">
        <w:t>алгебра, геометрия</w:t>
      </w:r>
      <w:r w:rsidR="00BE59DA" w:rsidRPr="00D40EB6">
        <w:t xml:space="preserve"> – качество </w:t>
      </w:r>
      <w:r w:rsidR="00975BFF">
        <w:t>3</w:t>
      </w:r>
      <w:r w:rsidR="00D56752">
        <w:t>0</w:t>
      </w:r>
      <w:r w:rsidRPr="00D40EB6">
        <w:t>%</w:t>
      </w:r>
      <w:r w:rsidR="00173E61" w:rsidRPr="00D40EB6">
        <w:t xml:space="preserve"> (</w:t>
      </w:r>
      <w:r w:rsidR="00A07CA6" w:rsidRPr="00D40EB6">
        <w:t>в 201</w:t>
      </w:r>
      <w:r w:rsidR="00975BFF">
        <w:t>8</w:t>
      </w:r>
      <w:r w:rsidR="00A07CA6" w:rsidRPr="00D40EB6">
        <w:t>-20</w:t>
      </w:r>
      <w:r w:rsidR="00975BFF">
        <w:t>19</w:t>
      </w:r>
      <w:r w:rsidR="00A07CA6" w:rsidRPr="00D40EB6">
        <w:t xml:space="preserve"> учебном году было </w:t>
      </w:r>
      <w:r w:rsidR="00975BFF">
        <w:t>50</w:t>
      </w:r>
      <w:r w:rsidR="00A07CA6" w:rsidRPr="00D40EB6">
        <w:t>%)</w:t>
      </w:r>
      <w:r w:rsidR="00A870AC" w:rsidRPr="00D40EB6">
        <w:t xml:space="preserve">, </w:t>
      </w:r>
      <w:r w:rsidR="00BE59DA" w:rsidRPr="00D40EB6">
        <w:t xml:space="preserve">, русский язык – качество </w:t>
      </w:r>
      <w:r w:rsidR="00975BFF">
        <w:t>50</w:t>
      </w:r>
      <w:r w:rsidRPr="00D40EB6">
        <w:t>%</w:t>
      </w:r>
      <w:r w:rsidR="00BE59DA" w:rsidRPr="00D40EB6">
        <w:t>,</w:t>
      </w:r>
      <w:r w:rsidR="00173E61" w:rsidRPr="00D40EB6">
        <w:t xml:space="preserve"> (</w:t>
      </w:r>
      <w:r w:rsidR="00A07CA6" w:rsidRPr="00D40EB6">
        <w:t>в 201</w:t>
      </w:r>
      <w:r w:rsidR="00857AE9">
        <w:t>8</w:t>
      </w:r>
      <w:r w:rsidR="00A07CA6" w:rsidRPr="00D40EB6">
        <w:t>-201</w:t>
      </w:r>
      <w:r w:rsidR="00857AE9">
        <w:t>9</w:t>
      </w:r>
      <w:r w:rsidR="00A07CA6" w:rsidRPr="00D40EB6">
        <w:t xml:space="preserve"> учебном году было </w:t>
      </w:r>
      <w:r w:rsidR="00975BFF">
        <w:t>60</w:t>
      </w:r>
      <w:r w:rsidR="00A07CA6" w:rsidRPr="00D40EB6">
        <w:t>%)</w:t>
      </w:r>
      <w:r w:rsidR="00BE59DA" w:rsidRPr="00D40EB6">
        <w:t xml:space="preserve"> </w:t>
      </w:r>
      <w:r w:rsidR="005A652E" w:rsidRPr="00D40EB6">
        <w:t xml:space="preserve"> </w:t>
      </w:r>
      <w:r w:rsidRPr="00D40EB6">
        <w:t xml:space="preserve"> </w:t>
      </w:r>
      <w:r w:rsidR="001A4898" w:rsidRPr="00D40EB6">
        <w:t xml:space="preserve">, биология – качество </w:t>
      </w:r>
      <w:r w:rsidR="00975BFF">
        <w:t>80</w:t>
      </w:r>
      <w:r w:rsidR="00857AE9">
        <w:t>% (</w:t>
      </w:r>
      <w:r w:rsidR="005A652E" w:rsidRPr="00D40EB6">
        <w:t>в 201</w:t>
      </w:r>
      <w:r w:rsidR="00857AE9">
        <w:t>8</w:t>
      </w:r>
      <w:r w:rsidR="005A652E" w:rsidRPr="00D40EB6">
        <w:t>-201</w:t>
      </w:r>
      <w:r w:rsidR="00857AE9">
        <w:t>9</w:t>
      </w:r>
      <w:r w:rsidR="005A652E" w:rsidRPr="00D40EB6">
        <w:t xml:space="preserve"> учебном году было </w:t>
      </w:r>
      <w:r w:rsidR="00975BFF">
        <w:t>100</w:t>
      </w:r>
      <w:r w:rsidR="001A4898" w:rsidRPr="00D40EB6">
        <w:t xml:space="preserve"> %</w:t>
      </w:r>
      <w:r w:rsidR="005A652E" w:rsidRPr="00D40EB6">
        <w:t>)</w:t>
      </w:r>
      <w:r w:rsidR="001A4898" w:rsidRPr="00D40EB6">
        <w:t xml:space="preserve">, </w:t>
      </w:r>
      <w:r w:rsidR="00DA3A28" w:rsidRPr="00D40EB6">
        <w:t xml:space="preserve"> </w:t>
      </w:r>
      <w:r w:rsidR="005A652E" w:rsidRPr="00D40EB6">
        <w:t xml:space="preserve"> </w:t>
      </w:r>
      <w:r w:rsidR="00DA3A28" w:rsidRPr="00D40EB6">
        <w:t>география</w:t>
      </w:r>
      <w:r w:rsidR="005A652E" w:rsidRPr="00D40EB6">
        <w:t xml:space="preserve"> – качество </w:t>
      </w:r>
      <w:r w:rsidR="00975BFF">
        <w:t>70</w:t>
      </w:r>
      <w:r w:rsidR="005A652E" w:rsidRPr="00D40EB6">
        <w:t>%</w:t>
      </w:r>
      <w:r w:rsidR="00975BFF">
        <w:t xml:space="preserve"> (</w:t>
      </w:r>
      <w:r w:rsidR="00975BFF" w:rsidRPr="00D40EB6">
        <w:t>в 201</w:t>
      </w:r>
      <w:r w:rsidR="00975BFF">
        <w:t>8</w:t>
      </w:r>
      <w:r w:rsidR="00975BFF" w:rsidRPr="00D40EB6">
        <w:t>-201</w:t>
      </w:r>
      <w:r w:rsidR="00975BFF">
        <w:t>9</w:t>
      </w:r>
      <w:r w:rsidR="00975BFF" w:rsidRPr="00D40EB6">
        <w:t xml:space="preserve"> учебном году было </w:t>
      </w:r>
      <w:r w:rsidR="00975BFF">
        <w:t>100</w:t>
      </w:r>
      <w:r w:rsidR="00975BFF" w:rsidRPr="00D40EB6">
        <w:t xml:space="preserve"> %)</w:t>
      </w:r>
      <w:r w:rsidR="00D56752">
        <w:t xml:space="preserve">, </w:t>
      </w:r>
      <w:proofErr w:type="spellStart"/>
      <w:r w:rsidR="00D56752">
        <w:t>и</w:t>
      </w:r>
      <w:r w:rsidR="00857AE9">
        <w:t>нфоратика</w:t>
      </w:r>
      <w:proofErr w:type="spellEnd"/>
      <w:r w:rsidR="00857AE9">
        <w:t xml:space="preserve"> - качество</w:t>
      </w:r>
      <w:r w:rsidR="00DA3A28" w:rsidRPr="00D40EB6">
        <w:t xml:space="preserve"> </w:t>
      </w:r>
      <w:r w:rsidR="00975BFF">
        <w:t>6</w:t>
      </w:r>
      <w:r w:rsidR="00D56752">
        <w:t>0%</w:t>
      </w:r>
      <w:r w:rsidR="00975BFF">
        <w:t xml:space="preserve"> (</w:t>
      </w:r>
      <w:r w:rsidR="00975BFF" w:rsidRPr="00D40EB6">
        <w:t>в 201</w:t>
      </w:r>
      <w:r w:rsidR="00975BFF">
        <w:t>8</w:t>
      </w:r>
      <w:r w:rsidR="00975BFF" w:rsidRPr="00D40EB6">
        <w:t>-201</w:t>
      </w:r>
      <w:r w:rsidR="00975BFF">
        <w:t>9</w:t>
      </w:r>
      <w:r w:rsidR="00975BFF" w:rsidRPr="00D40EB6">
        <w:t xml:space="preserve"> учебном году было </w:t>
      </w:r>
      <w:r w:rsidR="00975BFF">
        <w:t>50</w:t>
      </w:r>
      <w:r w:rsidR="00975BFF" w:rsidRPr="00D40EB6">
        <w:t xml:space="preserve"> %)</w:t>
      </w:r>
      <w:r w:rsidR="00D56752">
        <w:t>.</w:t>
      </w:r>
      <w:proofErr w:type="gramEnd"/>
      <w:r w:rsidR="00D56752">
        <w:t xml:space="preserve"> </w:t>
      </w:r>
      <w:r w:rsidR="005A652E" w:rsidRPr="00D40EB6">
        <w:t xml:space="preserve"> Таким </w:t>
      </w:r>
      <w:proofErr w:type="gramStart"/>
      <w:r w:rsidR="005A652E" w:rsidRPr="00D40EB6">
        <w:t>образом</w:t>
      </w:r>
      <w:proofErr w:type="gramEnd"/>
      <w:r w:rsidR="005A652E" w:rsidRPr="00D40EB6">
        <w:t xml:space="preserve"> все учащиеся успешно прошли итоговую аттестацию и получили аттестаты об основном</w:t>
      </w:r>
      <w:r w:rsidR="00975BFF">
        <w:t xml:space="preserve"> общем образовании, без отличия 8 человек и две ученицы получили аттестат с отличием.</w:t>
      </w:r>
    </w:p>
    <w:p w:rsidR="00063A6D" w:rsidRPr="00D40EB6" w:rsidRDefault="00063A6D" w:rsidP="00BA35CC">
      <w:pPr>
        <w:ind w:firstLine="708"/>
        <w:jc w:val="both"/>
        <w:rPr>
          <w:b/>
        </w:rPr>
      </w:pPr>
    </w:p>
    <w:p w:rsidR="00F75398" w:rsidRPr="00D40EB6" w:rsidRDefault="00975BFF">
      <w:pPr>
        <w:jc w:val="both"/>
      </w:pPr>
      <w:r>
        <w:rPr>
          <w:b/>
        </w:rPr>
        <w:t xml:space="preserve">    </w:t>
      </w:r>
      <w:r w:rsidR="008E4FFD" w:rsidRPr="00D40EB6">
        <w:rPr>
          <w:b/>
        </w:rPr>
        <w:t xml:space="preserve">7. </w:t>
      </w:r>
      <w:proofErr w:type="spellStart"/>
      <w:r w:rsidR="008E4FFD" w:rsidRPr="00D40EB6">
        <w:rPr>
          <w:b/>
        </w:rPr>
        <w:t>Предпрофильная</w:t>
      </w:r>
      <w:proofErr w:type="spellEnd"/>
      <w:r w:rsidR="008E4FFD" w:rsidRPr="00D40EB6">
        <w:rPr>
          <w:b/>
        </w:rPr>
        <w:t xml:space="preserve"> подготовка:</w:t>
      </w:r>
      <w:r w:rsidR="008E4FFD" w:rsidRPr="00D40EB6">
        <w:t xml:space="preserve">  На протяжении учебного года проводились внеклассные мероприятия,</w:t>
      </w:r>
      <w:r w:rsidR="00321532" w:rsidRPr="00D40EB6">
        <w:t xml:space="preserve"> классные часы</w:t>
      </w:r>
      <w:r w:rsidR="005A652E" w:rsidRPr="00D40EB6">
        <w:t>,</w:t>
      </w:r>
      <w:r w:rsidR="008E4FFD" w:rsidRPr="00D40EB6">
        <w:t xml:space="preserve"> направленные на ориентацию учащихся в выборе </w:t>
      </w:r>
      <w:r w:rsidR="008E4FFD" w:rsidRPr="00D40EB6">
        <w:lastRenderedPageBreak/>
        <w:t>профессии: конкурсы рисунков, сочинений на темы: «Профессии моих родителей», «Я б в рабочие пошел»</w:t>
      </w:r>
      <w:r w:rsidR="00A07CA6" w:rsidRPr="00D40EB6">
        <w:t xml:space="preserve"> </w:t>
      </w:r>
      <w:r w:rsidR="005A652E" w:rsidRPr="00D40EB6">
        <w:t xml:space="preserve"> </w:t>
      </w:r>
      <w:r w:rsidR="008E4FFD" w:rsidRPr="00D40EB6">
        <w:t xml:space="preserve"> и др.</w:t>
      </w:r>
    </w:p>
    <w:p w:rsidR="00063A6D" w:rsidRPr="00D40EB6" w:rsidRDefault="00063A6D" w:rsidP="007E17A5">
      <w:pPr>
        <w:jc w:val="both"/>
        <w:rPr>
          <w:b/>
        </w:rPr>
      </w:pPr>
    </w:p>
    <w:p w:rsidR="00F75398" w:rsidRPr="00D40EB6" w:rsidRDefault="007E17A5" w:rsidP="007E17A5">
      <w:pPr>
        <w:jc w:val="both"/>
      </w:pPr>
      <w:r w:rsidRPr="00D40EB6">
        <w:rPr>
          <w:b/>
        </w:rPr>
        <w:t>8.</w:t>
      </w:r>
      <w:r w:rsidR="00975BFF">
        <w:rPr>
          <w:b/>
        </w:rPr>
        <w:t xml:space="preserve"> </w:t>
      </w:r>
      <w:r w:rsidR="008E4FFD" w:rsidRPr="00D40EB6">
        <w:rPr>
          <w:b/>
        </w:rPr>
        <w:t>Информатизация:</w:t>
      </w:r>
      <w:r w:rsidR="00F75398" w:rsidRPr="00D40EB6">
        <w:t xml:space="preserve"> В школе имеются  </w:t>
      </w:r>
      <w:r w:rsidR="00975BFF">
        <w:t>30</w:t>
      </w:r>
      <w:r w:rsidR="008E4FFD" w:rsidRPr="00D40EB6">
        <w:t xml:space="preserve"> ПК</w:t>
      </w:r>
      <w:r w:rsidR="00E12917" w:rsidRPr="00D40EB6">
        <w:t xml:space="preserve">, в том числе </w:t>
      </w:r>
      <w:r w:rsidR="00975BFF">
        <w:t>23</w:t>
      </w:r>
      <w:r w:rsidR="00E12917" w:rsidRPr="00D40EB6">
        <w:t xml:space="preserve"> ноутбуков у учителей</w:t>
      </w:r>
      <w:r w:rsidR="008E4FFD" w:rsidRPr="00D40EB6">
        <w:t>, которые подключены к сети Интернет и оснащён лицензионным ПО (СБППО).</w:t>
      </w:r>
      <w:r w:rsidR="00E12917" w:rsidRPr="00D40EB6">
        <w:t xml:space="preserve"> В школе функционирует беспроводной интернет. В кабинет</w:t>
      </w:r>
      <w:r w:rsidR="00D56066" w:rsidRPr="00D40EB6">
        <w:t>ах</w:t>
      </w:r>
      <w:r w:rsidR="00E12917" w:rsidRPr="00D40EB6">
        <w:t xml:space="preserve"> </w:t>
      </w:r>
      <w:r w:rsidR="00D56066" w:rsidRPr="00D40EB6">
        <w:t>начальных классов и кабинете математики</w:t>
      </w:r>
      <w:r w:rsidR="00E12917" w:rsidRPr="00D40EB6">
        <w:t xml:space="preserve"> установлен</w:t>
      </w:r>
      <w:r w:rsidR="00D56066" w:rsidRPr="00D40EB6">
        <w:t>ы</w:t>
      </w:r>
      <w:r w:rsidR="00E12917" w:rsidRPr="00D40EB6">
        <w:t xml:space="preserve"> интерактивн</w:t>
      </w:r>
      <w:r w:rsidR="00D56066" w:rsidRPr="00D40EB6">
        <w:t>ые</w:t>
      </w:r>
      <w:r w:rsidR="00E12917" w:rsidRPr="00D40EB6">
        <w:t xml:space="preserve"> доск</w:t>
      </w:r>
      <w:r w:rsidR="00D56066" w:rsidRPr="00D40EB6">
        <w:t>и</w:t>
      </w:r>
      <w:r w:rsidR="00E12917" w:rsidRPr="00D40EB6">
        <w:t xml:space="preserve">. </w:t>
      </w:r>
      <w:r w:rsidR="00D56066" w:rsidRPr="00D40EB6">
        <w:t>Остальные предметные кабинеты оборудованы</w:t>
      </w:r>
      <w:r w:rsidR="00E12917" w:rsidRPr="00D40EB6">
        <w:t xml:space="preserve"> проекторами.</w:t>
      </w:r>
      <w:r w:rsidR="008E4FFD" w:rsidRPr="00D40EB6">
        <w:t xml:space="preserve"> Имеется комплект обучающих программ и виртуальных лабораторий по предметам. </w:t>
      </w:r>
    </w:p>
    <w:p w:rsidR="00F75398" w:rsidRPr="00D40EB6" w:rsidRDefault="00F75398" w:rsidP="00F75398">
      <w:pPr>
        <w:tabs>
          <w:tab w:val="left" w:pos="4020"/>
          <w:tab w:val="left" w:pos="4300"/>
        </w:tabs>
        <w:jc w:val="both"/>
      </w:pPr>
      <w:r w:rsidRPr="00D40EB6">
        <w:t>Практически все члены педагогического коллектива имеют навыки работы на ПК:</w:t>
      </w:r>
    </w:p>
    <w:p w:rsidR="00F75398" w:rsidRPr="00D40EB6" w:rsidRDefault="00E12917" w:rsidP="00F75398">
      <w:pPr>
        <w:jc w:val="both"/>
        <w:rPr>
          <w:spacing w:val="7"/>
        </w:rPr>
      </w:pPr>
      <w:r w:rsidRPr="00D40EB6">
        <w:rPr>
          <w:spacing w:val="7"/>
        </w:rPr>
        <w:t>100</w:t>
      </w:r>
      <w:r w:rsidR="00F75398" w:rsidRPr="00D40EB6">
        <w:rPr>
          <w:spacing w:val="7"/>
        </w:rPr>
        <w:t>% учителей имеют ПК, из них 100 % — выход в Интернет.</w:t>
      </w:r>
      <w:r w:rsidRPr="00D40EB6">
        <w:rPr>
          <w:spacing w:val="-3"/>
        </w:rPr>
        <w:t>60</w:t>
      </w:r>
      <w:r w:rsidR="00F75398" w:rsidRPr="00D40EB6">
        <w:rPr>
          <w:spacing w:val="-3"/>
        </w:rPr>
        <w:t xml:space="preserve">% обучающихся имеют ПК дома, причем среди обучающихся 5—9 классов 100%,  </w:t>
      </w:r>
      <w:r w:rsidR="00F75398" w:rsidRPr="00D40EB6">
        <w:rPr>
          <w:spacing w:val="-2"/>
        </w:rPr>
        <w:t xml:space="preserve"> имеют выход в Интернет. </w:t>
      </w:r>
    </w:p>
    <w:p w:rsidR="00F75398" w:rsidRPr="00D40EB6" w:rsidRDefault="00A07CA6" w:rsidP="00F75398">
      <w:pPr>
        <w:jc w:val="both"/>
        <w:rPr>
          <w:i/>
          <w:iCs/>
          <w:spacing w:val="-2"/>
        </w:rPr>
      </w:pPr>
      <w:r w:rsidRPr="00D40EB6">
        <w:rPr>
          <w:spacing w:val="-3"/>
        </w:rPr>
        <w:t>100</w:t>
      </w:r>
      <w:r w:rsidR="00F75398" w:rsidRPr="00D40EB6">
        <w:rPr>
          <w:spacing w:val="-3"/>
        </w:rPr>
        <w:t>%  учителей могут сделать поурочное планирование с использо</w:t>
      </w:r>
      <w:r w:rsidR="00F75398" w:rsidRPr="00D40EB6">
        <w:rPr>
          <w:spacing w:val="-3"/>
        </w:rPr>
        <w:softHyphen/>
        <w:t xml:space="preserve">ванием ИКТ, 80%  —подобрать программное обеспечение для учебных целей, 100% — найти </w:t>
      </w:r>
      <w:r w:rsidR="00F75398" w:rsidRPr="00D40EB6">
        <w:rPr>
          <w:spacing w:val="-5"/>
        </w:rPr>
        <w:t xml:space="preserve">материал в Интернет, </w:t>
      </w:r>
      <w:r w:rsidR="00E12917" w:rsidRPr="00D40EB6">
        <w:rPr>
          <w:spacing w:val="-5"/>
        </w:rPr>
        <w:t>100</w:t>
      </w:r>
      <w:r w:rsidR="00F75398" w:rsidRPr="00D40EB6">
        <w:rPr>
          <w:spacing w:val="-5"/>
        </w:rPr>
        <w:t xml:space="preserve">% — оценить пригодность </w:t>
      </w:r>
      <w:r w:rsidR="00F75398" w:rsidRPr="00D40EB6">
        <w:rPr>
          <w:spacing w:val="-5"/>
          <w:lang w:val="en-US"/>
        </w:rPr>
        <w:t>Web</w:t>
      </w:r>
      <w:r w:rsidR="00F75398" w:rsidRPr="00D40EB6">
        <w:rPr>
          <w:spacing w:val="-5"/>
        </w:rPr>
        <w:t xml:space="preserve">-сайта для использования в учебных </w:t>
      </w:r>
      <w:r w:rsidR="00F75398" w:rsidRPr="00D40EB6">
        <w:rPr>
          <w:spacing w:val="-2"/>
        </w:rPr>
        <w:t xml:space="preserve">целях, эффективно использовать ИКТ для объяснения нового материала — </w:t>
      </w:r>
      <w:r w:rsidR="00F75398" w:rsidRPr="00D40EB6">
        <w:rPr>
          <w:iCs/>
          <w:spacing w:val="-2"/>
        </w:rPr>
        <w:t>80% учителей</w:t>
      </w:r>
      <w:r w:rsidR="00F75398" w:rsidRPr="00D40EB6">
        <w:rPr>
          <w:i/>
          <w:iCs/>
          <w:spacing w:val="-2"/>
        </w:rPr>
        <w:t>.</w:t>
      </w:r>
    </w:p>
    <w:p w:rsidR="00F75398" w:rsidRPr="00D40EB6" w:rsidRDefault="00F75398" w:rsidP="00F75398">
      <w:pPr>
        <w:jc w:val="both"/>
        <w:rPr>
          <w:i/>
          <w:iCs/>
          <w:spacing w:val="-2"/>
        </w:rPr>
      </w:pPr>
      <w:r w:rsidRPr="00D40EB6">
        <w:rPr>
          <w:iCs/>
          <w:spacing w:val="-2"/>
        </w:rPr>
        <w:t>100 %</w:t>
      </w:r>
      <w:r w:rsidR="00A07CA6" w:rsidRPr="00D40EB6">
        <w:rPr>
          <w:iCs/>
          <w:spacing w:val="-2"/>
        </w:rPr>
        <w:t xml:space="preserve"> </w:t>
      </w:r>
      <w:r w:rsidRPr="00D40EB6">
        <w:rPr>
          <w:iCs/>
          <w:spacing w:val="-2"/>
        </w:rPr>
        <w:t>классных руководителей сдают отчеты и воспитательные планы и 100% учителей предметников сдают тематическое планирование на электронных носителях.</w:t>
      </w:r>
    </w:p>
    <w:p w:rsidR="00F75398" w:rsidRPr="00D40EB6" w:rsidRDefault="00F75398" w:rsidP="00F75398">
      <w:pPr>
        <w:jc w:val="both"/>
      </w:pPr>
      <w:r w:rsidRPr="00D40EB6">
        <w:rPr>
          <w:spacing w:val="-5"/>
        </w:rPr>
        <w:t xml:space="preserve">Использование педагогами школы в повседневной практике цифровых инструментов и </w:t>
      </w:r>
      <w:r w:rsidRPr="00D40EB6">
        <w:rPr>
          <w:spacing w:val="-4"/>
        </w:rPr>
        <w:t>технологий:</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Текстовый редактор используют  100% учителей; </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Электронные базы данных — 20%; </w:t>
      </w:r>
    </w:p>
    <w:p w:rsidR="00F75398" w:rsidRPr="00D40EB6" w:rsidRDefault="00F75398" w:rsidP="00A412A9">
      <w:pPr>
        <w:widowControl w:val="0"/>
        <w:numPr>
          <w:ilvl w:val="0"/>
          <w:numId w:val="6"/>
        </w:numPr>
        <w:suppressAutoHyphens w:val="0"/>
        <w:autoSpaceDE w:val="0"/>
        <w:autoSpaceDN w:val="0"/>
        <w:adjustRightInd w:val="0"/>
        <w:jc w:val="both"/>
        <w:rPr>
          <w:spacing w:val="-6"/>
        </w:rPr>
      </w:pPr>
      <w:r w:rsidRPr="00D40EB6">
        <w:rPr>
          <w:spacing w:val="-6"/>
        </w:rPr>
        <w:t xml:space="preserve">Электронные таблицы — </w:t>
      </w:r>
      <w:r w:rsidR="00E12917" w:rsidRPr="00D40EB6">
        <w:rPr>
          <w:spacing w:val="-6"/>
        </w:rPr>
        <w:t>80</w:t>
      </w:r>
      <w:r w:rsidRPr="00D40EB6">
        <w:rPr>
          <w:spacing w:val="-6"/>
        </w:rPr>
        <w:t xml:space="preserve"> %; </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Программы для создания презентаций — </w:t>
      </w:r>
      <w:r w:rsidR="00A07CA6" w:rsidRPr="00D40EB6">
        <w:rPr>
          <w:spacing w:val="-3"/>
        </w:rPr>
        <w:t>100</w:t>
      </w:r>
      <w:r w:rsidRPr="00D40EB6">
        <w:rPr>
          <w:spacing w:val="-3"/>
        </w:rPr>
        <w:t xml:space="preserve">%; </w:t>
      </w:r>
    </w:p>
    <w:p w:rsidR="00F75398" w:rsidRPr="00D40EB6" w:rsidRDefault="00F75398" w:rsidP="00A412A9">
      <w:pPr>
        <w:widowControl w:val="0"/>
        <w:numPr>
          <w:ilvl w:val="0"/>
          <w:numId w:val="6"/>
        </w:numPr>
        <w:suppressAutoHyphens w:val="0"/>
        <w:autoSpaceDE w:val="0"/>
        <w:autoSpaceDN w:val="0"/>
        <w:adjustRightInd w:val="0"/>
        <w:jc w:val="both"/>
        <w:rPr>
          <w:spacing w:val="-4"/>
        </w:rPr>
      </w:pPr>
      <w:r w:rsidRPr="00D40EB6">
        <w:rPr>
          <w:spacing w:val="-4"/>
        </w:rPr>
        <w:t xml:space="preserve">Распечатывают дополнительных материалов для урока  — 100%; </w:t>
      </w:r>
    </w:p>
    <w:p w:rsidR="00F75398" w:rsidRPr="00D40EB6" w:rsidRDefault="00F75398" w:rsidP="00A412A9">
      <w:pPr>
        <w:widowControl w:val="0"/>
        <w:numPr>
          <w:ilvl w:val="0"/>
          <w:numId w:val="6"/>
        </w:numPr>
        <w:suppressAutoHyphens w:val="0"/>
        <w:autoSpaceDE w:val="0"/>
        <w:autoSpaceDN w:val="0"/>
        <w:adjustRightInd w:val="0"/>
        <w:jc w:val="both"/>
        <w:rPr>
          <w:spacing w:val="-4"/>
        </w:rPr>
      </w:pPr>
      <w:r w:rsidRPr="00D40EB6">
        <w:rPr>
          <w:spacing w:val="-4"/>
        </w:rPr>
        <w:t xml:space="preserve">Используют программы для работы с видео, звуком и графикой  — </w:t>
      </w:r>
      <w:r w:rsidR="007204BE" w:rsidRPr="00D40EB6">
        <w:rPr>
          <w:spacing w:val="-4"/>
        </w:rPr>
        <w:t>8</w:t>
      </w:r>
      <w:r w:rsidRPr="00D40EB6">
        <w:rPr>
          <w:spacing w:val="-4"/>
        </w:rPr>
        <w:t>0%;</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Электронную почту  — </w:t>
      </w:r>
      <w:r w:rsidR="00E12917" w:rsidRPr="00D40EB6">
        <w:rPr>
          <w:spacing w:val="-3"/>
        </w:rPr>
        <w:t>100</w:t>
      </w:r>
      <w:r w:rsidRPr="00D40EB6">
        <w:rPr>
          <w:spacing w:val="-3"/>
        </w:rPr>
        <w:t xml:space="preserve">%; </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Поиск информации в Интернет – 100% </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Электронные тесты — </w:t>
      </w:r>
      <w:r w:rsidR="007204BE" w:rsidRPr="00D40EB6">
        <w:rPr>
          <w:spacing w:val="-3"/>
        </w:rPr>
        <w:t>10</w:t>
      </w:r>
      <w:r w:rsidRPr="00D40EB6">
        <w:rPr>
          <w:spacing w:val="-3"/>
        </w:rPr>
        <w:t xml:space="preserve">0%; </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Обучающие программы  — </w:t>
      </w:r>
      <w:r w:rsidR="007204BE" w:rsidRPr="00D40EB6">
        <w:rPr>
          <w:spacing w:val="-3"/>
        </w:rPr>
        <w:t>8</w:t>
      </w:r>
      <w:r w:rsidRPr="00D40EB6">
        <w:rPr>
          <w:spacing w:val="-3"/>
        </w:rPr>
        <w:t xml:space="preserve">0%; </w:t>
      </w:r>
    </w:p>
    <w:p w:rsidR="00F75398" w:rsidRPr="00D40EB6" w:rsidRDefault="00F75398" w:rsidP="00A412A9">
      <w:pPr>
        <w:widowControl w:val="0"/>
        <w:numPr>
          <w:ilvl w:val="0"/>
          <w:numId w:val="6"/>
        </w:numPr>
        <w:suppressAutoHyphens w:val="0"/>
        <w:autoSpaceDE w:val="0"/>
        <w:autoSpaceDN w:val="0"/>
        <w:adjustRightInd w:val="0"/>
        <w:jc w:val="both"/>
        <w:rPr>
          <w:spacing w:val="-3"/>
        </w:rPr>
      </w:pPr>
      <w:r w:rsidRPr="00D40EB6">
        <w:rPr>
          <w:spacing w:val="-3"/>
        </w:rPr>
        <w:t xml:space="preserve">Цифровые энциклопедии и словари  — </w:t>
      </w:r>
      <w:r w:rsidR="007204BE" w:rsidRPr="00D40EB6">
        <w:rPr>
          <w:spacing w:val="-3"/>
        </w:rPr>
        <w:t>50</w:t>
      </w:r>
      <w:r w:rsidRPr="00D40EB6">
        <w:rPr>
          <w:spacing w:val="-3"/>
        </w:rPr>
        <w:t xml:space="preserve">%; </w:t>
      </w:r>
    </w:p>
    <w:p w:rsidR="00F75398" w:rsidRPr="00D40EB6" w:rsidRDefault="00E12917" w:rsidP="00E12917">
      <w:pPr>
        <w:ind w:left="360"/>
        <w:jc w:val="both"/>
        <w:rPr>
          <w:spacing w:val="-3"/>
        </w:rPr>
      </w:pPr>
      <w:r w:rsidRPr="00D40EB6">
        <w:rPr>
          <w:spacing w:val="-5"/>
        </w:rPr>
        <w:t xml:space="preserve">Объём использования </w:t>
      </w:r>
      <w:r w:rsidR="00F75398" w:rsidRPr="00D40EB6">
        <w:rPr>
          <w:spacing w:val="-5"/>
        </w:rPr>
        <w:t xml:space="preserve">педагогами школы ИКТ в формах учебной работы на постоянной основе </w:t>
      </w:r>
      <w:r w:rsidRPr="00D40EB6">
        <w:rPr>
          <w:spacing w:val="-5"/>
        </w:rPr>
        <w:t xml:space="preserve">значительно увеличился, за счёт использования учителями предметниками  ноутбуков на уроках и во внеурочной  деятельности.  </w:t>
      </w:r>
    </w:p>
    <w:p w:rsidR="00F75398" w:rsidRPr="00D40EB6" w:rsidRDefault="00D56066" w:rsidP="00F75398">
      <w:pPr>
        <w:jc w:val="both"/>
        <w:rPr>
          <w:spacing w:val="-3"/>
        </w:rPr>
      </w:pPr>
      <w:r w:rsidRPr="00D40EB6">
        <w:rPr>
          <w:spacing w:val="-2"/>
        </w:rPr>
        <w:t xml:space="preserve"> </w:t>
      </w:r>
      <w:r w:rsidR="00F75398" w:rsidRPr="00D40EB6">
        <w:rPr>
          <w:spacing w:val="-5"/>
        </w:rPr>
        <w:t xml:space="preserve"> </w:t>
      </w:r>
      <w:r w:rsidR="007E17A5" w:rsidRPr="00D40EB6">
        <w:rPr>
          <w:spacing w:val="-5"/>
        </w:rPr>
        <w:t>Все  у</w:t>
      </w:r>
      <w:r w:rsidR="00F75398" w:rsidRPr="00D40EB6">
        <w:rPr>
          <w:spacing w:val="-5"/>
        </w:rPr>
        <w:t xml:space="preserve">чителя </w:t>
      </w:r>
      <w:r w:rsidR="007E17A5" w:rsidRPr="00D40EB6">
        <w:rPr>
          <w:spacing w:val="-5"/>
        </w:rPr>
        <w:t xml:space="preserve"> предметники </w:t>
      </w:r>
      <w:r w:rsidRPr="00D40EB6">
        <w:rPr>
          <w:spacing w:val="-5"/>
        </w:rPr>
        <w:t xml:space="preserve"> </w:t>
      </w:r>
      <w:r w:rsidR="00F75398" w:rsidRPr="00D40EB6">
        <w:rPr>
          <w:spacing w:val="-5"/>
        </w:rPr>
        <w:t xml:space="preserve"> практик</w:t>
      </w:r>
      <w:r w:rsidRPr="00D40EB6">
        <w:rPr>
          <w:spacing w:val="-5"/>
        </w:rPr>
        <w:t>уют</w:t>
      </w:r>
      <w:r w:rsidR="00F75398" w:rsidRPr="00D40EB6">
        <w:rPr>
          <w:spacing w:val="-5"/>
        </w:rPr>
        <w:t xml:space="preserve"> проведе</w:t>
      </w:r>
      <w:r w:rsidR="00F75398" w:rsidRPr="00D40EB6">
        <w:rPr>
          <w:spacing w:val="-5"/>
        </w:rPr>
        <w:softHyphen/>
      </w:r>
      <w:r w:rsidR="00F75398" w:rsidRPr="00D40EB6">
        <w:rPr>
          <w:spacing w:val="-4"/>
        </w:rPr>
        <w:t>ние уроков с использованием мультимедийных презентаций</w:t>
      </w:r>
      <w:r w:rsidR="00F75398" w:rsidRPr="00D40EB6">
        <w:t xml:space="preserve">. </w:t>
      </w:r>
      <w:r w:rsidR="0045648A" w:rsidRPr="00D40EB6">
        <w:t>На уроках и</w:t>
      </w:r>
      <w:r w:rsidR="00321532" w:rsidRPr="00D40EB6">
        <w:t>нформатики, математики</w:t>
      </w:r>
      <w:r w:rsidRPr="00D40EB6">
        <w:t>, физики</w:t>
      </w:r>
      <w:r w:rsidR="00321532" w:rsidRPr="00D40EB6">
        <w:t xml:space="preserve"> Глухова М.М.</w:t>
      </w:r>
      <w:proofErr w:type="gramStart"/>
      <w:r w:rsidR="00321532" w:rsidRPr="00D40EB6">
        <w:t xml:space="preserve"> </w:t>
      </w:r>
      <w:r w:rsidRPr="00D40EB6">
        <w:t>;</w:t>
      </w:r>
      <w:proofErr w:type="gramEnd"/>
      <w:r w:rsidR="00321532" w:rsidRPr="00D40EB6">
        <w:t xml:space="preserve"> на уроках истории Архипов В.Г. </w:t>
      </w:r>
      <w:r w:rsidRPr="00D40EB6">
        <w:t xml:space="preserve"> на уроках химии, географии, биологии </w:t>
      </w:r>
      <w:proofErr w:type="spellStart"/>
      <w:r w:rsidR="00173E61" w:rsidRPr="00D40EB6">
        <w:t>Шакшина</w:t>
      </w:r>
      <w:proofErr w:type="spellEnd"/>
      <w:r w:rsidR="00173E61" w:rsidRPr="00D40EB6">
        <w:t xml:space="preserve"> С.И.</w:t>
      </w:r>
      <w:r w:rsidRPr="00D40EB6">
        <w:t xml:space="preserve"> </w:t>
      </w:r>
      <w:r w:rsidR="00321532" w:rsidRPr="00D40EB6">
        <w:t>практикуют использование видео уроков.</w:t>
      </w:r>
      <w:r w:rsidR="0045648A" w:rsidRPr="00D40EB6">
        <w:t xml:space="preserve"> </w:t>
      </w:r>
      <w:r w:rsidR="00F75398" w:rsidRPr="00D40EB6">
        <w:rPr>
          <w:spacing w:val="-3"/>
        </w:rPr>
        <w:t>Для осуществления контроля знаний учащихся по информатике, математике, физи</w:t>
      </w:r>
      <w:r w:rsidR="00F75398" w:rsidRPr="00D40EB6">
        <w:rPr>
          <w:spacing w:val="-3"/>
        </w:rPr>
        <w:softHyphen/>
        <w:t>ке, биологии, химии, истории широко используется компьютерное тестирование</w:t>
      </w:r>
      <w:r w:rsidR="00F75398" w:rsidRPr="00D40EB6">
        <w:rPr>
          <w:spacing w:val="-2"/>
        </w:rPr>
        <w:t xml:space="preserve">. </w:t>
      </w:r>
      <w:r w:rsidR="00173E61" w:rsidRPr="00D40EB6">
        <w:rPr>
          <w:spacing w:val="-2"/>
        </w:rPr>
        <w:t xml:space="preserve">В начальных классах Архипова Л.Н., </w:t>
      </w:r>
      <w:proofErr w:type="spellStart"/>
      <w:r w:rsidR="00173E61" w:rsidRPr="00D40EB6">
        <w:rPr>
          <w:spacing w:val="-2"/>
        </w:rPr>
        <w:t>Падерина</w:t>
      </w:r>
      <w:proofErr w:type="spellEnd"/>
      <w:r w:rsidR="00173E61" w:rsidRPr="00D40EB6">
        <w:rPr>
          <w:spacing w:val="-2"/>
        </w:rPr>
        <w:t xml:space="preserve"> Н.А., Никитина Л.Ю. систематически используют работу с интерактивной доской. </w:t>
      </w:r>
      <w:proofErr w:type="gramStart"/>
      <w:r w:rsidR="00F75398" w:rsidRPr="00D40EB6">
        <w:rPr>
          <w:spacing w:val="-4"/>
        </w:rPr>
        <w:t>Школьная</w:t>
      </w:r>
      <w:proofErr w:type="gramEnd"/>
      <w:r w:rsidR="00A07CA6" w:rsidRPr="00D40EB6">
        <w:rPr>
          <w:spacing w:val="-4"/>
        </w:rPr>
        <w:t xml:space="preserve"> </w:t>
      </w:r>
      <w:proofErr w:type="spellStart"/>
      <w:r w:rsidR="00F75398" w:rsidRPr="00D40EB6">
        <w:rPr>
          <w:spacing w:val="-4"/>
        </w:rPr>
        <w:t>медиатека</w:t>
      </w:r>
      <w:proofErr w:type="spellEnd"/>
      <w:r w:rsidR="00F75398" w:rsidRPr="00D40EB6">
        <w:rPr>
          <w:spacing w:val="-4"/>
        </w:rPr>
        <w:t xml:space="preserve"> используется учителями-предметниками для подготовки к урокам и эпизодически на уроках при </w:t>
      </w:r>
      <w:r w:rsidR="00F75398" w:rsidRPr="00D40EB6">
        <w:rPr>
          <w:spacing w:val="-3"/>
        </w:rPr>
        <w:t>изучении нового материала, для осуществления контроля знаний учащихся</w:t>
      </w:r>
      <w:r w:rsidR="00F75398" w:rsidRPr="00D40EB6">
        <w:rPr>
          <w:spacing w:val="-4"/>
        </w:rPr>
        <w:t xml:space="preserve">. </w:t>
      </w:r>
      <w:r w:rsidR="00F75398" w:rsidRPr="00D40EB6">
        <w:rPr>
          <w:spacing w:val="2"/>
        </w:rPr>
        <w:t>Педагоги школы активно используют ПК  и Интернет для создания учебно-</w:t>
      </w:r>
      <w:r w:rsidR="00F75398" w:rsidRPr="00D40EB6">
        <w:rPr>
          <w:spacing w:val="-3"/>
        </w:rPr>
        <w:t>методических материалов и поиска нужной информации.</w:t>
      </w:r>
    </w:p>
    <w:p w:rsidR="0008362C" w:rsidRPr="00D40EB6" w:rsidRDefault="0008362C" w:rsidP="00F75398">
      <w:pPr>
        <w:jc w:val="both"/>
        <w:rPr>
          <w:spacing w:val="-5"/>
        </w:rPr>
      </w:pPr>
      <w:r w:rsidRPr="00D40EB6">
        <w:rPr>
          <w:spacing w:val="-3"/>
        </w:rPr>
        <w:t xml:space="preserve">       В школе работает электронное образование. Регулярно обновляется школьный сайт, ведутся электронные журналы и дневники</w:t>
      </w:r>
      <w:r w:rsidR="00D56066" w:rsidRPr="00D40EB6">
        <w:rPr>
          <w:spacing w:val="-3"/>
        </w:rPr>
        <w:t>.</w:t>
      </w:r>
    </w:p>
    <w:p w:rsidR="008E4FFD" w:rsidRPr="00D40EB6" w:rsidRDefault="00F75398" w:rsidP="002B2812">
      <w:pPr>
        <w:ind w:firstLine="709"/>
        <w:jc w:val="both"/>
        <w:rPr>
          <w:color w:val="000000"/>
          <w:spacing w:val="-1"/>
        </w:rPr>
      </w:pPr>
      <w:r w:rsidRPr="00D40EB6">
        <w:rPr>
          <w:color w:val="000000"/>
          <w:spacing w:val="-1"/>
        </w:rPr>
        <w:t>Говорить о том, что информатизация школы завершена, еще рано, так как не все педагоги перешли от экспериментального использования новых форм и методов работы к системным изменениям в своей повседневной практике. В дальнейшем мы планируем продолжить создание  и приобретение цифровых ресурсов по различным предметам, тем самым, обеспечить материально-техническую поддержку учебных дисциплин</w:t>
      </w:r>
      <w:r w:rsidR="00D56066" w:rsidRPr="00D40EB6">
        <w:rPr>
          <w:color w:val="000000"/>
          <w:spacing w:val="-1"/>
        </w:rPr>
        <w:t>.</w:t>
      </w:r>
    </w:p>
    <w:p w:rsidR="00063A6D" w:rsidRPr="00D40EB6" w:rsidRDefault="00063A6D" w:rsidP="00E30519">
      <w:pPr>
        <w:jc w:val="both"/>
        <w:rPr>
          <w:b/>
        </w:rPr>
      </w:pPr>
    </w:p>
    <w:p w:rsidR="00C56523" w:rsidRPr="00975BFF" w:rsidRDefault="008E4FFD" w:rsidP="00C56523">
      <w:pPr>
        <w:shd w:val="clear" w:color="auto" w:fill="FFFFFF"/>
        <w:jc w:val="both"/>
      </w:pPr>
      <w:r w:rsidRPr="00975BFF">
        <w:rPr>
          <w:b/>
        </w:rPr>
        <w:lastRenderedPageBreak/>
        <w:t>9. Воспитательная работа:</w:t>
      </w:r>
      <w:r w:rsidR="009200C8" w:rsidRPr="00975BFF">
        <w:rPr>
          <w:b/>
        </w:rPr>
        <w:t xml:space="preserve"> </w:t>
      </w:r>
      <w:r w:rsidR="00C56523" w:rsidRPr="00975BFF">
        <w:t xml:space="preserve">Воспитательная работа в школе выстраивается с ориентацией на </w:t>
      </w:r>
      <w:r w:rsidR="00C56523" w:rsidRPr="00975BFF">
        <w:rPr>
          <w:b/>
          <w:i/>
        </w:rPr>
        <w:t>основную цель</w:t>
      </w:r>
      <w:r w:rsidR="00C56523" w:rsidRPr="00975BFF">
        <w:t xml:space="preserve">: </w:t>
      </w:r>
      <w:r w:rsidR="00C56523" w:rsidRPr="00975BFF">
        <w:rPr>
          <w:lang w:eastAsia="ru-RU"/>
        </w:rPr>
        <w:t>Воспитание человека с активной жизненной позицией не только в обучении, но и в</w:t>
      </w:r>
      <w:r w:rsidR="00C56523" w:rsidRPr="00975BFF">
        <w:t xml:space="preserve"> </w:t>
      </w:r>
      <w:r w:rsidR="00C56523" w:rsidRPr="00975BFF">
        <w:rPr>
          <w:lang w:eastAsia="ru-RU"/>
        </w:rPr>
        <w:t>жизни, способного ставить перед собой цели, решать учебные и жизненные задачи и</w:t>
      </w:r>
      <w:r w:rsidR="00C56523" w:rsidRPr="00975BFF">
        <w:t xml:space="preserve"> </w:t>
      </w:r>
      <w:r w:rsidR="00C56523" w:rsidRPr="00975BFF">
        <w:rPr>
          <w:lang w:eastAsia="ru-RU"/>
        </w:rPr>
        <w:t xml:space="preserve">отвечать за результат своих действий. </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 xml:space="preserve">Для реализации поставленной цели были сформулированы </w:t>
      </w:r>
      <w:r w:rsidRPr="00975BFF">
        <w:rPr>
          <w:rFonts w:ascii="Times New Roman" w:hAnsi="Times New Roman"/>
          <w:b/>
          <w:i/>
          <w:sz w:val="24"/>
          <w:szCs w:val="24"/>
        </w:rPr>
        <w:t>следующие задачи</w:t>
      </w:r>
      <w:r w:rsidRPr="00975BFF">
        <w:rPr>
          <w:rFonts w:ascii="Times New Roman" w:hAnsi="Times New Roman"/>
          <w:sz w:val="24"/>
          <w:szCs w:val="24"/>
        </w:rPr>
        <w:t xml:space="preserve"> воспитательной деятельности:</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1.Создание условий для поддержки общения, взаимодействия и дальнейшего развития</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одаренных в различных областях интеллектуальной и творческой деятельности детей.</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2.Усиление роли семьи в воспитании детей и привлечение родителей к организации учебно-</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воспитательного процесса.</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3 .Создание условий для сохранения и укрепления здоровья учащихся.</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4. Создание условий для самореализации личности каждого ученика.</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5. Повышение эффективности работы по созданию условий для внеурочной деятельности</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учащихся, развития дополнительного образования, ориентированные на формирование</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успешности ребенка, развитие его индивидуальных способностей.</w:t>
      </w:r>
    </w:p>
    <w:p w:rsidR="00C56523" w:rsidRPr="00975BFF" w:rsidRDefault="00C56523" w:rsidP="00C56523">
      <w:pPr>
        <w:pStyle w:val="af5"/>
        <w:rPr>
          <w:rFonts w:ascii="Times New Roman" w:hAnsi="Times New Roman"/>
          <w:b/>
          <w:i/>
          <w:sz w:val="24"/>
          <w:szCs w:val="24"/>
        </w:rPr>
      </w:pPr>
    </w:p>
    <w:p w:rsidR="00C56523" w:rsidRPr="00975BFF" w:rsidRDefault="00C56523" w:rsidP="00C56523">
      <w:pPr>
        <w:pStyle w:val="af5"/>
        <w:rPr>
          <w:rFonts w:ascii="Times New Roman" w:hAnsi="Times New Roman"/>
          <w:b/>
          <w:i/>
          <w:sz w:val="24"/>
          <w:szCs w:val="24"/>
        </w:rPr>
      </w:pPr>
      <w:r w:rsidRPr="00975BFF">
        <w:rPr>
          <w:rFonts w:ascii="Times New Roman" w:hAnsi="Times New Roman"/>
          <w:b/>
          <w:i/>
          <w:sz w:val="24"/>
          <w:szCs w:val="24"/>
        </w:rPr>
        <w:t xml:space="preserve">      Направления:</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духовно-нравственное;</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художественно-эстетическое направление</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работа с законными представителями, межведомственное взаимодействие</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профилактика правонарушений, работа с семьями СОП</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 xml:space="preserve">профилактика наркомании, алкоголизма и </w:t>
      </w:r>
      <w:proofErr w:type="spellStart"/>
      <w:r w:rsidRPr="00975BFF">
        <w:rPr>
          <w:rFonts w:ascii="Times New Roman" w:hAnsi="Times New Roman"/>
          <w:sz w:val="24"/>
          <w:szCs w:val="24"/>
        </w:rPr>
        <w:t>табакокурения</w:t>
      </w:r>
      <w:proofErr w:type="spellEnd"/>
      <w:r w:rsidRPr="00975BFF">
        <w:rPr>
          <w:rFonts w:ascii="Times New Roman" w:hAnsi="Times New Roman"/>
          <w:sz w:val="24"/>
          <w:szCs w:val="24"/>
        </w:rPr>
        <w:t xml:space="preserve"> и </w:t>
      </w:r>
      <w:proofErr w:type="spellStart"/>
      <w:r w:rsidRPr="00975BFF">
        <w:rPr>
          <w:rFonts w:ascii="Times New Roman" w:hAnsi="Times New Roman"/>
          <w:sz w:val="24"/>
          <w:szCs w:val="24"/>
        </w:rPr>
        <w:t>т</w:t>
      </w:r>
      <w:proofErr w:type="gramStart"/>
      <w:r w:rsidRPr="00975BFF">
        <w:rPr>
          <w:rFonts w:ascii="Times New Roman" w:hAnsi="Times New Roman"/>
          <w:sz w:val="24"/>
          <w:szCs w:val="24"/>
        </w:rPr>
        <w:t>.д</w:t>
      </w:r>
      <w:proofErr w:type="spellEnd"/>
      <w:proofErr w:type="gramEnd"/>
    </w:p>
    <w:p w:rsidR="00C56523" w:rsidRPr="00975BFF" w:rsidRDefault="00C56523" w:rsidP="008D36F9">
      <w:pPr>
        <w:pStyle w:val="af5"/>
        <w:numPr>
          <w:ilvl w:val="0"/>
          <w:numId w:val="83"/>
        </w:numPr>
        <w:rPr>
          <w:rFonts w:ascii="Times New Roman" w:hAnsi="Times New Roman"/>
          <w:sz w:val="24"/>
          <w:szCs w:val="24"/>
        </w:rPr>
      </w:pPr>
      <w:proofErr w:type="gramStart"/>
      <w:r w:rsidRPr="00975BFF">
        <w:rPr>
          <w:rFonts w:ascii="Times New Roman" w:hAnsi="Times New Roman"/>
          <w:sz w:val="24"/>
          <w:szCs w:val="24"/>
        </w:rPr>
        <w:t>трудовое</w:t>
      </w:r>
      <w:proofErr w:type="gramEnd"/>
      <w:r w:rsidRPr="00975BFF">
        <w:rPr>
          <w:rFonts w:ascii="Times New Roman" w:hAnsi="Times New Roman"/>
          <w:sz w:val="24"/>
          <w:szCs w:val="24"/>
        </w:rPr>
        <w:t>, профориентация</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дополнительное образование</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 xml:space="preserve">развитие ДОО </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профилактика ДТТ (отряды ЮИД)</w:t>
      </w:r>
    </w:p>
    <w:p w:rsidR="00C56523" w:rsidRPr="00975BFF" w:rsidRDefault="00C56523" w:rsidP="008D36F9">
      <w:pPr>
        <w:pStyle w:val="af5"/>
        <w:numPr>
          <w:ilvl w:val="0"/>
          <w:numId w:val="83"/>
        </w:numPr>
        <w:rPr>
          <w:rFonts w:ascii="Times New Roman" w:hAnsi="Times New Roman"/>
          <w:sz w:val="24"/>
          <w:szCs w:val="24"/>
        </w:rPr>
      </w:pPr>
      <w:r w:rsidRPr="00975BFF">
        <w:rPr>
          <w:rFonts w:ascii="Times New Roman" w:hAnsi="Times New Roman"/>
          <w:sz w:val="24"/>
          <w:szCs w:val="24"/>
        </w:rPr>
        <w:t>организация отдыха детей.</w:t>
      </w:r>
    </w:p>
    <w:p w:rsidR="00C56523" w:rsidRPr="00975BFF" w:rsidRDefault="00C56523" w:rsidP="00C56523">
      <w:pPr>
        <w:rPr>
          <w:b/>
          <w:sz w:val="28"/>
          <w:szCs w:val="28"/>
          <w:u w:val="single"/>
        </w:rPr>
      </w:pPr>
    </w:p>
    <w:p w:rsidR="00C56523" w:rsidRPr="00975BFF" w:rsidRDefault="00C56523" w:rsidP="00C56523">
      <w:pPr>
        <w:jc w:val="center"/>
        <w:rPr>
          <w:b/>
          <w:sz w:val="28"/>
          <w:szCs w:val="28"/>
          <w:u w:val="single"/>
        </w:rPr>
      </w:pPr>
      <w:r w:rsidRPr="00975BFF">
        <w:rPr>
          <w:b/>
          <w:sz w:val="28"/>
          <w:szCs w:val="28"/>
          <w:u w:val="single"/>
        </w:rPr>
        <w:t xml:space="preserve"> ДУХОВНО-НРАВСТВЕННОЕ НАПРАВЛЕНИЕ</w:t>
      </w:r>
    </w:p>
    <w:p w:rsidR="00C56523" w:rsidRPr="00975BFF" w:rsidRDefault="00C56523" w:rsidP="00C56523">
      <w:pPr>
        <w:pStyle w:val="af5"/>
        <w:ind w:firstLine="708"/>
        <w:jc w:val="both"/>
        <w:rPr>
          <w:rFonts w:ascii="Times New Roman" w:hAnsi="Times New Roman"/>
          <w:sz w:val="24"/>
          <w:szCs w:val="24"/>
        </w:rPr>
      </w:pPr>
      <w:r w:rsidRPr="00975BFF">
        <w:rPr>
          <w:rFonts w:ascii="Times New Roman" w:hAnsi="Times New Roman"/>
          <w:sz w:val="24"/>
          <w:szCs w:val="24"/>
        </w:rPr>
        <w:t>Духовно-нравственное развитие обучающихся осуществляется в  развитии у школьников нравственных и этических норм жизни, формировании правил поведения. Это изучение правовой культуры,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C56523" w:rsidRPr="00975BFF" w:rsidRDefault="00C56523" w:rsidP="00C56523">
      <w:pPr>
        <w:pStyle w:val="af5"/>
        <w:jc w:val="both"/>
        <w:rPr>
          <w:rFonts w:ascii="Times New Roman" w:hAnsi="Times New Roman"/>
          <w:sz w:val="24"/>
          <w:szCs w:val="24"/>
        </w:rPr>
      </w:pPr>
      <w:r w:rsidRPr="00975BFF">
        <w:rPr>
          <w:rFonts w:ascii="Times New Roman" w:eastAsiaTheme="minorHAnsi" w:hAnsi="Times New Roman"/>
          <w:sz w:val="24"/>
          <w:szCs w:val="24"/>
          <w:lang w:eastAsia="en-US"/>
        </w:rPr>
        <w:t xml:space="preserve">         </w:t>
      </w:r>
      <w:r w:rsidRPr="00975BFF">
        <w:rPr>
          <w:rFonts w:ascii="Times New Roman" w:hAnsi="Times New Roman"/>
          <w:sz w:val="24"/>
          <w:szCs w:val="24"/>
        </w:rPr>
        <w:t xml:space="preserve">Цель работы в данном направлении </w:t>
      </w:r>
      <w:proofErr w:type="gramStart"/>
      <w:r w:rsidRPr="00975BFF">
        <w:rPr>
          <w:rFonts w:ascii="Times New Roman" w:hAnsi="Times New Roman"/>
          <w:sz w:val="24"/>
          <w:szCs w:val="24"/>
        </w:rPr>
        <w:t>–в</w:t>
      </w:r>
      <w:proofErr w:type="gramEnd"/>
      <w:r w:rsidRPr="00975BFF">
        <w:rPr>
          <w:rFonts w:ascii="Times New Roman" w:hAnsi="Times New Roman"/>
          <w:sz w:val="24"/>
          <w:szCs w:val="24"/>
        </w:rPr>
        <w:t>оспитание и формирование высоконравственного,</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 xml:space="preserve">творческого, компетентного гражданина России, </w:t>
      </w:r>
      <w:proofErr w:type="gramStart"/>
      <w:r w:rsidRPr="00975BFF">
        <w:rPr>
          <w:rFonts w:ascii="Times New Roman" w:hAnsi="Times New Roman"/>
          <w:sz w:val="24"/>
          <w:szCs w:val="24"/>
        </w:rPr>
        <w:t>принимающий</w:t>
      </w:r>
      <w:proofErr w:type="gramEnd"/>
      <w:r w:rsidRPr="00975BFF">
        <w:rPr>
          <w:rFonts w:ascii="Times New Roman" w:hAnsi="Times New Roman"/>
          <w:sz w:val="24"/>
          <w:szCs w:val="24"/>
        </w:rPr>
        <w:t xml:space="preserve">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C56523" w:rsidRPr="00975BFF" w:rsidRDefault="00C56523" w:rsidP="00C56523">
      <w:pPr>
        <w:pStyle w:val="af5"/>
        <w:jc w:val="both"/>
        <w:rPr>
          <w:rFonts w:ascii="Times New Roman" w:hAnsi="Times New Roman"/>
          <w:sz w:val="24"/>
          <w:szCs w:val="24"/>
        </w:rPr>
      </w:pPr>
      <w:r w:rsidRPr="00975BFF">
        <w:rPr>
          <w:rFonts w:ascii="Times New Roman" w:eastAsiaTheme="minorHAnsi" w:hAnsi="Times New Roman"/>
          <w:sz w:val="24"/>
          <w:szCs w:val="24"/>
          <w:lang w:eastAsia="en-US"/>
        </w:rPr>
        <w:t xml:space="preserve">         </w:t>
      </w:r>
      <w:r w:rsidRPr="00975BFF">
        <w:rPr>
          <w:rFonts w:ascii="Times New Roman" w:hAnsi="Times New Roman"/>
          <w:sz w:val="24"/>
          <w:szCs w:val="24"/>
        </w:rPr>
        <w:t xml:space="preserve">Задачи: </w:t>
      </w:r>
    </w:p>
    <w:p w:rsidR="00C56523" w:rsidRPr="00975BFF" w:rsidRDefault="00C56523" w:rsidP="008D36F9">
      <w:pPr>
        <w:pStyle w:val="af4"/>
        <w:numPr>
          <w:ilvl w:val="0"/>
          <w:numId w:val="84"/>
        </w:numPr>
        <w:shd w:val="clear" w:color="auto" w:fill="FFFFFF"/>
        <w:suppressAutoHyphens w:val="0"/>
        <w:spacing w:after="200" w:line="276" w:lineRule="auto"/>
        <w:contextualSpacing/>
        <w:rPr>
          <w:rFonts w:ascii="yandex-sans" w:hAnsi="yandex-sans"/>
          <w:sz w:val="23"/>
          <w:szCs w:val="23"/>
          <w:lang w:eastAsia="ru-RU"/>
        </w:rPr>
      </w:pPr>
      <w:r w:rsidRPr="00975BFF">
        <w:rPr>
          <w:rFonts w:ascii="yandex-sans" w:hAnsi="yandex-sans"/>
          <w:sz w:val="23"/>
          <w:szCs w:val="23"/>
          <w:lang w:eastAsia="ru-RU"/>
        </w:rPr>
        <w:t>формирование основ нравственного самосознания личности (совести) – способности школьников формулировать собственные нравственные обязательства осуществлять нравственный самоконтроль, моральных норм, давать нравственную оценку своим и чужим поступкам;</w:t>
      </w:r>
    </w:p>
    <w:p w:rsidR="00C56523" w:rsidRPr="00975BFF" w:rsidRDefault="00C56523" w:rsidP="008D36F9">
      <w:pPr>
        <w:pStyle w:val="af4"/>
        <w:numPr>
          <w:ilvl w:val="0"/>
          <w:numId w:val="84"/>
        </w:numPr>
        <w:shd w:val="clear" w:color="auto" w:fill="FFFFFF"/>
        <w:suppressAutoHyphens w:val="0"/>
        <w:spacing w:after="200" w:line="276" w:lineRule="auto"/>
        <w:contextualSpacing/>
        <w:rPr>
          <w:rFonts w:ascii="yandex-sans" w:hAnsi="yandex-sans"/>
          <w:sz w:val="23"/>
          <w:szCs w:val="23"/>
          <w:lang w:eastAsia="ru-RU"/>
        </w:rPr>
      </w:pPr>
      <w:r w:rsidRPr="00975BFF">
        <w:rPr>
          <w:rFonts w:ascii="yandex-sans" w:hAnsi="yandex-sans"/>
          <w:sz w:val="23"/>
          <w:szCs w:val="23"/>
          <w:lang w:eastAsia="ru-RU"/>
        </w:rPr>
        <w:t>формирование основ морали – осознанной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w:t>
      </w:r>
    </w:p>
    <w:p w:rsidR="00C56523" w:rsidRPr="00975BFF" w:rsidRDefault="00C56523" w:rsidP="008D36F9">
      <w:pPr>
        <w:pStyle w:val="af4"/>
        <w:numPr>
          <w:ilvl w:val="0"/>
          <w:numId w:val="84"/>
        </w:numPr>
        <w:shd w:val="clear" w:color="auto" w:fill="FFFFFF"/>
        <w:suppressAutoHyphens w:val="0"/>
        <w:spacing w:after="200" w:line="276" w:lineRule="auto"/>
        <w:contextualSpacing/>
        <w:rPr>
          <w:rFonts w:ascii="yandex-sans" w:hAnsi="yandex-sans"/>
          <w:sz w:val="23"/>
          <w:szCs w:val="23"/>
          <w:lang w:eastAsia="ru-RU"/>
        </w:rPr>
      </w:pPr>
      <w:r w:rsidRPr="00975BFF">
        <w:rPr>
          <w:rFonts w:ascii="yandex-sans" w:hAnsi="yandex-sans"/>
          <w:sz w:val="23"/>
          <w:szCs w:val="23"/>
          <w:lang w:eastAsia="ru-RU"/>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C56523" w:rsidRPr="00975BFF" w:rsidRDefault="00C56523" w:rsidP="008D36F9">
      <w:pPr>
        <w:pStyle w:val="af4"/>
        <w:numPr>
          <w:ilvl w:val="0"/>
          <w:numId w:val="84"/>
        </w:numPr>
        <w:shd w:val="clear" w:color="auto" w:fill="FFFFFF"/>
        <w:suppressAutoHyphens w:val="0"/>
        <w:spacing w:after="200" w:line="276" w:lineRule="auto"/>
        <w:contextualSpacing/>
        <w:rPr>
          <w:rFonts w:ascii="yandex-sans" w:hAnsi="yandex-sans"/>
          <w:sz w:val="23"/>
          <w:szCs w:val="23"/>
          <w:lang w:eastAsia="ru-RU"/>
        </w:rPr>
      </w:pPr>
      <w:r w:rsidRPr="00975BFF">
        <w:rPr>
          <w:rFonts w:ascii="yandex-sans" w:hAnsi="yandex-sans"/>
          <w:sz w:val="23"/>
          <w:szCs w:val="23"/>
          <w:lang w:eastAsia="ru-RU"/>
        </w:rPr>
        <w:lastRenderedPageBreak/>
        <w:t>развитие трудолюбия, способности к преодолению трудностей, целеустремленности и настойчивости в достижении результата.</w:t>
      </w:r>
    </w:p>
    <w:p w:rsidR="00C56523" w:rsidRPr="00975BFF" w:rsidRDefault="00C56523" w:rsidP="00C56523">
      <w:r w:rsidRPr="00975BFF">
        <w:t xml:space="preserve">Проведены следующие мероприятия: 1 сентября </w:t>
      </w:r>
      <w:proofErr w:type="gramStart"/>
      <w:r w:rsidRPr="00975BFF">
        <w:t>–«</w:t>
      </w:r>
      <w:proofErr w:type="gramEnd"/>
      <w:r w:rsidRPr="00975BFF">
        <w:t xml:space="preserve"> День Знаний», 5 октября – «День Учителя», «Праздник матери» –праздничный концерт-24 ноября  ,  12 октября -Осенний  бал, Новогодний карнавал 24 декабря. 7 </w:t>
      </w:r>
      <w:r w:rsidRPr="00975BFF">
        <w:rPr>
          <w:rFonts w:ascii="yandex-sans" w:hAnsi="yandex-sans"/>
          <w:sz w:val="23"/>
          <w:szCs w:val="23"/>
          <w:lang w:eastAsia="ru-RU"/>
        </w:rPr>
        <w:t>ф</w:t>
      </w:r>
      <w:r w:rsidRPr="00975BFF">
        <w:t>евраля « Смотр строя и песни»</w:t>
      </w:r>
    </w:p>
    <w:tbl>
      <w:tblPr>
        <w:tblpPr w:leftFromText="180" w:rightFromText="180" w:vertAnchor="text" w:horzAnchor="margin" w:tblpXSpec="center" w:tblpY="17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680B90" w:rsidRPr="00975BFF" w:rsidTr="00C56523">
        <w:tc>
          <w:tcPr>
            <w:tcW w:w="10314" w:type="dxa"/>
            <w:gridSpan w:val="4"/>
          </w:tcPr>
          <w:p w:rsidR="00C56523" w:rsidRPr="00975BFF" w:rsidRDefault="00C56523" w:rsidP="00C56523">
            <w:pPr>
              <w:pStyle w:val="af5"/>
              <w:suppressAutoHyphens/>
              <w:jc w:val="center"/>
              <w:rPr>
                <w:rFonts w:ascii="Times New Roman" w:hAnsi="Times New Roman"/>
                <w:b/>
                <w:sz w:val="24"/>
                <w:szCs w:val="24"/>
              </w:rPr>
            </w:pPr>
          </w:p>
          <w:p w:rsidR="00C56523" w:rsidRPr="00975BFF" w:rsidRDefault="00C56523" w:rsidP="00C56523">
            <w:pPr>
              <w:pStyle w:val="af5"/>
              <w:suppressAutoHyphens/>
              <w:jc w:val="center"/>
              <w:rPr>
                <w:rFonts w:ascii="Times New Roman" w:hAnsi="Times New Roman"/>
                <w:b/>
                <w:sz w:val="24"/>
                <w:szCs w:val="24"/>
              </w:rPr>
            </w:pPr>
            <w:r w:rsidRPr="00975BFF">
              <w:rPr>
                <w:rFonts w:ascii="Times New Roman" w:hAnsi="Times New Roman"/>
                <w:b/>
                <w:sz w:val="24"/>
                <w:szCs w:val="24"/>
              </w:rPr>
              <w:t xml:space="preserve">Достижения </w:t>
            </w:r>
            <w:proofErr w:type="gramStart"/>
            <w:r w:rsidRPr="00975BFF">
              <w:rPr>
                <w:rFonts w:ascii="Times New Roman" w:hAnsi="Times New Roman"/>
                <w:b/>
                <w:sz w:val="24"/>
                <w:szCs w:val="24"/>
              </w:rPr>
              <w:t>обучающихся</w:t>
            </w:r>
            <w:proofErr w:type="gramEnd"/>
            <w:r w:rsidRPr="00975BFF">
              <w:rPr>
                <w:rFonts w:ascii="Times New Roman" w:hAnsi="Times New Roman"/>
                <w:b/>
                <w:sz w:val="24"/>
                <w:szCs w:val="24"/>
              </w:rPr>
              <w:t xml:space="preserve"> 2019--2020 учебный год</w:t>
            </w:r>
          </w:p>
          <w:p w:rsidR="00C56523" w:rsidRPr="00975BFF" w:rsidRDefault="00C56523" w:rsidP="00C56523">
            <w:pPr>
              <w:pStyle w:val="af5"/>
              <w:jc w:val="center"/>
              <w:rPr>
                <w:rFonts w:ascii="Times New Roman" w:hAnsi="Times New Roman"/>
                <w:b/>
                <w:sz w:val="24"/>
                <w:szCs w:val="24"/>
              </w:rPr>
            </w:pPr>
          </w:p>
        </w:tc>
      </w:tr>
      <w:tr w:rsidR="00680B90" w:rsidRPr="00975BFF" w:rsidTr="00C56523">
        <w:tc>
          <w:tcPr>
            <w:tcW w:w="3135"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конкурсы</w:t>
            </w:r>
          </w:p>
          <w:p w:rsidR="00C56523" w:rsidRPr="00975BFF" w:rsidRDefault="00C56523" w:rsidP="00C56523">
            <w:pPr>
              <w:pStyle w:val="af5"/>
              <w:suppressAutoHyphens/>
              <w:rPr>
                <w:rFonts w:ascii="Times New Roman" w:hAnsi="Times New Roman"/>
                <w:b/>
                <w:sz w:val="20"/>
                <w:szCs w:val="20"/>
              </w:rPr>
            </w:pPr>
          </w:p>
        </w:tc>
        <w:tc>
          <w:tcPr>
            <w:tcW w:w="2393"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уровен</w:t>
            </w:r>
            <w:proofErr w:type="gramStart"/>
            <w:r w:rsidRPr="00975BFF">
              <w:rPr>
                <w:rFonts w:ascii="Times New Roman" w:hAnsi="Times New Roman"/>
                <w:b/>
                <w:sz w:val="20"/>
                <w:szCs w:val="20"/>
              </w:rPr>
              <w:t>ь(</w:t>
            </w:r>
            <w:proofErr w:type="gramEnd"/>
            <w:r w:rsidRPr="00975BFF">
              <w:rPr>
                <w:rFonts w:ascii="Times New Roman" w:hAnsi="Times New Roman"/>
                <w:b/>
                <w:sz w:val="20"/>
                <w:szCs w:val="20"/>
              </w:rPr>
              <w:t>сначала всероссийский,</w:t>
            </w:r>
          </w:p>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региональный,</w:t>
            </w:r>
          </w:p>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муниципальный)</w:t>
            </w:r>
          </w:p>
        </w:tc>
        <w:tc>
          <w:tcPr>
            <w:tcW w:w="2393"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Количество участников</w:t>
            </w:r>
          </w:p>
        </w:tc>
        <w:tc>
          <w:tcPr>
            <w:tcW w:w="2393"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Место</w:t>
            </w:r>
          </w:p>
        </w:tc>
      </w:tr>
      <w:tr w:rsidR="00680B90" w:rsidRPr="00975BFF" w:rsidTr="00C56523">
        <w:tc>
          <w:tcPr>
            <w:tcW w:w="10314" w:type="dxa"/>
            <w:gridSpan w:val="4"/>
          </w:tcPr>
          <w:p w:rsidR="00C56523" w:rsidRPr="00975BFF" w:rsidRDefault="00C56523" w:rsidP="00C56523">
            <w:pPr>
              <w:pStyle w:val="af5"/>
              <w:suppressAutoHyphens/>
              <w:jc w:val="center"/>
              <w:rPr>
                <w:rFonts w:ascii="Times New Roman" w:hAnsi="Times New Roman"/>
                <w:b/>
                <w:sz w:val="20"/>
                <w:szCs w:val="20"/>
              </w:rPr>
            </w:pPr>
            <w:r w:rsidRPr="00975BFF">
              <w:rPr>
                <w:rFonts w:ascii="Times New Roman" w:hAnsi="Times New Roman"/>
                <w:b/>
              </w:rPr>
              <w:t xml:space="preserve">НАПРАВЛЕНИЕ </w:t>
            </w:r>
          </w:p>
        </w:tc>
      </w:tr>
      <w:tr w:rsidR="00680B90" w:rsidRPr="00975BFF" w:rsidTr="00C56523">
        <w:tc>
          <w:tcPr>
            <w:tcW w:w="3135"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Династия России</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региональный</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2</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3</w:t>
            </w:r>
          </w:p>
        </w:tc>
      </w:tr>
      <w:tr w:rsidR="00680B90" w:rsidRPr="00975BFF" w:rsidTr="00C56523">
        <w:tc>
          <w:tcPr>
            <w:tcW w:w="3135"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Акция « 100 стихов Татарстану»</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 xml:space="preserve">Муниципальный  </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5</w:t>
            </w:r>
          </w:p>
        </w:tc>
        <w:tc>
          <w:tcPr>
            <w:tcW w:w="2393" w:type="dxa"/>
          </w:tcPr>
          <w:p w:rsidR="00C56523" w:rsidRPr="00975BFF" w:rsidRDefault="00C56523" w:rsidP="00C56523">
            <w:pPr>
              <w:pStyle w:val="af5"/>
              <w:suppressAutoHyphens/>
              <w:rPr>
                <w:rFonts w:ascii="Times New Roman" w:hAnsi="Times New Roman"/>
                <w:sz w:val="20"/>
                <w:szCs w:val="20"/>
              </w:rPr>
            </w:pPr>
          </w:p>
        </w:tc>
      </w:tr>
    </w:tbl>
    <w:p w:rsidR="00C56523" w:rsidRPr="00975BFF" w:rsidRDefault="00C56523" w:rsidP="00C56523">
      <w:pPr>
        <w:rPr>
          <w:b/>
          <w:sz w:val="28"/>
          <w:szCs w:val="28"/>
          <w:u w:val="single"/>
        </w:rPr>
      </w:pPr>
    </w:p>
    <w:p w:rsidR="00C56523" w:rsidRPr="00975BFF" w:rsidRDefault="00C56523" w:rsidP="00C56523">
      <w:pPr>
        <w:shd w:val="clear" w:color="auto" w:fill="FFFFFF"/>
        <w:rPr>
          <w:b/>
          <w:sz w:val="28"/>
          <w:szCs w:val="28"/>
          <w:u w:val="single"/>
        </w:rPr>
      </w:pPr>
      <w:r w:rsidRPr="00975BFF">
        <w:rPr>
          <w:b/>
          <w:sz w:val="28"/>
          <w:szCs w:val="28"/>
          <w:u w:val="single"/>
        </w:rPr>
        <w:t>Задачи на следующий  учебный год:</w:t>
      </w:r>
    </w:p>
    <w:p w:rsidR="00C56523" w:rsidRPr="00975BFF" w:rsidRDefault="00C56523" w:rsidP="00C56523">
      <w:pPr>
        <w:shd w:val="clear" w:color="auto" w:fill="FFFFFF"/>
        <w:rPr>
          <w:rFonts w:ascii="yandex-sans" w:hAnsi="yandex-sans"/>
          <w:lang w:eastAsia="ru-RU"/>
        </w:rPr>
      </w:pPr>
      <w:r w:rsidRPr="00975BFF">
        <w:t>1.</w:t>
      </w:r>
      <w:r w:rsidRPr="00975BFF">
        <w:rPr>
          <w:rFonts w:ascii="yandex-sans" w:hAnsi="yandex-sans"/>
        </w:rPr>
        <w:t xml:space="preserve"> </w:t>
      </w:r>
      <w:r w:rsidRPr="00975BFF">
        <w:rPr>
          <w:rFonts w:ascii="yandex-sans" w:hAnsi="yandex-sans"/>
          <w:lang w:eastAsia="ru-RU"/>
        </w:rPr>
        <w:t>воспитание ценностного отношения к своему национальному языку и культуре;</w:t>
      </w:r>
    </w:p>
    <w:p w:rsidR="00C56523" w:rsidRPr="00975BFF" w:rsidRDefault="00C56523" w:rsidP="00C56523">
      <w:pPr>
        <w:shd w:val="clear" w:color="auto" w:fill="FFFFFF"/>
        <w:rPr>
          <w:rFonts w:ascii="yandex-sans" w:hAnsi="yandex-sans"/>
          <w:lang w:eastAsia="ru-RU"/>
        </w:rPr>
      </w:pPr>
      <w:r w:rsidRPr="00975BFF">
        <w:rPr>
          <w:rFonts w:ascii="yandex-sans" w:hAnsi="yandex-sans"/>
          <w:lang w:eastAsia="ru-RU"/>
        </w:rPr>
        <w:t>2. формирование патриотизма и гражданской солидарности;</w:t>
      </w:r>
    </w:p>
    <w:p w:rsidR="00C56523" w:rsidRPr="00975BFF" w:rsidRDefault="00C56523" w:rsidP="00C56523">
      <w:pPr>
        <w:shd w:val="clear" w:color="auto" w:fill="FFFFFF"/>
        <w:rPr>
          <w:rFonts w:ascii="yandex-sans" w:hAnsi="yandex-sans"/>
          <w:lang w:eastAsia="ru-RU"/>
        </w:rPr>
      </w:pPr>
      <w:r w:rsidRPr="00975BFF">
        <w:rPr>
          <w:rFonts w:ascii="yandex-sans" w:hAnsi="yandex-sans"/>
          <w:lang w:eastAsia="ru-RU"/>
        </w:rPr>
        <w:t>3. развитие навыков организации и осуществления сотрудничества с педагогами,</w:t>
      </w:r>
    </w:p>
    <w:p w:rsidR="00C56523" w:rsidRPr="00975BFF" w:rsidRDefault="00C56523" w:rsidP="00C56523">
      <w:pPr>
        <w:shd w:val="clear" w:color="auto" w:fill="FFFFFF"/>
        <w:rPr>
          <w:rFonts w:ascii="yandex-sans" w:hAnsi="yandex-sans"/>
          <w:lang w:eastAsia="ru-RU"/>
        </w:rPr>
      </w:pPr>
      <w:r w:rsidRPr="00975BFF">
        <w:rPr>
          <w:rFonts w:ascii="yandex-sans" w:hAnsi="yandex-sans"/>
          <w:lang w:eastAsia="ru-RU"/>
        </w:rPr>
        <w:t>сверстниками, родителями, старшими детьми в решении общих проблем;</w:t>
      </w:r>
    </w:p>
    <w:p w:rsidR="00C56523" w:rsidRPr="00975BFF" w:rsidRDefault="00C56523" w:rsidP="00C56523">
      <w:pPr>
        <w:shd w:val="clear" w:color="auto" w:fill="FFFFFF"/>
        <w:rPr>
          <w:rFonts w:ascii="yandex-sans" w:hAnsi="yandex-sans"/>
          <w:lang w:eastAsia="ru-RU"/>
        </w:rPr>
      </w:pPr>
      <w:r w:rsidRPr="00975BFF">
        <w:rPr>
          <w:rFonts w:ascii="yandex-sans" w:hAnsi="yandex-sans"/>
          <w:lang w:eastAsia="ru-RU"/>
        </w:rPr>
        <w:t>4.укрепление доверия к другим людям;</w:t>
      </w:r>
    </w:p>
    <w:p w:rsidR="00C56523" w:rsidRPr="00975BFF" w:rsidRDefault="00C56523" w:rsidP="00C56523">
      <w:pPr>
        <w:rPr>
          <w:b/>
          <w:sz w:val="28"/>
          <w:szCs w:val="28"/>
          <w:u w:val="single"/>
        </w:rPr>
      </w:pPr>
      <w:r w:rsidRPr="00975BFF">
        <w:rPr>
          <w:b/>
          <w:sz w:val="28"/>
          <w:szCs w:val="28"/>
          <w:u w:val="single"/>
        </w:rPr>
        <w:t xml:space="preserve">НРАВСТВЕННО </w:t>
      </w:r>
      <w:proofErr w:type="gramStart"/>
      <w:r w:rsidRPr="00975BFF">
        <w:rPr>
          <w:b/>
          <w:sz w:val="28"/>
          <w:szCs w:val="28"/>
          <w:u w:val="single"/>
        </w:rPr>
        <w:t>–Э</w:t>
      </w:r>
      <w:proofErr w:type="gramEnd"/>
      <w:r w:rsidRPr="00975BFF">
        <w:rPr>
          <w:b/>
          <w:sz w:val="28"/>
          <w:szCs w:val="28"/>
          <w:u w:val="single"/>
        </w:rPr>
        <w:t>СТЕТИЧЕСКОЕ НАПРАВЛЕНИЕ</w:t>
      </w:r>
    </w:p>
    <w:p w:rsidR="00C56523" w:rsidRPr="00975BFF" w:rsidRDefault="00C56523" w:rsidP="00C56523">
      <w:pPr>
        <w:jc w:val="center"/>
        <w:rPr>
          <w:u w:val="single"/>
        </w:rPr>
      </w:pPr>
      <w:r w:rsidRPr="00975BFF">
        <w:rPr>
          <w:u w:val="single"/>
        </w:rPr>
        <w:t xml:space="preserve">ТВОРЧЕСКОЕ </w:t>
      </w:r>
    </w:p>
    <w:p w:rsidR="00C56523" w:rsidRPr="00975BFF" w:rsidRDefault="00C56523" w:rsidP="00C56523">
      <w:r w:rsidRPr="00975BFF">
        <w:t>За год в школе были проведены  мероприятия  для младших школьников:</w:t>
      </w:r>
    </w:p>
    <w:p w:rsidR="00C56523" w:rsidRPr="00975BFF" w:rsidRDefault="00C56523" w:rsidP="00C56523">
      <w:r w:rsidRPr="00975BFF">
        <w:t>1.</w:t>
      </w:r>
      <w:r w:rsidRPr="00975BFF">
        <w:rPr>
          <w:shd w:val="clear" w:color="auto" w:fill="FFFFFF"/>
        </w:rPr>
        <w:t xml:space="preserve"> Правила поведения на улице и дома. Ролевая игра.</w:t>
      </w:r>
    </w:p>
    <w:p w:rsidR="00C56523" w:rsidRPr="00975BFF" w:rsidRDefault="00C56523" w:rsidP="00C56523">
      <w:pPr>
        <w:jc w:val="both"/>
        <w:rPr>
          <w:shd w:val="clear" w:color="auto" w:fill="FFFFFF"/>
        </w:rPr>
      </w:pPr>
      <w:r w:rsidRPr="00975BFF">
        <w:t>2.</w:t>
      </w:r>
      <w:r w:rsidRPr="00975BFF">
        <w:rPr>
          <w:shd w:val="clear" w:color="auto" w:fill="FFFFFF"/>
        </w:rPr>
        <w:t xml:space="preserve"> «Труд кормит, а лень портит». Игровое занятие.</w:t>
      </w:r>
    </w:p>
    <w:tbl>
      <w:tblPr>
        <w:tblpPr w:leftFromText="180" w:rightFromText="180" w:vertAnchor="text" w:horzAnchor="margin" w:tblpXSpec="center" w:tblpY="55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680B90" w:rsidRPr="00975BFF" w:rsidTr="00C56523">
        <w:tc>
          <w:tcPr>
            <w:tcW w:w="10314" w:type="dxa"/>
            <w:gridSpan w:val="4"/>
          </w:tcPr>
          <w:p w:rsidR="00C56523" w:rsidRPr="00975BFF" w:rsidRDefault="00C56523" w:rsidP="00C56523">
            <w:pPr>
              <w:pStyle w:val="af5"/>
              <w:suppressAutoHyphens/>
              <w:jc w:val="center"/>
              <w:rPr>
                <w:rFonts w:ascii="Times New Roman" w:hAnsi="Times New Roman"/>
                <w:b/>
                <w:sz w:val="24"/>
                <w:szCs w:val="24"/>
              </w:rPr>
            </w:pPr>
          </w:p>
          <w:p w:rsidR="00C56523" w:rsidRPr="00975BFF" w:rsidRDefault="00C56523" w:rsidP="00C56523">
            <w:pPr>
              <w:pStyle w:val="af5"/>
              <w:suppressAutoHyphens/>
              <w:jc w:val="center"/>
              <w:rPr>
                <w:rFonts w:ascii="Times New Roman" w:hAnsi="Times New Roman"/>
                <w:b/>
                <w:sz w:val="24"/>
                <w:szCs w:val="24"/>
              </w:rPr>
            </w:pPr>
            <w:r w:rsidRPr="00975BFF">
              <w:rPr>
                <w:rFonts w:ascii="Times New Roman" w:hAnsi="Times New Roman"/>
                <w:b/>
                <w:sz w:val="24"/>
                <w:szCs w:val="24"/>
              </w:rPr>
              <w:t xml:space="preserve">Достижения </w:t>
            </w:r>
            <w:proofErr w:type="gramStart"/>
            <w:r w:rsidRPr="00975BFF">
              <w:rPr>
                <w:rFonts w:ascii="Times New Roman" w:hAnsi="Times New Roman"/>
                <w:b/>
                <w:sz w:val="24"/>
                <w:szCs w:val="24"/>
              </w:rPr>
              <w:t>обучающихся</w:t>
            </w:r>
            <w:proofErr w:type="gramEnd"/>
            <w:r w:rsidRPr="00975BFF">
              <w:rPr>
                <w:rFonts w:ascii="Times New Roman" w:hAnsi="Times New Roman"/>
                <w:b/>
                <w:sz w:val="24"/>
                <w:szCs w:val="24"/>
              </w:rPr>
              <w:t xml:space="preserve"> 2019-2020учебный год</w:t>
            </w:r>
          </w:p>
          <w:p w:rsidR="00C56523" w:rsidRPr="00975BFF" w:rsidRDefault="00C56523" w:rsidP="00C56523">
            <w:pPr>
              <w:pStyle w:val="af5"/>
              <w:jc w:val="center"/>
              <w:rPr>
                <w:rFonts w:ascii="Times New Roman" w:hAnsi="Times New Roman"/>
                <w:b/>
                <w:sz w:val="24"/>
                <w:szCs w:val="24"/>
              </w:rPr>
            </w:pPr>
          </w:p>
        </w:tc>
      </w:tr>
      <w:tr w:rsidR="00680B90" w:rsidRPr="00975BFF" w:rsidTr="00C56523">
        <w:tc>
          <w:tcPr>
            <w:tcW w:w="3135"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конкурсы</w:t>
            </w:r>
          </w:p>
          <w:p w:rsidR="00C56523" w:rsidRPr="00975BFF" w:rsidRDefault="00C56523" w:rsidP="00C56523">
            <w:pPr>
              <w:pStyle w:val="af5"/>
              <w:suppressAutoHyphens/>
              <w:rPr>
                <w:rFonts w:ascii="Times New Roman" w:hAnsi="Times New Roman"/>
                <w:b/>
                <w:sz w:val="20"/>
                <w:szCs w:val="20"/>
              </w:rPr>
            </w:pPr>
          </w:p>
        </w:tc>
        <w:tc>
          <w:tcPr>
            <w:tcW w:w="2393"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уровен</w:t>
            </w:r>
            <w:proofErr w:type="gramStart"/>
            <w:r w:rsidRPr="00975BFF">
              <w:rPr>
                <w:rFonts w:ascii="Times New Roman" w:hAnsi="Times New Roman"/>
                <w:b/>
                <w:sz w:val="20"/>
                <w:szCs w:val="20"/>
              </w:rPr>
              <w:t>ь(</w:t>
            </w:r>
            <w:proofErr w:type="gramEnd"/>
            <w:r w:rsidRPr="00975BFF">
              <w:rPr>
                <w:rFonts w:ascii="Times New Roman" w:hAnsi="Times New Roman"/>
                <w:b/>
                <w:sz w:val="20"/>
                <w:szCs w:val="20"/>
              </w:rPr>
              <w:t>сначала всероссийский,</w:t>
            </w:r>
          </w:p>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региональный,</w:t>
            </w:r>
          </w:p>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муниципальный)</w:t>
            </w:r>
          </w:p>
        </w:tc>
        <w:tc>
          <w:tcPr>
            <w:tcW w:w="2393"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Количество участников</w:t>
            </w:r>
          </w:p>
        </w:tc>
        <w:tc>
          <w:tcPr>
            <w:tcW w:w="2393" w:type="dxa"/>
          </w:tcPr>
          <w:p w:rsidR="00C56523" w:rsidRPr="00975BFF" w:rsidRDefault="00C56523" w:rsidP="00C56523">
            <w:pPr>
              <w:pStyle w:val="af5"/>
              <w:suppressAutoHyphens/>
              <w:rPr>
                <w:rFonts w:ascii="Times New Roman" w:hAnsi="Times New Roman"/>
                <w:b/>
                <w:sz w:val="20"/>
                <w:szCs w:val="20"/>
              </w:rPr>
            </w:pPr>
            <w:r w:rsidRPr="00975BFF">
              <w:rPr>
                <w:rFonts w:ascii="Times New Roman" w:hAnsi="Times New Roman"/>
                <w:b/>
                <w:sz w:val="20"/>
                <w:szCs w:val="20"/>
              </w:rPr>
              <w:t>Место</w:t>
            </w:r>
          </w:p>
        </w:tc>
      </w:tr>
      <w:tr w:rsidR="00680B90" w:rsidRPr="00975BFF" w:rsidTr="00C56523">
        <w:tc>
          <w:tcPr>
            <w:tcW w:w="10314" w:type="dxa"/>
            <w:gridSpan w:val="4"/>
          </w:tcPr>
          <w:p w:rsidR="00C56523" w:rsidRPr="00975BFF" w:rsidRDefault="00C56523" w:rsidP="00C56523">
            <w:pPr>
              <w:pStyle w:val="af5"/>
              <w:suppressAutoHyphens/>
              <w:jc w:val="center"/>
              <w:rPr>
                <w:rFonts w:ascii="Times New Roman" w:hAnsi="Times New Roman"/>
                <w:b/>
                <w:sz w:val="20"/>
                <w:szCs w:val="20"/>
              </w:rPr>
            </w:pPr>
            <w:r w:rsidRPr="00975BFF">
              <w:rPr>
                <w:rFonts w:ascii="Times New Roman" w:hAnsi="Times New Roman"/>
                <w:b/>
                <w:highlight w:val="yellow"/>
              </w:rPr>
              <w:t>НАПРАВЛЕНИЕ</w:t>
            </w:r>
            <w:r w:rsidRPr="00975BFF">
              <w:rPr>
                <w:rFonts w:ascii="Times New Roman" w:hAnsi="Times New Roman"/>
                <w:b/>
              </w:rPr>
              <w:t xml:space="preserve"> </w:t>
            </w:r>
          </w:p>
        </w:tc>
      </w:tr>
      <w:tr w:rsidR="00680B90" w:rsidRPr="00975BFF" w:rsidTr="00C56523">
        <w:tc>
          <w:tcPr>
            <w:tcW w:w="3135"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Зимняя сказка</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всероссийский</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1</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3</w:t>
            </w:r>
          </w:p>
        </w:tc>
      </w:tr>
      <w:tr w:rsidR="00680B90" w:rsidRPr="00975BFF" w:rsidTr="00C56523">
        <w:tc>
          <w:tcPr>
            <w:tcW w:w="3135"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Юный чудотворец</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муниципальный</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3</w:t>
            </w:r>
          </w:p>
        </w:tc>
        <w:tc>
          <w:tcPr>
            <w:tcW w:w="2393" w:type="dxa"/>
          </w:tcPr>
          <w:p w:rsidR="00C56523" w:rsidRPr="00975BFF" w:rsidRDefault="00C56523" w:rsidP="00C56523">
            <w:pPr>
              <w:pStyle w:val="af5"/>
              <w:suppressAutoHyphens/>
              <w:rPr>
                <w:rFonts w:ascii="Times New Roman" w:hAnsi="Times New Roman"/>
                <w:sz w:val="20"/>
                <w:szCs w:val="20"/>
              </w:rPr>
            </w:pPr>
          </w:p>
        </w:tc>
      </w:tr>
      <w:tr w:rsidR="00680B90" w:rsidRPr="00975BFF" w:rsidTr="00C56523">
        <w:tc>
          <w:tcPr>
            <w:tcW w:w="3135"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 xml:space="preserve">Пожарная </w:t>
            </w:r>
            <w:proofErr w:type="spellStart"/>
            <w:r w:rsidRPr="00975BFF">
              <w:rPr>
                <w:rFonts w:ascii="Times New Roman" w:hAnsi="Times New Roman"/>
                <w:sz w:val="20"/>
                <w:szCs w:val="20"/>
              </w:rPr>
              <w:t>безопсность</w:t>
            </w:r>
            <w:proofErr w:type="spellEnd"/>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 xml:space="preserve">Всероссийский </w:t>
            </w:r>
          </w:p>
        </w:tc>
        <w:tc>
          <w:tcPr>
            <w:tcW w:w="2393" w:type="dxa"/>
          </w:tcPr>
          <w:p w:rsidR="00C56523" w:rsidRPr="00975BFF" w:rsidRDefault="00C56523" w:rsidP="00C56523">
            <w:pPr>
              <w:pStyle w:val="af5"/>
              <w:suppressAutoHyphens/>
              <w:rPr>
                <w:rFonts w:ascii="Times New Roman" w:hAnsi="Times New Roman"/>
                <w:sz w:val="20"/>
                <w:szCs w:val="20"/>
              </w:rPr>
            </w:pPr>
            <w:r w:rsidRPr="00975BFF">
              <w:rPr>
                <w:rFonts w:ascii="Times New Roman" w:hAnsi="Times New Roman"/>
                <w:sz w:val="20"/>
                <w:szCs w:val="20"/>
              </w:rPr>
              <w:t>2</w:t>
            </w:r>
          </w:p>
        </w:tc>
        <w:tc>
          <w:tcPr>
            <w:tcW w:w="2393" w:type="dxa"/>
          </w:tcPr>
          <w:p w:rsidR="00C56523" w:rsidRPr="00975BFF" w:rsidRDefault="00C56523" w:rsidP="00C56523">
            <w:pPr>
              <w:pStyle w:val="af5"/>
              <w:suppressAutoHyphens/>
              <w:rPr>
                <w:rFonts w:ascii="Times New Roman" w:hAnsi="Times New Roman"/>
                <w:sz w:val="20"/>
                <w:szCs w:val="20"/>
              </w:rPr>
            </w:pPr>
          </w:p>
        </w:tc>
      </w:tr>
    </w:tbl>
    <w:p w:rsidR="00C56523" w:rsidRPr="00975BFF" w:rsidRDefault="00C56523" w:rsidP="00C56523">
      <w:pPr>
        <w:pStyle w:val="ac"/>
        <w:spacing w:before="0" w:after="150"/>
      </w:pPr>
      <w:r w:rsidRPr="00975BFF">
        <w:rPr>
          <w:shd w:val="clear" w:color="auto" w:fill="FFFFFF"/>
        </w:rPr>
        <w:t>3.</w:t>
      </w:r>
      <w:r w:rsidRPr="00975BFF">
        <w:rPr>
          <w:bCs/>
          <w:iCs/>
        </w:rPr>
        <w:t xml:space="preserve"> Выставки поделок</w:t>
      </w:r>
      <w:r w:rsidRPr="00975BFF">
        <w:rPr>
          <w:iCs/>
        </w:rPr>
        <w:t xml:space="preserve">: </w:t>
      </w:r>
      <w:r w:rsidRPr="00975BFF">
        <w:t>«Золотые бабушкины руки».</w:t>
      </w:r>
    </w:p>
    <w:p w:rsidR="00C56523" w:rsidRPr="00975BFF" w:rsidRDefault="00C56523" w:rsidP="00C56523">
      <w:pPr>
        <w:shd w:val="clear" w:color="auto" w:fill="FFFFFF"/>
        <w:jc w:val="both"/>
        <w:rPr>
          <w:b/>
        </w:rPr>
      </w:pPr>
      <w:r w:rsidRPr="00975BFF">
        <w:rPr>
          <w:b/>
        </w:rPr>
        <w:t>Задачи на следующий  год по направлению:</w:t>
      </w:r>
    </w:p>
    <w:p w:rsidR="00C56523" w:rsidRPr="00975BFF" w:rsidRDefault="00C56523" w:rsidP="00C56523">
      <w:pPr>
        <w:shd w:val="clear" w:color="auto" w:fill="FFFFFF"/>
        <w:jc w:val="both"/>
        <w:rPr>
          <w:rFonts w:ascii="Arial" w:hAnsi="Arial" w:cs="Arial"/>
          <w:lang w:eastAsia="ru-RU"/>
        </w:rPr>
      </w:pPr>
      <w:r w:rsidRPr="00975BFF">
        <w:rPr>
          <w:b/>
        </w:rPr>
        <w:t>1.</w:t>
      </w:r>
      <w:r w:rsidRPr="00975BFF">
        <w:rPr>
          <w:rStyle w:val="c10"/>
        </w:rPr>
        <w:t xml:space="preserve"> </w:t>
      </w:r>
      <w:r w:rsidRPr="00975BFF">
        <w:rPr>
          <w:lang w:eastAsia="ru-RU"/>
        </w:rPr>
        <w:t>Формировать нравственные качества личности – порядочность, честность, справедливость и т. д.</w:t>
      </w:r>
    </w:p>
    <w:p w:rsidR="00C56523" w:rsidRPr="00975BFF" w:rsidRDefault="00C56523" w:rsidP="00C56523">
      <w:pPr>
        <w:shd w:val="clear" w:color="auto" w:fill="FFFFFF"/>
        <w:jc w:val="both"/>
        <w:rPr>
          <w:rFonts w:ascii="Arial" w:hAnsi="Arial" w:cs="Arial"/>
          <w:lang w:eastAsia="ru-RU"/>
        </w:rPr>
      </w:pPr>
      <w:r w:rsidRPr="00975BFF">
        <w:rPr>
          <w:lang w:eastAsia="ru-RU"/>
        </w:rPr>
        <w:t>2.Развивать умения сочувствовать товарищу, стремления и умения помогать людям.</w:t>
      </w:r>
    </w:p>
    <w:p w:rsidR="00C56523" w:rsidRPr="00975BFF" w:rsidRDefault="00C56523" w:rsidP="00C56523">
      <w:pPr>
        <w:shd w:val="clear" w:color="auto" w:fill="FFFFFF"/>
        <w:jc w:val="both"/>
        <w:rPr>
          <w:rFonts w:ascii="Arial" w:hAnsi="Arial" w:cs="Arial"/>
          <w:lang w:eastAsia="ru-RU"/>
        </w:rPr>
      </w:pPr>
      <w:r w:rsidRPr="00975BFF">
        <w:rPr>
          <w:lang w:eastAsia="ru-RU"/>
        </w:rPr>
        <w:t>3.Воспитывать уважение и любовь к близким людям, формировать правильное отношение к семье, их взаимоотношениям.</w:t>
      </w:r>
    </w:p>
    <w:p w:rsidR="00C56523" w:rsidRPr="00975BFF" w:rsidRDefault="00C56523" w:rsidP="00C56523">
      <w:pPr>
        <w:shd w:val="clear" w:color="auto" w:fill="FFFFFF"/>
        <w:jc w:val="both"/>
        <w:rPr>
          <w:rFonts w:ascii="Arial" w:hAnsi="Arial" w:cs="Arial"/>
          <w:lang w:eastAsia="ru-RU"/>
        </w:rPr>
      </w:pPr>
      <w:r w:rsidRPr="00975BFF">
        <w:rPr>
          <w:lang w:eastAsia="ru-RU"/>
        </w:rPr>
        <w:t>4.Расширять знания о правилах поведения в общественных местах, друг с другом; показать необходимость и важность этикета, учить применять правила этикета на практике</w:t>
      </w:r>
      <w:r w:rsidRPr="00975BFF">
        <w:rPr>
          <w:sz w:val="28"/>
          <w:szCs w:val="28"/>
          <w:lang w:eastAsia="ru-RU"/>
        </w:rPr>
        <w:t>.</w:t>
      </w:r>
    </w:p>
    <w:p w:rsidR="00C56523" w:rsidRPr="00975BFF" w:rsidRDefault="00C56523" w:rsidP="00C56523">
      <w:pPr>
        <w:rPr>
          <w:b/>
          <w:sz w:val="28"/>
          <w:szCs w:val="28"/>
          <w:u w:val="single"/>
        </w:rPr>
      </w:pPr>
    </w:p>
    <w:p w:rsidR="00C56523" w:rsidRPr="00975BFF" w:rsidRDefault="00C56523" w:rsidP="00C56523">
      <w:pPr>
        <w:jc w:val="center"/>
        <w:rPr>
          <w:b/>
          <w:sz w:val="28"/>
          <w:u w:val="single"/>
        </w:rPr>
      </w:pPr>
      <w:r w:rsidRPr="00975BFF">
        <w:rPr>
          <w:b/>
          <w:sz w:val="28"/>
          <w:u w:val="single"/>
        </w:rPr>
        <w:t>ПРОФИЛАКТИКА ПРАВОНАРУШЕНИЙ, БЕЗНАДЗОРНОСТИ</w:t>
      </w:r>
    </w:p>
    <w:p w:rsidR="00C56523" w:rsidRPr="00975BFF" w:rsidRDefault="00C56523" w:rsidP="00C56523">
      <w:pPr>
        <w:jc w:val="center"/>
        <w:rPr>
          <w:b/>
          <w:sz w:val="28"/>
          <w:u w:val="single"/>
        </w:rPr>
      </w:pPr>
    </w:p>
    <w:p w:rsidR="00C56523" w:rsidRPr="00975BFF" w:rsidRDefault="00C56523" w:rsidP="00C56523">
      <w:pPr>
        <w:shd w:val="clear" w:color="auto" w:fill="FFFFFF"/>
        <w:rPr>
          <w:lang w:eastAsia="ru-RU"/>
        </w:rPr>
      </w:pPr>
      <w:r w:rsidRPr="00975BFF">
        <w:rPr>
          <w:b/>
        </w:rPr>
        <w:t xml:space="preserve">Цель: </w:t>
      </w:r>
      <w:r w:rsidRPr="00975BFF">
        <w:rPr>
          <w:lang w:eastAsia="ru-RU"/>
        </w:rPr>
        <w:t>Социальная защита обучающихся, оказание им социальн</w:t>
      </w:r>
      <w:proofErr w:type="gramStart"/>
      <w:r w:rsidRPr="00975BFF">
        <w:rPr>
          <w:lang w:eastAsia="ru-RU"/>
        </w:rPr>
        <w:t>о-</w:t>
      </w:r>
      <w:proofErr w:type="gramEnd"/>
      <w:r w:rsidRPr="00975BFF">
        <w:rPr>
          <w:lang w:eastAsia="ru-RU"/>
        </w:rPr>
        <w:t xml:space="preserve"> психологической  помощи, организация реабилитации и адаптации в обществе.</w:t>
      </w:r>
    </w:p>
    <w:p w:rsidR="00C56523" w:rsidRPr="00975BFF" w:rsidRDefault="00C56523" w:rsidP="00C56523">
      <w:pPr>
        <w:shd w:val="clear" w:color="auto" w:fill="FFFFFF"/>
        <w:rPr>
          <w:lang w:eastAsia="ru-RU"/>
        </w:rPr>
      </w:pPr>
    </w:p>
    <w:p w:rsidR="00C56523" w:rsidRPr="00975BFF" w:rsidRDefault="00C56523" w:rsidP="00C56523">
      <w:pPr>
        <w:shd w:val="clear" w:color="auto" w:fill="FFFFFF"/>
        <w:rPr>
          <w:b/>
        </w:rPr>
      </w:pPr>
      <w:r w:rsidRPr="00975BFF">
        <w:rPr>
          <w:b/>
        </w:rPr>
        <w:t>Нормативная база:</w:t>
      </w:r>
    </w:p>
    <w:p w:rsidR="00C56523" w:rsidRPr="00975BFF" w:rsidRDefault="00C56523" w:rsidP="00C56523">
      <w:pPr>
        <w:shd w:val="clear" w:color="auto" w:fill="FFFFFF"/>
        <w:rPr>
          <w:b/>
        </w:rPr>
      </w:pPr>
      <w:r w:rsidRPr="00975BFF">
        <w:t>1.</w:t>
      </w:r>
      <w:r w:rsidRPr="00975BFF">
        <w:rPr>
          <w:lang w:eastAsia="ru-RU"/>
        </w:rPr>
        <w:t>Федеральный Закон Российской Федерации «Об Образовании»,</w:t>
      </w:r>
    </w:p>
    <w:p w:rsidR="00C56523" w:rsidRPr="00975BFF" w:rsidRDefault="00C56523" w:rsidP="00C56523">
      <w:pPr>
        <w:shd w:val="clear" w:color="auto" w:fill="FFFFFF"/>
        <w:rPr>
          <w:lang w:eastAsia="ru-RU"/>
        </w:rPr>
      </w:pPr>
      <w:r w:rsidRPr="00975BFF">
        <w:rPr>
          <w:lang w:eastAsia="ru-RU"/>
        </w:rPr>
        <w:t>2.«Об основных гарантиях прав ребёнка в Российской Федерации»,</w:t>
      </w:r>
    </w:p>
    <w:p w:rsidR="00C56523" w:rsidRPr="00975BFF" w:rsidRDefault="00C56523" w:rsidP="00C56523">
      <w:pPr>
        <w:shd w:val="clear" w:color="auto" w:fill="FFFFFF"/>
        <w:rPr>
          <w:lang w:eastAsia="ru-RU"/>
        </w:rPr>
      </w:pPr>
      <w:r w:rsidRPr="00975BFF">
        <w:rPr>
          <w:lang w:eastAsia="ru-RU"/>
        </w:rPr>
        <w:t>3.«Об основах системы профилактики безнадзорности и правонарушений несовершеннолетних»</w:t>
      </w:r>
    </w:p>
    <w:p w:rsidR="00C56523" w:rsidRPr="00975BFF" w:rsidRDefault="00C56523" w:rsidP="00C56523">
      <w:pPr>
        <w:shd w:val="clear" w:color="auto" w:fill="FFFFFF"/>
        <w:rPr>
          <w:lang w:eastAsia="ru-RU"/>
        </w:rPr>
      </w:pPr>
      <w:r w:rsidRPr="00975BFF">
        <w:rPr>
          <w:lang w:eastAsia="ru-RU"/>
        </w:rPr>
        <w:t>4. Конвенция ООН о правах ребёнка;</w:t>
      </w:r>
    </w:p>
    <w:p w:rsidR="00C56523" w:rsidRPr="00975BFF" w:rsidRDefault="00C56523" w:rsidP="00C56523">
      <w:pPr>
        <w:rPr>
          <w:b/>
        </w:rPr>
      </w:pPr>
    </w:p>
    <w:p w:rsidR="00C56523" w:rsidRPr="00975BFF" w:rsidRDefault="00C56523" w:rsidP="00C56523">
      <w:pPr>
        <w:rPr>
          <w:b/>
        </w:rPr>
      </w:pPr>
      <w:r w:rsidRPr="00975BFF">
        <w:t>Имеются  план работы совместные  ПДН</w:t>
      </w:r>
      <w:r w:rsidRPr="00975BFF">
        <w:rPr>
          <w:b/>
        </w:rPr>
        <w:t>.</w:t>
      </w:r>
    </w:p>
    <w:p w:rsidR="00C56523" w:rsidRPr="00975BFF" w:rsidRDefault="00C56523" w:rsidP="00C56523">
      <w:pPr>
        <w:rPr>
          <w:b/>
        </w:rPr>
      </w:pPr>
    </w:p>
    <w:p w:rsidR="00C56523" w:rsidRPr="00975BFF" w:rsidRDefault="00C56523" w:rsidP="00C56523">
      <w:pPr>
        <w:rPr>
          <w:sz w:val="28"/>
        </w:rPr>
      </w:pPr>
      <w:r w:rsidRPr="00975BFF">
        <w:t>В 2019-2020 году в ОО обучалось 55 детей: из них   11 детей  из многодетных семей.  7 детей из категории малообеспеченных. 2 ребенка живут с опекуном</w:t>
      </w:r>
      <w:r w:rsidRPr="00975BFF">
        <w:rPr>
          <w:sz w:val="28"/>
        </w:rPr>
        <w:t>.</w:t>
      </w:r>
    </w:p>
    <w:p w:rsidR="00C56523" w:rsidRPr="00975BFF" w:rsidRDefault="00C56523" w:rsidP="00C56523">
      <w:pPr>
        <w:jc w:val="center"/>
        <w:rPr>
          <w:sz w:val="28"/>
        </w:rPr>
      </w:pPr>
    </w:p>
    <w:tbl>
      <w:tblPr>
        <w:tblStyle w:val="af9"/>
        <w:tblpPr w:leftFromText="180" w:rightFromText="180" w:vertAnchor="text" w:horzAnchor="margin" w:tblpY="142"/>
        <w:tblW w:w="10279" w:type="dxa"/>
        <w:tblLook w:val="04A0" w:firstRow="1" w:lastRow="0" w:firstColumn="1" w:lastColumn="0" w:noHBand="0" w:noVBand="1"/>
      </w:tblPr>
      <w:tblGrid>
        <w:gridCol w:w="1464"/>
        <w:gridCol w:w="1650"/>
        <w:gridCol w:w="1556"/>
        <w:gridCol w:w="898"/>
        <w:gridCol w:w="1556"/>
        <w:gridCol w:w="1323"/>
        <w:gridCol w:w="1832"/>
      </w:tblGrid>
      <w:tr w:rsidR="00680B90" w:rsidRPr="00975BFF" w:rsidTr="00680B90">
        <w:trPr>
          <w:trHeight w:val="978"/>
        </w:trPr>
        <w:tc>
          <w:tcPr>
            <w:tcW w:w="1464" w:type="dxa"/>
            <w:vMerge w:val="restart"/>
          </w:tcPr>
          <w:p w:rsidR="00C56523" w:rsidRPr="00975BFF" w:rsidRDefault="00C56523" w:rsidP="00680B90">
            <w:pPr>
              <w:jc w:val="center"/>
              <w:rPr>
                <w:b/>
              </w:rPr>
            </w:pPr>
            <w:r w:rsidRPr="00975BFF">
              <w:rPr>
                <w:b/>
              </w:rPr>
              <w:t>ОО</w:t>
            </w:r>
          </w:p>
        </w:tc>
        <w:tc>
          <w:tcPr>
            <w:tcW w:w="1650" w:type="dxa"/>
            <w:vMerge w:val="restart"/>
          </w:tcPr>
          <w:p w:rsidR="00C56523" w:rsidRPr="00975BFF" w:rsidRDefault="00C56523" w:rsidP="00680B90">
            <w:pPr>
              <w:rPr>
                <w:b/>
              </w:rPr>
            </w:pPr>
            <w:r w:rsidRPr="00975BFF">
              <w:rPr>
                <w:b/>
              </w:rPr>
              <w:t>Общее количество детей</w:t>
            </w:r>
          </w:p>
        </w:tc>
        <w:tc>
          <w:tcPr>
            <w:tcW w:w="2454" w:type="dxa"/>
            <w:gridSpan w:val="2"/>
          </w:tcPr>
          <w:p w:rsidR="00C56523" w:rsidRPr="00975BFF" w:rsidRDefault="00C56523" w:rsidP="00680B90">
            <w:pPr>
              <w:jc w:val="center"/>
              <w:rPr>
                <w:b/>
              </w:rPr>
            </w:pPr>
            <w:r w:rsidRPr="00975BFF">
              <w:rPr>
                <w:b/>
              </w:rPr>
              <w:t>Количество ВШК</w:t>
            </w:r>
          </w:p>
          <w:p w:rsidR="00C56523" w:rsidRPr="00975BFF" w:rsidRDefault="00C56523" w:rsidP="00680B90">
            <w:pPr>
              <w:jc w:val="center"/>
              <w:rPr>
                <w:b/>
              </w:rPr>
            </w:pPr>
            <w:r w:rsidRPr="00975BFF">
              <w:rPr>
                <w:b/>
              </w:rPr>
              <w:t>на начало года/на конец года</w:t>
            </w:r>
          </w:p>
        </w:tc>
        <w:tc>
          <w:tcPr>
            <w:tcW w:w="2879" w:type="dxa"/>
            <w:gridSpan w:val="2"/>
          </w:tcPr>
          <w:p w:rsidR="00C56523" w:rsidRPr="00975BFF" w:rsidRDefault="00C56523" w:rsidP="00680B90">
            <w:pPr>
              <w:jc w:val="center"/>
              <w:rPr>
                <w:b/>
              </w:rPr>
            </w:pPr>
            <w:r w:rsidRPr="00975BFF">
              <w:rPr>
                <w:b/>
              </w:rPr>
              <w:t>Количество ПДН</w:t>
            </w:r>
          </w:p>
          <w:p w:rsidR="00C56523" w:rsidRPr="00975BFF" w:rsidRDefault="00C56523" w:rsidP="00680B90">
            <w:pPr>
              <w:jc w:val="center"/>
              <w:rPr>
                <w:b/>
              </w:rPr>
            </w:pPr>
            <w:r w:rsidRPr="00975BFF">
              <w:rPr>
                <w:b/>
              </w:rPr>
              <w:t>на начало года/на конец года</w:t>
            </w:r>
          </w:p>
        </w:tc>
        <w:tc>
          <w:tcPr>
            <w:tcW w:w="1832" w:type="dxa"/>
          </w:tcPr>
          <w:p w:rsidR="00C56523" w:rsidRPr="00975BFF" w:rsidRDefault="00C56523" w:rsidP="00680B90">
            <w:pPr>
              <w:jc w:val="center"/>
              <w:rPr>
                <w:b/>
                <w:u w:val="single"/>
              </w:rPr>
            </w:pPr>
            <w:r w:rsidRPr="00975BFF">
              <w:rPr>
                <w:b/>
              </w:rPr>
              <w:t>Количество детей из семей СОП на конец учебного года</w:t>
            </w:r>
          </w:p>
        </w:tc>
      </w:tr>
      <w:tr w:rsidR="00680B90" w:rsidRPr="00975BFF" w:rsidTr="00680B90">
        <w:trPr>
          <w:trHeight w:val="60"/>
        </w:trPr>
        <w:tc>
          <w:tcPr>
            <w:tcW w:w="1464" w:type="dxa"/>
            <w:vMerge/>
          </w:tcPr>
          <w:p w:rsidR="00C56523" w:rsidRPr="00975BFF" w:rsidRDefault="00C56523" w:rsidP="00680B90">
            <w:pPr>
              <w:jc w:val="center"/>
              <w:rPr>
                <w:b/>
              </w:rPr>
            </w:pPr>
          </w:p>
        </w:tc>
        <w:tc>
          <w:tcPr>
            <w:tcW w:w="1650" w:type="dxa"/>
            <w:vMerge/>
          </w:tcPr>
          <w:p w:rsidR="00C56523" w:rsidRPr="00975BFF" w:rsidRDefault="00C56523" w:rsidP="00680B90">
            <w:pPr>
              <w:rPr>
                <w:b/>
              </w:rPr>
            </w:pPr>
          </w:p>
        </w:tc>
        <w:tc>
          <w:tcPr>
            <w:tcW w:w="1556" w:type="dxa"/>
          </w:tcPr>
          <w:p w:rsidR="00C56523" w:rsidRPr="00975BFF" w:rsidRDefault="00C56523" w:rsidP="00680B90">
            <w:pPr>
              <w:jc w:val="center"/>
              <w:rPr>
                <w:b/>
              </w:rPr>
            </w:pPr>
            <w:r w:rsidRPr="00975BFF">
              <w:rPr>
                <w:b/>
              </w:rPr>
              <w:t>СЕМЕЙ</w:t>
            </w:r>
          </w:p>
        </w:tc>
        <w:tc>
          <w:tcPr>
            <w:tcW w:w="898" w:type="dxa"/>
          </w:tcPr>
          <w:p w:rsidR="00C56523" w:rsidRPr="00975BFF" w:rsidRDefault="00C56523" w:rsidP="00680B90">
            <w:pPr>
              <w:jc w:val="center"/>
              <w:rPr>
                <w:b/>
              </w:rPr>
            </w:pPr>
            <w:r w:rsidRPr="00975BFF">
              <w:rPr>
                <w:b/>
              </w:rPr>
              <w:t>н/</w:t>
            </w:r>
            <w:proofErr w:type="gramStart"/>
            <w:r w:rsidRPr="00975BFF">
              <w:rPr>
                <w:b/>
              </w:rPr>
              <w:t>л</w:t>
            </w:r>
            <w:proofErr w:type="gramEnd"/>
          </w:p>
        </w:tc>
        <w:tc>
          <w:tcPr>
            <w:tcW w:w="1556" w:type="dxa"/>
          </w:tcPr>
          <w:p w:rsidR="00C56523" w:rsidRPr="00975BFF" w:rsidRDefault="00C56523" w:rsidP="00680B90">
            <w:pPr>
              <w:jc w:val="center"/>
              <w:rPr>
                <w:b/>
              </w:rPr>
            </w:pPr>
            <w:r w:rsidRPr="00975BFF">
              <w:rPr>
                <w:b/>
              </w:rPr>
              <w:t>СЕМЕЙ</w:t>
            </w:r>
          </w:p>
        </w:tc>
        <w:tc>
          <w:tcPr>
            <w:tcW w:w="1323" w:type="dxa"/>
          </w:tcPr>
          <w:p w:rsidR="00C56523" w:rsidRPr="00975BFF" w:rsidRDefault="00C56523" w:rsidP="00680B90">
            <w:pPr>
              <w:jc w:val="center"/>
              <w:rPr>
                <w:b/>
              </w:rPr>
            </w:pPr>
            <w:r w:rsidRPr="00975BFF">
              <w:rPr>
                <w:b/>
              </w:rPr>
              <w:t>Н/л</w:t>
            </w:r>
          </w:p>
        </w:tc>
        <w:tc>
          <w:tcPr>
            <w:tcW w:w="1832" w:type="dxa"/>
          </w:tcPr>
          <w:p w:rsidR="00C56523" w:rsidRPr="00975BFF" w:rsidRDefault="00C56523" w:rsidP="00680B90">
            <w:pPr>
              <w:jc w:val="center"/>
              <w:rPr>
                <w:b/>
              </w:rPr>
            </w:pPr>
          </w:p>
        </w:tc>
      </w:tr>
      <w:tr w:rsidR="00680B90" w:rsidRPr="00975BFF" w:rsidTr="00680B90">
        <w:tc>
          <w:tcPr>
            <w:tcW w:w="1464" w:type="dxa"/>
          </w:tcPr>
          <w:p w:rsidR="00C56523" w:rsidRPr="00975BFF" w:rsidRDefault="00C56523" w:rsidP="00680B90">
            <w:pPr>
              <w:jc w:val="center"/>
              <w:rPr>
                <w:b/>
              </w:rPr>
            </w:pPr>
            <w:r w:rsidRPr="00975BFF">
              <w:rPr>
                <w:b/>
              </w:rPr>
              <w:t>2017-2018</w:t>
            </w:r>
          </w:p>
        </w:tc>
        <w:tc>
          <w:tcPr>
            <w:tcW w:w="1650" w:type="dxa"/>
          </w:tcPr>
          <w:p w:rsidR="00C56523" w:rsidRPr="00975BFF" w:rsidRDefault="00C56523" w:rsidP="00680B90">
            <w:pPr>
              <w:rPr>
                <w:b/>
                <w:sz w:val="28"/>
              </w:rPr>
            </w:pPr>
            <w:r w:rsidRPr="00975BFF">
              <w:rPr>
                <w:b/>
                <w:sz w:val="28"/>
              </w:rPr>
              <w:t>53</w:t>
            </w:r>
          </w:p>
        </w:tc>
        <w:tc>
          <w:tcPr>
            <w:tcW w:w="1556" w:type="dxa"/>
          </w:tcPr>
          <w:p w:rsidR="00C56523" w:rsidRPr="00975BFF" w:rsidRDefault="00C56523" w:rsidP="00680B90">
            <w:pPr>
              <w:jc w:val="center"/>
              <w:rPr>
                <w:b/>
                <w:sz w:val="28"/>
              </w:rPr>
            </w:pPr>
            <w:r w:rsidRPr="00975BFF">
              <w:rPr>
                <w:b/>
                <w:sz w:val="28"/>
              </w:rPr>
              <w:t>0</w:t>
            </w:r>
          </w:p>
        </w:tc>
        <w:tc>
          <w:tcPr>
            <w:tcW w:w="898" w:type="dxa"/>
          </w:tcPr>
          <w:p w:rsidR="00C56523" w:rsidRPr="00975BFF" w:rsidRDefault="00C56523" w:rsidP="00680B90">
            <w:pPr>
              <w:jc w:val="center"/>
            </w:pPr>
            <w:r w:rsidRPr="00975BFF">
              <w:rPr>
                <w:b/>
                <w:sz w:val="28"/>
              </w:rPr>
              <w:t>0</w:t>
            </w:r>
          </w:p>
        </w:tc>
        <w:tc>
          <w:tcPr>
            <w:tcW w:w="1556" w:type="dxa"/>
          </w:tcPr>
          <w:p w:rsidR="00C56523" w:rsidRPr="00975BFF" w:rsidRDefault="00C56523" w:rsidP="00680B90">
            <w:pPr>
              <w:jc w:val="center"/>
            </w:pPr>
            <w:r w:rsidRPr="00975BFF">
              <w:rPr>
                <w:b/>
                <w:sz w:val="28"/>
              </w:rPr>
              <w:t>1</w:t>
            </w:r>
          </w:p>
        </w:tc>
        <w:tc>
          <w:tcPr>
            <w:tcW w:w="1323" w:type="dxa"/>
          </w:tcPr>
          <w:p w:rsidR="00C56523" w:rsidRPr="00975BFF" w:rsidRDefault="00C56523" w:rsidP="00680B90">
            <w:pPr>
              <w:jc w:val="center"/>
            </w:pPr>
            <w:r w:rsidRPr="00975BFF">
              <w:rPr>
                <w:b/>
                <w:sz w:val="28"/>
              </w:rPr>
              <w:t>2</w:t>
            </w:r>
          </w:p>
        </w:tc>
        <w:tc>
          <w:tcPr>
            <w:tcW w:w="1832" w:type="dxa"/>
          </w:tcPr>
          <w:p w:rsidR="00C56523" w:rsidRPr="00975BFF" w:rsidRDefault="00C56523" w:rsidP="00680B90">
            <w:pPr>
              <w:jc w:val="center"/>
              <w:rPr>
                <w:b/>
                <w:sz w:val="28"/>
                <w:u w:val="single"/>
              </w:rPr>
            </w:pPr>
            <w:r w:rsidRPr="00975BFF">
              <w:rPr>
                <w:b/>
                <w:sz w:val="28"/>
                <w:u w:val="single"/>
              </w:rPr>
              <w:t>1</w:t>
            </w:r>
          </w:p>
        </w:tc>
      </w:tr>
      <w:tr w:rsidR="00680B90" w:rsidRPr="00975BFF" w:rsidTr="00680B90">
        <w:tc>
          <w:tcPr>
            <w:tcW w:w="1464" w:type="dxa"/>
          </w:tcPr>
          <w:p w:rsidR="00C56523" w:rsidRPr="00975BFF" w:rsidRDefault="00C56523" w:rsidP="00680B90">
            <w:pPr>
              <w:jc w:val="center"/>
              <w:rPr>
                <w:b/>
              </w:rPr>
            </w:pPr>
            <w:r w:rsidRPr="00975BFF">
              <w:rPr>
                <w:b/>
              </w:rPr>
              <w:t>2018-2019</w:t>
            </w:r>
          </w:p>
        </w:tc>
        <w:tc>
          <w:tcPr>
            <w:tcW w:w="1650" w:type="dxa"/>
          </w:tcPr>
          <w:p w:rsidR="00C56523" w:rsidRPr="00975BFF" w:rsidRDefault="00C56523" w:rsidP="00680B90">
            <w:pPr>
              <w:rPr>
                <w:b/>
                <w:sz w:val="28"/>
              </w:rPr>
            </w:pPr>
            <w:r w:rsidRPr="00975BFF">
              <w:rPr>
                <w:b/>
                <w:sz w:val="28"/>
              </w:rPr>
              <w:t>55</w:t>
            </w:r>
          </w:p>
        </w:tc>
        <w:tc>
          <w:tcPr>
            <w:tcW w:w="1556" w:type="dxa"/>
          </w:tcPr>
          <w:p w:rsidR="00C56523" w:rsidRPr="00975BFF" w:rsidRDefault="00C56523" w:rsidP="00680B90">
            <w:pPr>
              <w:jc w:val="center"/>
            </w:pPr>
            <w:r w:rsidRPr="00975BFF">
              <w:rPr>
                <w:b/>
                <w:sz w:val="28"/>
              </w:rPr>
              <w:t>0</w:t>
            </w:r>
          </w:p>
        </w:tc>
        <w:tc>
          <w:tcPr>
            <w:tcW w:w="898" w:type="dxa"/>
          </w:tcPr>
          <w:p w:rsidR="00C56523" w:rsidRPr="00975BFF" w:rsidRDefault="00C56523" w:rsidP="00680B90">
            <w:pPr>
              <w:jc w:val="center"/>
            </w:pPr>
            <w:r w:rsidRPr="00975BFF">
              <w:rPr>
                <w:b/>
                <w:sz w:val="28"/>
              </w:rPr>
              <w:t>0</w:t>
            </w:r>
          </w:p>
        </w:tc>
        <w:tc>
          <w:tcPr>
            <w:tcW w:w="1556" w:type="dxa"/>
          </w:tcPr>
          <w:p w:rsidR="00C56523" w:rsidRPr="00975BFF" w:rsidRDefault="00C56523" w:rsidP="00680B90">
            <w:pPr>
              <w:jc w:val="center"/>
            </w:pPr>
            <w:r w:rsidRPr="00975BFF">
              <w:rPr>
                <w:b/>
                <w:sz w:val="28"/>
              </w:rPr>
              <w:t>0</w:t>
            </w:r>
          </w:p>
        </w:tc>
        <w:tc>
          <w:tcPr>
            <w:tcW w:w="1323" w:type="dxa"/>
          </w:tcPr>
          <w:p w:rsidR="00C56523" w:rsidRPr="00975BFF" w:rsidRDefault="00C56523" w:rsidP="00680B90">
            <w:pPr>
              <w:jc w:val="center"/>
            </w:pPr>
            <w:r w:rsidRPr="00975BFF">
              <w:rPr>
                <w:b/>
                <w:sz w:val="28"/>
              </w:rPr>
              <w:t>0</w:t>
            </w:r>
          </w:p>
        </w:tc>
        <w:tc>
          <w:tcPr>
            <w:tcW w:w="1832" w:type="dxa"/>
          </w:tcPr>
          <w:p w:rsidR="00C56523" w:rsidRPr="00975BFF" w:rsidRDefault="00C56523" w:rsidP="00680B90">
            <w:pPr>
              <w:jc w:val="center"/>
              <w:rPr>
                <w:b/>
                <w:sz w:val="28"/>
                <w:u w:val="single"/>
              </w:rPr>
            </w:pPr>
            <w:r w:rsidRPr="00975BFF">
              <w:rPr>
                <w:b/>
                <w:sz w:val="28"/>
                <w:u w:val="single"/>
              </w:rPr>
              <w:t>0</w:t>
            </w:r>
          </w:p>
        </w:tc>
      </w:tr>
      <w:tr w:rsidR="00680B90" w:rsidRPr="00975BFF" w:rsidTr="00680B90">
        <w:tc>
          <w:tcPr>
            <w:tcW w:w="1464" w:type="dxa"/>
          </w:tcPr>
          <w:p w:rsidR="00C56523" w:rsidRPr="00975BFF" w:rsidRDefault="00C56523" w:rsidP="00680B90">
            <w:pPr>
              <w:jc w:val="center"/>
              <w:rPr>
                <w:b/>
              </w:rPr>
            </w:pPr>
            <w:r w:rsidRPr="00975BFF">
              <w:rPr>
                <w:b/>
              </w:rPr>
              <w:t>2019-2020</w:t>
            </w:r>
          </w:p>
        </w:tc>
        <w:tc>
          <w:tcPr>
            <w:tcW w:w="1650" w:type="dxa"/>
          </w:tcPr>
          <w:p w:rsidR="00C56523" w:rsidRPr="00975BFF" w:rsidRDefault="00C56523" w:rsidP="00680B90">
            <w:pPr>
              <w:rPr>
                <w:b/>
                <w:sz w:val="28"/>
              </w:rPr>
            </w:pPr>
            <w:r w:rsidRPr="00975BFF">
              <w:rPr>
                <w:b/>
                <w:sz w:val="28"/>
              </w:rPr>
              <w:t>55</w:t>
            </w:r>
          </w:p>
        </w:tc>
        <w:tc>
          <w:tcPr>
            <w:tcW w:w="1556" w:type="dxa"/>
          </w:tcPr>
          <w:p w:rsidR="00C56523" w:rsidRPr="00975BFF" w:rsidRDefault="00C56523" w:rsidP="00680B90">
            <w:pPr>
              <w:jc w:val="center"/>
            </w:pPr>
            <w:r w:rsidRPr="00975BFF">
              <w:rPr>
                <w:b/>
                <w:sz w:val="28"/>
              </w:rPr>
              <w:t>0</w:t>
            </w:r>
          </w:p>
        </w:tc>
        <w:tc>
          <w:tcPr>
            <w:tcW w:w="898" w:type="dxa"/>
          </w:tcPr>
          <w:p w:rsidR="00C56523" w:rsidRPr="00975BFF" w:rsidRDefault="00C56523" w:rsidP="00680B90">
            <w:pPr>
              <w:jc w:val="center"/>
            </w:pPr>
            <w:r w:rsidRPr="00975BFF">
              <w:rPr>
                <w:b/>
                <w:sz w:val="28"/>
              </w:rPr>
              <w:t>0</w:t>
            </w:r>
          </w:p>
        </w:tc>
        <w:tc>
          <w:tcPr>
            <w:tcW w:w="1556" w:type="dxa"/>
          </w:tcPr>
          <w:p w:rsidR="00C56523" w:rsidRPr="00975BFF" w:rsidRDefault="00C56523" w:rsidP="00680B90">
            <w:pPr>
              <w:jc w:val="center"/>
            </w:pPr>
            <w:r w:rsidRPr="00975BFF">
              <w:rPr>
                <w:b/>
                <w:sz w:val="28"/>
              </w:rPr>
              <w:t>0</w:t>
            </w:r>
          </w:p>
        </w:tc>
        <w:tc>
          <w:tcPr>
            <w:tcW w:w="1323" w:type="dxa"/>
          </w:tcPr>
          <w:p w:rsidR="00C56523" w:rsidRPr="00975BFF" w:rsidRDefault="00C56523" w:rsidP="00680B90">
            <w:pPr>
              <w:jc w:val="center"/>
            </w:pPr>
            <w:r w:rsidRPr="00975BFF">
              <w:rPr>
                <w:b/>
                <w:sz w:val="28"/>
              </w:rPr>
              <w:t>0</w:t>
            </w:r>
          </w:p>
        </w:tc>
        <w:tc>
          <w:tcPr>
            <w:tcW w:w="1832" w:type="dxa"/>
          </w:tcPr>
          <w:p w:rsidR="00C56523" w:rsidRPr="00975BFF" w:rsidRDefault="00C56523" w:rsidP="00680B90">
            <w:pPr>
              <w:jc w:val="center"/>
              <w:rPr>
                <w:b/>
                <w:sz w:val="28"/>
                <w:u w:val="single"/>
              </w:rPr>
            </w:pPr>
            <w:r w:rsidRPr="00975BFF">
              <w:rPr>
                <w:b/>
                <w:sz w:val="28"/>
                <w:u w:val="single"/>
              </w:rPr>
              <w:t>0</w:t>
            </w:r>
          </w:p>
        </w:tc>
      </w:tr>
    </w:tbl>
    <w:p w:rsidR="00C56523" w:rsidRPr="00975BFF" w:rsidRDefault="00C56523" w:rsidP="00C56523">
      <w:pPr>
        <w:jc w:val="center"/>
        <w:rPr>
          <w:sz w:val="28"/>
          <w:u w:val="single"/>
        </w:rPr>
      </w:pPr>
    </w:p>
    <w:p w:rsidR="00C56523" w:rsidRPr="00975BFF" w:rsidRDefault="00C56523" w:rsidP="00C56523">
      <w:pPr>
        <w:jc w:val="center"/>
        <w:rPr>
          <w:sz w:val="28"/>
          <w:u w:val="single"/>
        </w:rPr>
      </w:pPr>
    </w:p>
    <w:p w:rsidR="00C56523" w:rsidRPr="00975BFF" w:rsidRDefault="00C56523" w:rsidP="00C56523">
      <w:pPr>
        <w:jc w:val="center"/>
        <w:rPr>
          <w:b/>
          <w:sz w:val="28"/>
          <w:u w:val="single"/>
        </w:rPr>
      </w:pPr>
      <w:r w:rsidRPr="00975BFF">
        <w:rPr>
          <w:b/>
          <w:sz w:val="28"/>
          <w:u w:val="single"/>
        </w:rPr>
        <w:t>Анализ пропусков за 2019-2020 учебный год</w:t>
      </w:r>
    </w:p>
    <w:p w:rsidR="00C56523" w:rsidRPr="00975BFF" w:rsidRDefault="00C56523" w:rsidP="00C56523">
      <w:pPr>
        <w:jc w:val="center"/>
        <w:rPr>
          <w:sz w:val="28"/>
          <w:u w:val="single"/>
        </w:rPr>
      </w:pPr>
    </w:p>
    <w:tbl>
      <w:tblPr>
        <w:tblStyle w:val="af9"/>
        <w:tblpPr w:leftFromText="180" w:rightFromText="180" w:vertAnchor="text" w:horzAnchor="margin" w:tblpY="142"/>
        <w:tblW w:w="8629" w:type="dxa"/>
        <w:tblLook w:val="04A0" w:firstRow="1" w:lastRow="0" w:firstColumn="1" w:lastColumn="0" w:noHBand="0" w:noVBand="1"/>
      </w:tblPr>
      <w:tblGrid>
        <w:gridCol w:w="1767"/>
        <w:gridCol w:w="1468"/>
        <w:gridCol w:w="863"/>
        <w:gridCol w:w="1482"/>
        <w:gridCol w:w="1264"/>
        <w:gridCol w:w="1785"/>
      </w:tblGrid>
      <w:tr w:rsidR="00680B90" w:rsidRPr="00975BFF" w:rsidTr="00680B90">
        <w:trPr>
          <w:trHeight w:val="60"/>
        </w:trPr>
        <w:tc>
          <w:tcPr>
            <w:tcW w:w="1767" w:type="dxa"/>
          </w:tcPr>
          <w:p w:rsidR="00C56523" w:rsidRPr="00975BFF" w:rsidRDefault="00C56523" w:rsidP="00680B90">
            <w:pPr>
              <w:jc w:val="center"/>
              <w:rPr>
                <w:b/>
              </w:rPr>
            </w:pPr>
            <w:r w:rsidRPr="00975BFF">
              <w:rPr>
                <w:b/>
              </w:rPr>
              <w:t>ОО</w:t>
            </w:r>
          </w:p>
        </w:tc>
        <w:tc>
          <w:tcPr>
            <w:tcW w:w="5077" w:type="dxa"/>
            <w:gridSpan w:val="4"/>
          </w:tcPr>
          <w:p w:rsidR="00C56523" w:rsidRPr="00975BFF" w:rsidRDefault="00C56523" w:rsidP="00680B90">
            <w:pPr>
              <w:jc w:val="center"/>
              <w:rPr>
                <w:b/>
              </w:rPr>
            </w:pPr>
            <w:r w:rsidRPr="00975BFF">
              <w:rPr>
                <w:b/>
              </w:rPr>
              <w:t>Количество часов (пропусков) по четвертям</w:t>
            </w:r>
          </w:p>
        </w:tc>
        <w:tc>
          <w:tcPr>
            <w:tcW w:w="1785" w:type="dxa"/>
          </w:tcPr>
          <w:p w:rsidR="00C56523" w:rsidRPr="00975BFF" w:rsidRDefault="00C56523" w:rsidP="00680B90">
            <w:pPr>
              <w:jc w:val="center"/>
              <w:rPr>
                <w:b/>
              </w:rPr>
            </w:pPr>
            <w:r w:rsidRPr="00975BFF">
              <w:rPr>
                <w:b/>
              </w:rPr>
              <w:t>Итого за учебный год</w:t>
            </w:r>
          </w:p>
        </w:tc>
      </w:tr>
      <w:tr w:rsidR="00680B90" w:rsidRPr="00975BFF" w:rsidTr="00680B90">
        <w:tc>
          <w:tcPr>
            <w:tcW w:w="1767" w:type="dxa"/>
          </w:tcPr>
          <w:p w:rsidR="00C56523" w:rsidRPr="00975BFF" w:rsidRDefault="00C56523" w:rsidP="00680B90">
            <w:pPr>
              <w:jc w:val="center"/>
              <w:rPr>
                <w:b/>
              </w:rPr>
            </w:pPr>
          </w:p>
        </w:tc>
        <w:tc>
          <w:tcPr>
            <w:tcW w:w="1468" w:type="dxa"/>
          </w:tcPr>
          <w:p w:rsidR="00C56523" w:rsidRPr="00975BFF" w:rsidRDefault="00C56523" w:rsidP="00680B90">
            <w:pPr>
              <w:jc w:val="center"/>
              <w:rPr>
                <w:b/>
                <w:lang w:val="en-US"/>
              </w:rPr>
            </w:pPr>
            <w:r w:rsidRPr="00975BFF">
              <w:rPr>
                <w:b/>
                <w:lang w:val="en-US"/>
              </w:rPr>
              <w:t xml:space="preserve">I </w:t>
            </w:r>
          </w:p>
        </w:tc>
        <w:tc>
          <w:tcPr>
            <w:tcW w:w="863" w:type="dxa"/>
          </w:tcPr>
          <w:p w:rsidR="00C56523" w:rsidRPr="00975BFF" w:rsidRDefault="00C56523" w:rsidP="00680B90">
            <w:pPr>
              <w:jc w:val="center"/>
              <w:rPr>
                <w:b/>
                <w:lang w:val="en-US"/>
              </w:rPr>
            </w:pPr>
            <w:r w:rsidRPr="00975BFF">
              <w:rPr>
                <w:b/>
                <w:lang w:val="en-US"/>
              </w:rPr>
              <w:t>II</w:t>
            </w:r>
          </w:p>
        </w:tc>
        <w:tc>
          <w:tcPr>
            <w:tcW w:w="1482" w:type="dxa"/>
          </w:tcPr>
          <w:p w:rsidR="00C56523" w:rsidRPr="00975BFF" w:rsidRDefault="00C56523" w:rsidP="00680B90">
            <w:pPr>
              <w:jc w:val="center"/>
              <w:rPr>
                <w:b/>
                <w:lang w:val="en-US"/>
              </w:rPr>
            </w:pPr>
            <w:r w:rsidRPr="00975BFF">
              <w:rPr>
                <w:b/>
                <w:lang w:val="en-US"/>
              </w:rPr>
              <w:t>III</w:t>
            </w:r>
          </w:p>
        </w:tc>
        <w:tc>
          <w:tcPr>
            <w:tcW w:w="1264" w:type="dxa"/>
          </w:tcPr>
          <w:p w:rsidR="00C56523" w:rsidRPr="00975BFF" w:rsidRDefault="00C56523" w:rsidP="00680B90">
            <w:pPr>
              <w:jc w:val="center"/>
              <w:rPr>
                <w:b/>
                <w:lang w:val="en-US"/>
              </w:rPr>
            </w:pPr>
            <w:r w:rsidRPr="00975BFF">
              <w:rPr>
                <w:b/>
                <w:lang w:val="en-US"/>
              </w:rPr>
              <w:t>IV</w:t>
            </w:r>
          </w:p>
        </w:tc>
        <w:tc>
          <w:tcPr>
            <w:tcW w:w="1785" w:type="dxa"/>
          </w:tcPr>
          <w:p w:rsidR="00C56523" w:rsidRPr="00975BFF" w:rsidRDefault="00C56523" w:rsidP="00680B90">
            <w:pPr>
              <w:jc w:val="center"/>
              <w:rPr>
                <w:b/>
                <w:sz w:val="28"/>
                <w:u w:val="single"/>
              </w:rPr>
            </w:pPr>
          </w:p>
        </w:tc>
      </w:tr>
      <w:tr w:rsidR="00680B90" w:rsidRPr="00975BFF" w:rsidTr="00680B90">
        <w:tc>
          <w:tcPr>
            <w:tcW w:w="1767" w:type="dxa"/>
          </w:tcPr>
          <w:p w:rsidR="00C56523" w:rsidRPr="00975BFF" w:rsidRDefault="00C56523" w:rsidP="00680B90">
            <w:pPr>
              <w:jc w:val="center"/>
              <w:rPr>
                <w:b/>
              </w:rPr>
            </w:pPr>
            <w:r w:rsidRPr="00975BFF">
              <w:rPr>
                <w:b/>
              </w:rPr>
              <w:t>Красноярская ООШ</w:t>
            </w:r>
          </w:p>
        </w:tc>
        <w:tc>
          <w:tcPr>
            <w:tcW w:w="1468" w:type="dxa"/>
          </w:tcPr>
          <w:p w:rsidR="00C56523" w:rsidRPr="00975BFF" w:rsidRDefault="00C56523" w:rsidP="00680B90">
            <w:pPr>
              <w:jc w:val="center"/>
            </w:pPr>
            <w:r w:rsidRPr="00975BFF">
              <w:t>32</w:t>
            </w:r>
          </w:p>
        </w:tc>
        <w:tc>
          <w:tcPr>
            <w:tcW w:w="863" w:type="dxa"/>
          </w:tcPr>
          <w:p w:rsidR="00C56523" w:rsidRPr="00975BFF" w:rsidRDefault="00C56523" w:rsidP="00680B90">
            <w:pPr>
              <w:jc w:val="center"/>
            </w:pPr>
            <w:r w:rsidRPr="00975BFF">
              <w:t>42</w:t>
            </w:r>
          </w:p>
        </w:tc>
        <w:tc>
          <w:tcPr>
            <w:tcW w:w="1482" w:type="dxa"/>
          </w:tcPr>
          <w:p w:rsidR="00C56523" w:rsidRPr="00975BFF" w:rsidRDefault="00C56523" w:rsidP="00680B90">
            <w:pPr>
              <w:jc w:val="center"/>
            </w:pPr>
            <w:r w:rsidRPr="00975BFF">
              <w:t>64</w:t>
            </w:r>
          </w:p>
        </w:tc>
        <w:tc>
          <w:tcPr>
            <w:tcW w:w="1264" w:type="dxa"/>
          </w:tcPr>
          <w:p w:rsidR="00C56523" w:rsidRPr="00975BFF" w:rsidRDefault="00C56523" w:rsidP="00680B90">
            <w:pPr>
              <w:jc w:val="center"/>
            </w:pPr>
            <w:r w:rsidRPr="00975BFF">
              <w:t>18</w:t>
            </w:r>
          </w:p>
        </w:tc>
        <w:tc>
          <w:tcPr>
            <w:tcW w:w="1785" w:type="dxa"/>
          </w:tcPr>
          <w:p w:rsidR="00C56523" w:rsidRPr="00975BFF" w:rsidRDefault="00C56523" w:rsidP="00680B90">
            <w:pPr>
              <w:jc w:val="center"/>
              <w:rPr>
                <w:b/>
                <w:sz w:val="28"/>
                <w:u w:val="single"/>
              </w:rPr>
            </w:pPr>
            <w:r w:rsidRPr="00975BFF">
              <w:rPr>
                <w:b/>
                <w:sz w:val="28"/>
                <w:u w:val="single"/>
              </w:rPr>
              <w:t>156</w:t>
            </w:r>
          </w:p>
        </w:tc>
      </w:tr>
    </w:tbl>
    <w:p w:rsidR="00C56523" w:rsidRPr="00975BFF" w:rsidRDefault="00C56523" w:rsidP="00C56523">
      <w:pPr>
        <w:jc w:val="center"/>
        <w:rPr>
          <w:sz w:val="28"/>
          <w:u w:val="single"/>
        </w:rPr>
      </w:pPr>
    </w:p>
    <w:p w:rsidR="00C56523" w:rsidRPr="00975BFF" w:rsidRDefault="00C56523" w:rsidP="00C56523">
      <w:pPr>
        <w:jc w:val="center"/>
        <w:rPr>
          <w:sz w:val="28"/>
          <w:u w:val="single"/>
        </w:rPr>
      </w:pPr>
    </w:p>
    <w:p w:rsidR="00C56523" w:rsidRPr="00975BFF" w:rsidRDefault="00C56523" w:rsidP="00C56523">
      <w:pPr>
        <w:jc w:val="center"/>
        <w:rPr>
          <w:sz w:val="28"/>
          <w:u w:val="single"/>
        </w:rPr>
      </w:pPr>
    </w:p>
    <w:p w:rsidR="00C56523" w:rsidRPr="00975BFF" w:rsidRDefault="00C56523" w:rsidP="00C56523">
      <w:pPr>
        <w:jc w:val="center"/>
        <w:rPr>
          <w:sz w:val="28"/>
          <w:u w:val="single"/>
        </w:rPr>
      </w:pPr>
    </w:p>
    <w:p w:rsidR="00C56523" w:rsidRPr="00975BFF" w:rsidRDefault="00C56523" w:rsidP="00C56523">
      <w:pPr>
        <w:jc w:val="center"/>
        <w:rPr>
          <w:sz w:val="28"/>
          <w:u w:val="single"/>
        </w:rPr>
      </w:pPr>
    </w:p>
    <w:p w:rsidR="00C56523" w:rsidRPr="00975BFF" w:rsidRDefault="00C56523" w:rsidP="00C56523">
      <w:pPr>
        <w:rPr>
          <w:sz w:val="28"/>
          <w:u w:val="single"/>
        </w:rPr>
      </w:pPr>
    </w:p>
    <w:p w:rsidR="00C56523" w:rsidRPr="00975BFF" w:rsidRDefault="00C56523" w:rsidP="00C56523">
      <w:pPr>
        <w:rPr>
          <w:sz w:val="28"/>
          <w:u w:val="single"/>
        </w:rPr>
      </w:pPr>
    </w:p>
    <w:p w:rsidR="00C56523" w:rsidRPr="00975BFF" w:rsidRDefault="00C56523" w:rsidP="00C56523">
      <w:pPr>
        <w:rPr>
          <w:i/>
        </w:rPr>
      </w:pPr>
      <w:r w:rsidRPr="00975BFF">
        <w:t xml:space="preserve">Без  уважительных причин пропускали школу </w:t>
      </w:r>
      <w:proofErr w:type="spellStart"/>
      <w:r w:rsidRPr="00975BFF">
        <w:t>Ахметса</w:t>
      </w:r>
      <w:r w:rsidRPr="00975BFF">
        <w:rPr>
          <w:rFonts w:ascii="yandex-sans" w:hAnsi="yandex-sans"/>
          <w:lang w:eastAsia="ru-RU"/>
        </w:rPr>
        <w:t>фина</w:t>
      </w:r>
      <w:proofErr w:type="spellEnd"/>
      <w:r w:rsidRPr="00975BFF">
        <w:rPr>
          <w:rFonts w:ascii="yandex-sans" w:hAnsi="yandex-sans"/>
          <w:lang w:eastAsia="ru-RU"/>
        </w:rPr>
        <w:t xml:space="preserve"> </w:t>
      </w:r>
      <w:proofErr w:type="spellStart"/>
      <w:r w:rsidRPr="00975BFF">
        <w:rPr>
          <w:rFonts w:ascii="yandex-sans" w:hAnsi="yandex-sans"/>
          <w:lang w:eastAsia="ru-RU"/>
        </w:rPr>
        <w:t>Эльвина</w:t>
      </w:r>
      <w:proofErr w:type="spellEnd"/>
      <w:r w:rsidRPr="00975BFF">
        <w:rPr>
          <w:rFonts w:ascii="yandex-sans" w:hAnsi="yandex-sans"/>
          <w:lang w:eastAsia="ru-RU"/>
        </w:rPr>
        <w:t xml:space="preserve"> и Захарова Ангелина (мама Степанова  Алена  Ф</w:t>
      </w:r>
      <w:r w:rsidRPr="00975BFF">
        <w:t xml:space="preserve">едоровна).  Одина раз в месяц выходили к детям домой </w:t>
      </w:r>
      <w:proofErr w:type="gramStart"/>
      <w:r w:rsidRPr="00975BFF">
        <w:t xml:space="preserve">( </w:t>
      </w:r>
      <w:proofErr w:type="gramEnd"/>
      <w:r w:rsidRPr="00975BFF">
        <w:t>ворота никогда не открывали), с мамой были каждый день на связи по телефону.</w:t>
      </w:r>
    </w:p>
    <w:p w:rsidR="00C56523" w:rsidRPr="00975BFF" w:rsidRDefault="00C56523" w:rsidP="00C56523">
      <w:pPr>
        <w:jc w:val="center"/>
        <w:rPr>
          <w:u w:val="single"/>
        </w:rPr>
      </w:pPr>
    </w:p>
    <w:p w:rsidR="00C56523" w:rsidRPr="00975BFF" w:rsidRDefault="00C56523" w:rsidP="00C56523">
      <w:pPr>
        <w:jc w:val="center"/>
        <w:rPr>
          <w:u w:val="single"/>
        </w:rPr>
      </w:pPr>
      <w:r w:rsidRPr="00975BFF">
        <w:rPr>
          <w:u w:val="single"/>
        </w:rPr>
        <w:t>Советы профилактики ОО</w:t>
      </w:r>
    </w:p>
    <w:p w:rsidR="00C56523" w:rsidRPr="00975BFF" w:rsidRDefault="00C56523" w:rsidP="00C56523">
      <w:pPr>
        <w:jc w:val="center"/>
        <w:rPr>
          <w:u w:val="single"/>
        </w:rPr>
      </w:pPr>
    </w:p>
    <w:tbl>
      <w:tblPr>
        <w:tblStyle w:val="af9"/>
        <w:tblW w:w="0" w:type="auto"/>
        <w:tblInd w:w="227" w:type="dxa"/>
        <w:tblLayout w:type="fixed"/>
        <w:tblLook w:val="04A0" w:firstRow="1" w:lastRow="0" w:firstColumn="1" w:lastColumn="0" w:noHBand="0" w:noVBand="1"/>
      </w:tblPr>
      <w:tblGrid>
        <w:gridCol w:w="1533"/>
        <w:gridCol w:w="2970"/>
        <w:gridCol w:w="3118"/>
        <w:gridCol w:w="1843"/>
      </w:tblGrid>
      <w:tr w:rsidR="00680B90" w:rsidRPr="00975BFF" w:rsidTr="00680B90">
        <w:tc>
          <w:tcPr>
            <w:tcW w:w="1533" w:type="dxa"/>
          </w:tcPr>
          <w:p w:rsidR="00C56523" w:rsidRPr="00975BFF" w:rsidRDefault="00C56523" w:rsidP="00680B90">
            <w:pPr>
              <w:jc w:val="center"/>
              <w:rPr>
                <w:b/>
              </w:rPr>
            </w:pPr>
            <w:r w:rsidRPr="00975BFF">
              <w:rPr>
                <w:b/>
              </w:rPr>
              <w:t>ОО</w:t>
            </w:r>
          </w:p>
        </w:tc>
        <w:tc>
          <w:tcPr>
            <w:tcW w:w="2970" w:type="dxa"/>
          </w:tcPr>
          <w:p w:rsidR="00C56523" w:rsidRPr="00975BFF" w:rsidRDefault="00C56523" w:rsidP="00680B90">
            <w:pPr>
              <w:jc w:val="center"/>
              <w:rPr>
                <w:b/>
                <w:u w:val="single"/>
              </w:rPr>
            </w:pPr>
            <w:r w:rsidRPr="00975BFF">
              <w:rPr>
                <w:b/>
              </w:rPr>
              <w:t>Количество проведенных советов</w:t>
            </w:r>
          </w:p>
        </w:tc>
        <w:tc>
          <w:tcPr>
            <w:tcW w:w="3118" w:type="dxa"/>
          </w:tcPr>
          <w:p w:rsidR="00C56523" w:rsidRPr="00975BFF" w:rsidRDefault="00C56523" w:rsidP="00680B90">
            <w:pPr>
              <w:jc w:val="center"/>
              <w:rPr>
                <w:b/>
              </w:rPr>
            </w:pPr>
            <w:r w:rsidRPr="00975BFF">
              <w:rPr>
                <w:b/>
              </w:rPr>
              <w:t>Обсуждено несовершеннолетних</w:t>
            </w:r>
          </w:p>
        </w:tc>
        <w:tc>
          <w:tcPr>
            <w:tcW w:w="1843" w:type="dxa"/>
          </w:tcPr>
          <w:p w:rsidR="00C56523" w:rsidRPr="00975BFF" w:rsidRDefault="00C56523" w:rsidP="00680B90">
            <w:pPr>
              <w:jc w:val="center"/>
              <w:rPr>
                <w:b/>
              </w:rPr>
            </w:pPr>
            <w:r w:rsidRPr="00975BFF">
              <w:rPr>
                <w:b/>
              </w:rPr>
              <w:t>Обсуждено семей</w:t>
            </w:r>
          </w:p>
        </w:tc>
      </w:tr>
      <w:tr w:rsidR="00680B90" w:rsidRPr="00975BFF" w:rsidTr="00680B90">
        <w:tc>
          <w:tcPr>
            <w:tcW w:w="1533" w:type="dxa"/>
          </w:tcPr>
          <w:p w:rsidR="00C56523" w:rsidRPr="00975BFF" w:rsidRDefault="00C56523" w:rsidP="00680B90">
            <w:pPr>
              <w:jc w:val="center"/>
              <w:rPr>
                <w:b/>
              </w:rPr>
            </w:pPr>
            <w:r w:rsidRPr="00975BFF">
              <w:rPr>
                <w:b/>
              </w:rPr>
              <w:t>2017-2018</w:t>
            </w:r>
          </w:p>
        </w:tc>
        <w:tc>
          <w:tcPr>
            <w:tcW w:w="2970" w:type="dxa"/>
          </w:tcPr>
          <w:p w:rsidR="00C56523" w:rsidRPr="00975BFF" w:rsidRDefault="00C56523" w:rsidP="00680B90">
            <w:pPr>
              <w:jc w:val="center"/>
            </w:pPr>
            <w:r w:rsidRPr="00975BFF">
              <w:t>4</w:t>
            </w:r>
          </w:p>
        </w:tc>
        <w:tc>
          <w:tcPr>
            <w:tcW w:w="3118" w:type="dxa"/>
          </w:tcPr>
          <w:p w:rsidR="00C56523" w:rsidRPr="00975BFF" w:rsidRDefault="00C56523" w:rsidP="00680B90">
            <w:pPr>
              <w:jc w:val="center"/>
            </w:pPr>
            <w:r w:rsidRPr="00975BFF">
              <w:t>3</w:t>
            </w:r>
          </w:p>
        </w:tc>
        <w:tc>
          <w:tcPr>
            <w:tcW w:w="1843" w:type="dxa"/>
          </w:tcPr>
          <w:p w:rsidR="00C56523" w:rsidRPr="00975BFF" w:rsidRDefault="00C56523" w:rsidP="00680B90">
            <w:pPr>
              <w:jc w:val="center"/>
            </w:pPr>
            <w:r w:rsidRPr="00975BFF">
              <w:t>2</w:t>
            </w:r>
          </w:p>
        </w:tc>
      </w:tr>
      <w:tr w:rsidR="00680B90" w:rsidRPr="00975BFF" w:rsidTr="00680B90">
        <w:tc>
          <w:tcPr>
            <w:tcW w:w="1533" w:type="dxa"/>
          </w:tcPr>
          <w:p w:rsidR="00C56523" w:rsidRPr="00975BFF" w:rsidRDefault="00C56523" w:rsidP="00680B90">
            <w:pPr>
              <w:jc w:val="center"/>
              <w:rPr>
                <w:b/>
              </w:rPr>
            </w:pPr>
            <w:r w:rsidRPr="00975BFF">
              <w:rPr>
                <w:b/>
              </w:rPr>
              <w:t>2018-2019</w:t>
            </w:r>
          </w:p>
        </w:tc>
        <w:tc>
          <w:tcPr>
            <w:tcW w:w="2970" w:type="dxa"/>
          </w:tcPr>
          <w:p w:rsidR="00C56523" w:rsidRPr="00975BFF" w:rsidRDefault="00C56523" w:rsidP="00680B90">
            <w:pPr>
              <w:jc w:val="center"/>
            </w:pPr>
            <w:r w:rsidRPr="00975BFF">
              <w:t>4</w:t>
            </w:r>
          </w:p>
        </w:tc>
        <w:tc>
          <w:tcPr>
            <w:tcW w:w="3118" w:type="dxa"/>
          </w:tcPr>
          <w:p w:rsidR="00C56523" w:rsidRPr="00975BFF" w:rsidRDefault="00C56523" w:rsidP="00680B90">
            <w:pPr>
              <w:jc w:val="center"/>
            </w:pPr>
            <w:r w:rsidRPr="00975BFF">
              <w:t>0</w:t>
            </w:r>
          </w:p>
        </w:tc>
        <w:tc>
          <w:tcPr>
            <w:tcW w:w="1843" w:type="dxa"/>
          </w:tcPr>
          <w:p w:rsidR="00C56523" w:rsidRPr="00975BFF" w:rsidRDefault="00C56523" w:rsidP="00680B90">
            <w:pPr>
              <w:jc w:val="center"/>
            </w:pPr>
            <w:r w:rsidRPr="00975BFF">
              <w:t>1</w:t>
            </w:r>
          </w:p>
        </w:tc>
      </w:tr>
      <w:tr w:rsidR="00680B90" w:rsidRPr="00975BFF" w:rsidTr="00680B90">
        <w:tc>
          <w:tcPr>
            <w:tcW w:w="1533" w:type="dxa"/>
          </w:tcPr>
          <w:p w:rsidR="00C56523" w:rsidRPr="00975BFF" w:rsidRDefault="00C56523" w:rsidP="00680B90">
            <w:pPr>
              <w:jc w:val="center"/>
              <w:rPr>
                <w:b/>
              </w:rPr>
            </w:pPr>
            <w:r w:rsidRPr="00975BFF">
              <w:rPr>
                <w:b/>
              </w:rPr>
              <w:t>2019-2020</w:t>
            </w:r>
          </w:p>
        </w:tc>
        <w:tc>
          <w:tcPr>
            <w:tcW w:w="2970" w:type="dxa"/>
          </w:tcPr>
          <w:p w:rsidR="00C56523" w:rsidRPr="00975BFF" w:rsidRDefault="00C56523" w:rsidP="00680B90">
            <w:pPr>
              <w:jc w:val="center"/>
              <w:rPr>
                <w:b/>
                <w:u w:val="single"/>
              </w:rPr>
            </w:pPr>
            <w:r w:rsidRPr="00975BFF">
              <w:rPr>
                <w:b/>
                <w:u w:val="single"/>
              </w:rPr>
              <w:t>4</w:t>
            </w:r>
          </w:p>
        </w:tc>
        <w:tc>
          <w:tcPr>
            <w:tcW w:w="3118" w:type="dxa"/>
          </w:tcPr>
          <w:p w:rsidR="00C56523" w:rsidRPr="00975BFF" w:rsidRDefault="00C56523" w:rsidP="00680B90">
            <w:pPr>
              <w:jc w:val="center"/>
              <w:rPr>
                <w:b/>
                <w:u w:val="single"/>
              </w:rPr>
            </w:pPr>
            <w:r w:rsidRPr="00975BFF">
              <w:rPr>
                <w:b/>
                <w:u w:val="single"/>
              </w:rPr>
              <w:t>2</w:t>
            </w:r>
          </w:p>
        </w:tc>
        <w:tc>
          <w:tcPr>
            <w:tcW w:w="1843" w:type="dxa"/>
          </w:tcPr>
          <w:p w:rsidR="00C56523" w:rsidRPr="00975BFF" w:rsidRDefault="00C56523" w:rsidP="00680B90">
            <w:pPr>
              <w:jc w:val="center"/>
              <w:rPr>
                <w:b/>
                <w:u w:val="single"/>
              </w:rPr>
            </w:pPr>
            <w:r w:rsidRPr="00975BFF">
              <w:rPr>
                <w:b/>
                <w:u w:val="single"/>
              </w:rPr>
              <w:t>1</w:t>
            </w:r>
          </w:p>
        </w:tc>
      </w:tr>
    </w:tbl>
    <w:p w:rsidR="00C56523" w:rsidRPr="00975BFF" w:rsidRDefault="00C56523" w:rsidP="00C56523">
      <w:pPr>
        <w:pStyle w:val="ac"/>
        <w:spacing w:before="0" w:after="0"/>
        <w:ind w:firstLine="709"/>
        <w:jc w:val="both"/>
        <w:rPr>
          <w:b/>
        </w:rPr>
      </w:pPr>
      <w:r w:rsidRPr="00975BFF">
        <w:rPr>
          <w:b/>
        </w:rPr>
        <w:t xml:space="preserve">   </w:t>
      </w:r>
    </w:p>
    <w:p w:rsidR="00C56523" w:rsidRPr="00975BFF" w:rsidRDefault="00C56523" w:rsidP="00C56523">
      <w:pPr>
        <w:pStyle w:val="ac"/>
        <w:spacing w:before="0" w:after="0"/>
        <w:rPr>
          <w:sz w:val="28"/>
          <w:szCs w:val="28"/>
        </w:rPr>
      </w:pPr>
      <w:r w:rsidRPr="00975BFF">
        <w:t xml:space="preserve">2 несовершеннолетних  ребенка  обсуждались  за пропуски. Правонарушений  среди учеников </w:t>
      </w:r>
      <w:proofErr w:type="gramStart"/>
      <w:r w:rsidRPr="00975BFF">
        <w:t>наше</w:t>
      </w:r>
      <w:proofErr w:type="gramEnd"/>
      <w:r w:rsidRPr="00975BFF">
        <w:t xml:space="preserve"> школы нет</w:t>
      </w:r>
      <w:r w:rsidRPr="00975BFF">
        <w:rPr>
          <w:sz w:val="28"/>
          <w:szCs w:val="28"/>
        </w:rPr>
        <w:t xml:space="preserve">. </w:t>
      </w:r>
    </w:p>
    <w:p w:rsidR="00C56523" w:rsidRPr="00975BFF" w:rsidRDefault="00C56523" w:rsidP="00C56523">
      <w:pPr>
        <w:pStyle w:val="ac"/>
        <w:spacing w:before="0" w:after="0"/>
        <w:jc w:val="center"/>
        <w:rPr>
          <w:b/>
          <w:sz w:val="28"/>
          <w:szCs w:val="28"/>
          <w:u w:val="single"/>
        </w:rPr>
      </w:pPr>
      <w:r w:rsidRPr="00975BFF">
        <w:rPr>
          <w:b/>
          <w:sz w:val="28"/>
          <w:szCs w:val="28"/>
          <w:u w:val="single"/>
        </w:rPr>
        <w:t>РАБОТА с СЕМЬЯМИ СОП</w:t>
      </w:r>
    </w:p>
    <w:p w:rsidR="00C56523" w:rsidRPr="00975BFF" w:rsidRDefault="00C56523" w:rsidP="00C56523">
      <w:pPr>
        <w:pStyle w:val="c4c31"/>
        <w:shd w:val="clear" w:color="auto" w:fill="FFFFFF"/>
        <w:spacing w:before="0" w:beforeAutospacing="0" w:after="0" w:afterAutospacing="0"/>
        <w:jc w:val="both"/>
      </w:pPr>
      <w:r w:rsidRPr="00975BFF">
        <w:rPr>
          <w:rStyle w:val="c12"/>
        </w:rPr>
        <w:t xml:space="preserve">За 2019-2020 учебный год было написано 3 сигнальные карты. </w:t>
      </w:r>
      <w:r w:rsidRPr="00975BFF">
        <w:t>В течение года педагоги  нашей школы не проходили  курсы по направлениям профилактики правонарушений и безнадзорности, интернет безопасности.</w:t>
      </w:r>
    </w:p>
    <w:p w:rsidR="00C56523" w:rsidRPr="00975BFF" w:rsidRDefault="00C56523" w:rsidP="00C56523">
      <w:pPr>
        <w:rPr>
          <w:b/>
        </w:rPr>
      </w:pPr>
      <w:r w:rsidRPr="00975BFF">
        <w:rPr>
          <w:rStyle w:val="c12"/>
          <w:b/>
        </w:rPr>
        <w:lastRenderedPageBreak/>
        <w:t xml:space="preserve">Задачи на следующий год: </w:t>
      </w:r>
    </w:p>
    <w:p w:rsidR="00C56523" w:rsidRPr="00975BFF" w:rsidRDefault="00C56523" w:rsidP="00C56523">
      <w:pPr>
        <w:shd w:val="clear" w:color="auto" w:fill="FFFFFF"/>
        <w:spacing w:line="294" w:lineRule="atLeast"/>
        <w:rPr>
          <w:lang w:eastAsia="ru-RU"/>
        </w:rPr>
      </w:pPr>
      <w:r w:rsidRPr="00975BFF">
        <w:rPr>
          <w:lang w:eastAsia="ru-RU"/>
        </w:rPr>
        <w:t>1.формирование у учащихся правовой культуры, свободного и ответственного самоопределения в сфере правовых отношений;</w:t>
      </w:r>
    </w:p>
    <w:p w:rsidR="00C56523" w:rsidRPr="00975BFF" w:rsidRDefault="00C56523" w:rsidP="00C56523">
      <w:pPr>
        <w:shd w:val="clear" w:color="auto" w:fill="FFFFFF"/>
        <w:spacing w:line="294" w:lineRule="atLeast"/>
        <w:rPr>
          <w:rFonts w:ascii="Arial" w:hAnsi="Arial" w:cs="Arial"/>
          <w:lang w:eastAsia="ru-RU"/>
        </w:rPr>
      </w:pPr>
      <w:r w:rsidRPr="00975BFF">
        <w:rPr>
          <w:lang w:eastAsia="ru-RU"/>
        </w:rPr>
        <w:t>2воспитание стремления учащихся к полезному времяпровождению и позитивному общению;</w:t>
      </w:r>
    </w:p>
    <w:p w:rsidR="00C56523" w:rsidRPr="00975BFF" w:rsidRDefault="00C56523" w:rsidP="00C56523">
      <w:pPr>
        <w:shd w:val="clear" w:color="auto" w:fill="FFFFFF"/>
        <w:spacing w:line="294" w:lineRule="atLeast"/>
        <w:rPr>
          <w:rFonts w:ascii="Arial" w:hAnsi="Arial" w:cs="Arial"/>
          <w:lang w:eastAsia="ru-RU"/>
        </w:rPr>
      </w:pPr>
      <w:r w:rsidRPr="00975BFF">
        <w:rPr>
          <w:lang w:eastAsia="ru-RU"/>
        </w:rPr>
        <w:t>3.Уделить большее внимание проблеме пропусков уроков без уважительной причины;</w:t>
      </w:r>
    </w:p>
    <w:p w:rsidR="00C56523" w:rsidRPr="00975BFF" w:rsidRDefault="00C56523" w:rsidP="00C56523">
      <w:pPr>
        <w:shd w:val="clear" w:color="auto" w:fill="FFFFFF"/>
        <w:spacing w:line="294" w:lineRule="atLeast"/>
        <w:rPr>
          <w:rStyle w:val="c12"/>
          <w:rFonts w:ascii="Arial" w:hAnsi="Arial" w:cs="Arial"/>
          <w:lang w:eastAsia="ru-RU"/>
        </w:rPr>
      </w:pPr>
      <w:r w:rsidRPr="00975BFF">
        <w:rPr>
          <w:lang w:eastAsia="ru-RU"/>
        </w:rPr>
        <w:t>4.Вовлекать 100% учащихся школы в спортивные кружки и секции.</w:t>
      </w:r>
    </w:p>
    <w:p w:rsidR="00C56523" w:rsidRPr="00975BFF" w:rsidRDefault="00C56523" w:rsidP="00C56523">
      <w:pPr>
        <w:jc w:val="center"/>
        <w:rPr>
          <w:b/>
          <w:sz w:val="28"/>
          <w:u w:val="single"/>
        </w:rPr>
      </w:pPr>
      <w:r w:rsidRPr="00975BFF">
        <w:rPr>
          <w:b/>
          <w:sz w:val="28"/>
          <w:u w:val="single"/>
        </w:rPr>
        <w:t>Пропаганда ЗОЖ</w:t>
      </w:r>
    </w:p>
    <w:p w:rsidR="00C56523" w:rsidRPr="00975BFF" w:rsidRDefault="00C56523" w:rsidP="00C56523">
      <w:pPr>
        <w:jc w:val="center"/>
        <w:rPr>
          <w:b/>
          <w:i/>
          <w:sz w:val="28"/>
        </w:rPr>
      </w:pPr>
      <w:r w:rsidRPr="00975BFF">
        <w:rPr>
          <w:b/>
          <w:i/>
          <w:sz w:val="28"/>
        </w:rPr>
        <w:t xml:space="preserve">(профилактика наркомании, ПАВ, алкоголизма и </w:t>
      </w:r>
      <w:proofErr w:type="spellStart"/>
      <w:r w:rsidRPr="00975BFF">
        <w:rPr>
          <w:b/>
          <w:i/>
          <w:sz w:val="28"/>
        </w:rPr>
        <w:t>табакокурения</w:t>
      </w:r>
      <w:proofErr w:type="spellEnd"/>
      <w:r w:rsidRPr="00975BFF">
        <w:rPr>
          <w:b/>
          <w:i/>
          <w:sz w:val="28"/>
        </w:rPr>
        <w:t>)</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 xml:space="preserve">В нашей школе проводится большая работа по пропаганде здорового образа жизни среди учащихся и их родителей с целью изменения ценностного отношения детей и подростков к </w:t>
      </w:r>
      <w:proofErr w:type="spellStart"/>
      <w:r w:rsidRPr="00975BFF">
        <w:rPr>
          <w:rFonts w:ascii="Times New Roman" w:hAnsi="Times New Roman"/>
          <w:sz w:val="24"/>
          <w:szCs w:val="24"/>
        </w:rPr>
        <w:t>табакокурению</w:t>
      </w:r>
      <w:proofErr w:type="spellEnd"/>
      <w:r w:rsidRPr="00975BFF">
        <w:rPr>
          <w:rFonts w:ascii="Times New Roman" w:hAnsi="Times New Roman"/>
          <w:sz w:val="24"/>
          <w:szCs w:val="24"/>
        </w:rPr>
        <w:t>, алкоголю, наркотикам и формирования личной ответственности учащихся за свое поведение, привлечения подростков к решению актуальной проблемы российского общества, формирования активной гражданской позиции обучающихся.</w:t>
      </w:r>
    </w:p>
    <w:p w:rsidR="00C56523" w:rsidRPr="00975BFF" w:rsidRDefault="00C56523" w:rsidP="00C56523">
      <w:pPr>
        <w:shd w:val="clear" w:color="auto" w:fill="FFFFFF"/>
        <w:rPr>
          <w:lang w:eastAsia="ru-RU"/>
        </w:rPr>
      </w:pPr>
      <w:r w:rsidRPr="00975BFF">
        <w:rPr>
          <w:lang w:eastAsia="ru-RU"/>
        </w:rPr>
        <w:t>В течени</w:t>
      </w:r>
      <w:proofErr w:type="gramStart"/>
      <w:r w:rsidRPr="00975BFF">
        <w:rPr>
          <w:lang w:eastAsia="ru-RU"/>
        </w:rPr>
        <w:t>и</w:t>
      </w:r>
      <w:proofErr w:type="gramEnd"/>
      <w:r w:rsidRPr="00975BFF">
        <w:rPr>
          <w:lang w:eastAsia="ru-RU"/>
        </w:rPr>
        <w:t xml:space="preserve"> учебного года проводились следующие мероприятия:</w:t>
      </w:r>
    </w:p>
    <w:p w:rsidR="00C56523" w:rsidRPr="00975BFF" w:rsidRDefault="00C56523" w:rsidP="00C56523">
      <w:pPr>
        <w:shd w:val="clear" w:color="auto" w:fill="FFFFFF"/>
        <w:rPr>
          <w:shd w:val="clear" w:color="auto" w:fill="FFFFFF"/>
        </w:rPr>
      </w:pPr>
      <w:r w:rsidRPr="00975BFF">
        <w:rPr>
          <w:lang w:eastAsia="ru-RU"/>
        </w:rPr>
        <w:t>1.</w:t>
      </w:r>
      <w:r w:rsidRPr="00975BFF">
        <w:rPr>
          <w:shd w:val="clear" w:color="auto" w:fill="FFFFFF"/>
        </w:rPr>
        <w:t>Выставки плакатов по здоровому образу жизни(1-4 классы)</w:t>
      </w:r>
    </w:p>
    <w:p w:rsidR="00C56523" w:rsidRPr="00975BFF" w:rsidRDefault="00C56523" w:rsidP="00C56523">
      <w:pPr>
        <w:shd w:val="clear" w:color="auto" w:fill="FFFFFF"/>
        <w:rPr>
          <w:shd w:val="clear" w:color="auto" w:fill="FFFFFF"/>
        </w:rPr>
      </w:pPr>
      <w:r w:rsidRPr="00975BFF">
        <w:rPr>
          <w:shd w:val="clear" w:color="auto" w:fill="FFFFFF"/>
        </w:rPr>
        <w:t xml:space="preserve">2.  Изготовление и распространение буклетов  «А вам слабо бросить курить?» (5-6 </w:t>
      </w:r>
      <w:proofErr w:type="spellStart"/>
      <w:r w:rsidRPr="00975BFF">
        <w:rPr>
          <w:shd w:val="clear" w:color="auto" w:fill="FFFFFF"/>
        </w:rPr>
        <w:t>кл</w:t>
      </w:r>
      <w:proofErr w:type="spellEnd"/>
      <w:r w:rsidRPr="00975BFF">
        <w:rPr>
          <w:shd w:val="clear" w:color="auto" w:fill="FFFFFF"/>
        </w:rPr>
        <w:t>)</w:t>
      </w:r>
    </w:p>
    <w:p w:rsidR="00C56523" w:rsidRPr="00975BFF" w:rsidRDefault="00C56523" w:rsidP="00C56523">
      <w:pPr>
        <w:shd w:val="clear" w:color="auto" w:fill="FFFFFF"/>
        <w:rPr>
          <w:shd w:val="clear" w:color="auto" w:fill="FFFFFF"/>
        </w:rPr>
      </w:pPr>
      <w:r w:rsidRPr="00975BFF">
        <w:rPr>
          <w:shd w:val="clear" w:color="auto" w:fill="FFFFFF"/>
        </w:rPr>
        <w:t>3. «Родительские университеты » тематическая лекция для родителей. (20 родителей)</w:t>
      </w:r>
    </w:p>
    <w:p w:rsidR="00C56523" w:rsidRPr="00975BFF" w:rsidRDefault="00C56523" w:rsidP="00C56523">
      <w:pPr>
        <w:shd w:val="clear" w:color="auto" w:fill="FFFFFF"/>
        <w:rPr>
          <w:shd w:val="clear" w:color="auto" w:fill="FFFFFF"/>
        </w:rPr>
      </w:pPr>
      <w:r w:rsidRPr="00975BFF">
        <w:rPr>
          <w:shd w:val="clear" w:color="auto" w:fill="FFFFFF"/>
        </w:rPr>
        <w:t>4. «Береги себя</w:t>
      </w:r>
      <w:proofErr w:type="gramStart"/>
      <w:r w:rsidRPr="00975BFF">
        <w:rPr>
          <w:shd w:val="clear" w:color="auto" w:fill="FFFFFF"/>
        </w:rPr>
        <w:t xml:space="preserve"> !</w:t>
      </w:r>
      <w:proofErr w:type="gramEnd"/>
      <w:r w:rsidRPr="00975BFF">
        <w:rPr>
          <w:shd w:val="clear" w:color="auto" w:fill="FFFFFF"/>
        </w:rPr>
        <w:t xml:space="preserve">» просмотр  видеоролика   учащимися.(7-8 </w:t>
      </w:r>
      <w:proofErr w:type="spellStart"/>
      <w:r w:rsidRPr="00975BFF">
        <w:rPr>
          <w:shd w:val="clear" w:color="auto" w:fill="FFFFFF"/>
        </w:rPr>
        <w:t>кл</w:t>
      </w:r>
      <w:proofErr w:type="spellEnd"/>
      <w:r w:rsidRPr="00975BFF">
        <w:rPr>
          <w:shd w:val="clear" w:color="auto" w:fill="FFFFFF"/>
        </w:rPr>
        <w:t>)</w:t>
      </w:r>
    </w:p>
    <w:p w:rsidR="00C56523" w:rsidRPr="00975BFF" w:rsidRDefault="00C56523" w:rsidP="00C56523">
      <w:pPr>
        <w:shd w:val="clear" w:color="auto" w:fill="FFFFFF"/>
        <w:rPr>
          <w:lang w:eastAsia="ru-RU"/>
        </w:rPr>
      </w:pPr>
      <w:r w:rsidRPr="00975BFF">
        <w:rPr>
          <w:shd w:val="clear" w:color="auto" w:fill="FFFFFF"/>
        </w:rPr>
        <w:t xml:space="preserve">5. Единый день информирования «Остановить СПИД. Выполнить обещание». (9 </w:t>
      </w:r>
      <w:proofErr w:type="spellStart"/>
      <w:r w:rsidRPr="00975BFF">
        <w:rPr>
          <w:shd w:val="clear" w:color="auto" w:fill="FFFFFF"/>
        </w:rPr>
        <w:t>кл</w:t>
      </w:r>
      <w:proofErr w:type="spellEnd"/>
      <w:r w:rsidRPr="00975BFF">
        <w:rPr>
          <w:shd w:val="clear" w:color="auto" w:fill="FFFFFF"/>
        </w:rPr>
        <w:t>.)</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6. 17 января провели родительское собрание  «</w:t>
      </w:r>
      <w:proofErr w:type="spellStart"/>
      <w:r w:rsidRPr="00975BFF">
        <w:rPr>
          <w:rFonts w:ascii="Times New Roman" w:hAnsi="Times New Roman"/>
          <w:sz w:val="24"/>
          <w:szCs w:val="24"/>
        </w:rPr>
        <w:t>Сню</w:t>
      </w:r>
      <w:proofErr w:type="gramStart"/>
      <w:r w:rsidRPr="00975BFF">
        <w:rPr>
          <w:rFonts w:ascii="Times New Roman" w:hAnsi="Times New Roman"/>
          <w:sz w:val="24"/>
          <w:szCs w:val="24"/>
        </w:rPr>
        <w:t>с</w:t>
      </w:r>
      <w:proofErr w:type="spellEnd"/>
      <w:r w:rsidRPr="00975BFF">
        <w:rPr>
          <w:rFonts w:ascii="Times New Roman" w:hAnsi="Times New Roman"/>
          <w:sz w:val="24"/>
          <w:szCs w:val="24"/>
        </w:rPr>
        <w:t>-</w:t>
      </w:r>
      <w:proofErr w:type="gramEnd"/>
      <w:r w:rsidRPr="00975BFF">
        <w:rPr>
          <w:rFonts w:ascii="Times New Roman" w:hAnsi="Times New Roman"/>
          <w:sz w:val="24"/>
          <w:szCs w:val="24"/>
        </w:rPr>
        <w:t xml:space="preserve">  правда и мифы» ( 22 родителя)</w:t>
      </w:r>
    </w:p>
    <w:p w:rsidR="00C56523" w:rsidRPr="00975BFF" w:rsidRDefault="00C56523" w:rsidP="00C56523">
      <w:pPr>
        <w:jc w:val="both"/>
        <w:rPr>
          <w:sz w:val="28"/>
        </w:rPr>
      </w:pPr>
      <w:r w:rsidRPr="00975BFF">
        <w:t xml:space="preserve">В коридоре второго этажа  </w:t>
      </w:r>
      <w:proofErr w:type="gramStart"/>
      <w:r w:rsidRPr="00975BFF">
        <w:t>оборудован</w:t>
      </w:r>
      <w:proofErr w:type="gramEnd"/>
      <w:r w:rsidRPr="00975BFF">
        <w:t xml:space="preserve"> информационных стендов «Здоровье в твоих руках</w:t>
      </w:r>
      <w:r w:rsidRPr="00975BFF">
        <w:rPr>
          <w:sz w:val="28"/>
        </w:rPr>
        <w:t>»</w:t>
      </w:r>
    </w:p>
    <w:p w:rsidR="00C56523" w:rsidRPr="00975BFF" w:rsidRDefault="00C56523" w:rsidP="00C56523">
      <w:pPr>
        <w:rPr>
          <w:b/>
        </w:rPr>
      </w:pPr>
      <w:r w:rsidRPr="00975BFF">
        <w:rPr>
          <w:b/>
        </w:rPr>
        <w:t>Задачи на следующий год:</w:t>
      </w:r>
    </w:p>
    <w:p w:rsidR="00C56523" w:rsidRPr="00975BFF" w:rsidRDefault="00C56523" w:rsidP="00C56523">
      <w:pPr>
        <w:rPr>
          <w:lang w:eastAsia="ru-RU"/>
        </w:rPr>
      </w:pPr>
      <w:r w:rsidRPr="00975BFF">
        <w:rPr>
          <w:lang w:eastAsia="ru-RU"/>
        </w:rPr>
        <w:t>1.Формировать знания о сохранении и укреплении личного здоровья, негативное отношение к вредным привычкам</w:t>
      </w:r>
      <w:proofErr w:type="gramStart"/>
      <w:r w:rsidRPr="00975BFF">
        <w:rPr>
          <w:lang w:eastAsia="ru-RU"/>
        </w:rPr>
        <w:t xml:space="preserve">. </w:t>
      </w:r>
      <w:r w:rsidRPr="00975BFF">
        <w:t>;</w:t>
      </w:r>
      <w:proofErr w:type="gramEnd"/>
    </w:p>
    <w:p w:rsidR="00C56523" w:rsidRPr="00975BFF" w:rsidRDefault="00C56523" w:rsidP="00C56523">
      <w:pPr>
        <w:pStyle w:val="ac"/>
        <w:shd w:val="clear" w:color="auto" w:fill="FFFFFF"/>
        <w:spacing w:before="0" w:after="0"/>
      </w:pPr>
      <w:r w:rsidRPr="00975BFF">
        <w:t>2. изменить отношение к вредным привычкам и сформировать личной ответственности за свое поведение;</w:t>
      </w:r>
    </w:p>
    <w:p w:rsidR="00C56523" w:rsidRPr="00975BFF" w:rsidRDefault="00C56523" w:rsidP="00C56523">
      <w:pPr>
        <w:pStyle w:val="ac"/>
        <w:shd w:val="clear" w:color="auto" w:fill="FFFFFF"/>
        <w:spacing w:before="0" w:after="0"/>
      </w:pPr>
      <w:r w:rsidRPr="00975BFF">
        <w:t>3. повысить уровень правовых знаний, касающихся ответственности несовершеннолетних и их родителей за хранение, распространение и применение наркотических и психотропных веществ;</w:t>
      </w:r>
    </w:p>
    <w:p w:rsidR="00C56523" w:rsidRPr="00975BFF" w:rsidRDefault="00C56523" w:rsidP="00C56523">
      <w:pPr>
        <w:pStyle w:val="ac"/>
        <w:shd w:val="clear" w:color="auto" w:fill="FFFFFF"/>
        <w:spacing w:before="0" w:after="150"/>
      </w:pPr>
      <w:r w:rsidRPr="00975BFF">
        <w:t>4. обучить умению противостоять разрушительным для здоровья формам поведения.</w:t>
      </w:r>
    </w:p>
    <w:p w:rsidR="00C56523" w:rsidRPr="00975BFF" w:rsidRDefault="00C56523" w:rsidP="00C56523">
      <w:pPr>
        <w:pStyle w:val="af4"/>
        <w:ind w:left="644"/>
        <w:jc w:val="center"/>
        <w:rPr>
          <w:b/>
          <w:sz w:val="28"/>
          <w:szCs w:val="28"/>
          <w:u w:val="single"/>
        </w:rPr>
      </w:pPr>
      <w:r w:rsidRPr="00975BFF">
        <w:rPr>
          <w:b/>
          <w:sz w:val="28"/>
          <w:szCs w:val="28"/>
          <w:u w:val="single"/>
        </w:rPr>
        <w:t>ПРОФИЛАКТИКА ТЕРРОРИЗМА И ЭКСТРЕМИЗМА</w:t>
      </w:r>
    </w:p>
    <w:p w:rsidR="00C56523" w:rsidRPr="00975BFF" w:rsidRDefault="00C56523" w:rsidP="00C56523">
      <w:pPr>
        <w:pStyle w:val="af5"/>
        <w:jc w:val="both"/>
        <w:rPr>
          <w:rFonts w:ascii="Times New Roman" w:hAnsi="Times New Roman"/>
          <w:sz w:val="24"/>
          <w:szCs w:val="24"/>
        </w:rPr>
      </w:pPr>
      <w:r w:rsidRPr="00975BFF">
        <w:rPr>
          <w:rStyle w:val="afa"/>
          <w:rFonts w:ascii="Times New Roman" w:hAnsi="Times New Roman"/>
          <w:sz w:val="24"/>
          <w:szCs w:val="24"/>
        </w:rPr>
        <w:t>Тематика  занятий по профилактике терроризма и экстремизма в школе разнообразна:</w:t>
      </w:r>
      <w:r w:rsidRPr="00975BFF">
        <w:rPr>
          <w:rFonts w:ascii="Times New Roman" w:hAnsi="Times New Roman"/>
          <w:sz w:val="24"/>
          <w:szCs w:val="24"/>
        </w:rPr>
        <w:br/>
        <w:t>3 сентября провели  мероприятие «Терроризм – угроза, которая касается каждого» 5-9 классы.</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Также прошли классные часы на темы: «Легко ли быть особенным», «Умей дружить», «Волшебная страна Дружба», «Мы разные, но мы вместе!».</w:t>
      </w:r>
    </w:p>
    <w:p w:rsidR="00C56523" w:rsidRPr="00B4224E" w:rsidRDefault="00C56523" w:rsidP="00B4224E">
      <w:pPr>
        <w:pStyle w:val="af5"/>
        <w:jc w:val="both"/>
        <w:rPr>
          <w:rFonts w:ascii="Times New Roman" w:hAnsi="Times New Roman"/>
          <w:sz w:val="24"/>
          <w:szCs w:val="24"/>
        </w:rPr>
      </w:pPr>
      <w:r w:rsidRPr="00975BFF">
        <w:rPr>
          <w:rFonts w:ascii="Times New Roman" w:hAnsi="Times New Roman"/>
          <w:sz w:val="24"/>
          <w:szCs w:val="24"/>
        </w:rPr>
        <w:t xml:space="preserve">В школе имеется информационных стендов «  Терроризм </w:t>
      </w:r>
      <w:proofErr w:type="gramStart"/>
      <w:r w:rsidRPr="00975BFF">
        <w:rPr>
          <w:rFonts w:ascii="Times New Roman" w:hAnsi="Times New Roman"/>
          <w:sz w:val="24"/>
          <w:szCs w:val="24"/>
        </w:rPr>
        <w:t>–у</w:t>
      </w:r>
      <w:proofErr w:type="gramEnd"/>
      <w:r w:rsidRPr="00975BFF">
        <w:rPr>
          <w:rFonts w:ascii="Times New Roman" w:hAnsi="Times New Roman"/>
          <w:sz w:val="24"/>
          <w:szCs w:val="24"/>
        </w:rPr>
        <w:t>гроза обществу»</w:t>
      </w:r>
    </w:p>
    <w:p w:rsidR="00C56523" w:rsidRPr="00975BFF" w:rsidRDefault="00C56523" w:rsidP="00C56523">
      <w:pPr>
        <w:ind w:left="360"/>
        <w:jc w:val="center"/>
        <w:rPr>
          <w:b/>
          <w:sz w:val="28"/>
          <w:u w:val="single"/>
        </w:rPr>
      </w:pPr>
    </w:p>
    <w:p w:rsidR="00C56523" w:rsidRPr="00975BFF" w:rsidRDefault="00C56523" w:rsidP="00C56523">
      <w:pPr>
        <w:ind w:left="360"/>
        <w:jc w:val="center"/>
        <w:rPr>
          <w:b/>
          <w:sz w:val="28"/>
          <w:u w:val="single"/>
        </w:rPr>
      </w:pPr>
      <w:r w:rsidRPr="00975BFF">
        <w:rPr>
          <w:b/>
          <w:sz w:val="28"/>
          <w:u w:val="single"/>
        </w:rPr>
        <w:t>ОТРЯДЫ ПРОФИЛАКТИКИ В ОО</w:t>
      </w:r>
    </w:p>
    <w:p w:rsidR="00C56523" w:rsidRPr="00975BFF" w:rsidRDefault="00C56523" w:rsidP="00C56523">
      <w:pPr>
        <w:jc w:val="center"/>
        <w:rPr>
          <w:b/>
          <w:sz w:val="28"/>
          <w:u w:val="single"/>
        </w:rPr>
      </w:pPr>
    </w:p>
    <w:p w:rsidR="00C56523" w:rsidRPr="00975BFF" w:rsidRDefault="00C56523" w:rsidP="00C56523">
      <w:pPr>
        <w:pStyle w:val="af5"/>
        <w:ind w:firstLine="708"/>
        <w:jc w:val="both"/>
        <w:rPr>
          <w:rFonts w:ascii="Times New Roman" w:hAnsi="Times New Roman"/>
          <w:sz w:val="24"/>
          <w:szCs w:val="24"/>
        </w:rPr>
      </w:pPr>
      <w:r w:rsidRPr="00975BFF">
        <w:rPr>
          <w:rFonts w:ascii="Times New Roman" w:hAnsi="Times New Roman"/>
          <w:sz w:val="24"/>
          <w:szCs w:val="24"/>
        </w:rPr>
        <w:t xml:space="preserve">В школе создан отряд профилактики правонарушений. Руководитель отряда – </w:t>
      </w:r>
      <w:proofErr w:type="spellStart"/>
      <w:r w:rsidRPr="00975BFF">
        <w:rPr>
          <w:rFonts w:ascii="Times New Roman" w:hAnsi="Times New Roman"/>
          <w:sz w:val="24"/>
          <w:szCs w:val="24"/>
        </w:rPr>
        <w:t>Шакшина</w:t>
      </w:r>
      <w:proofErr w:type="spellEnd"/>
      <w:r w:rsidRPr="00975BFF">
        <w:rPr>
          <w:rFonts w:ascii="Times New Roman" w:hAnsi="Times New Roman"/>
          <w:sz w:val="24"/>
          <w:szCs w:val="24"/>
        </w:rPr>
        <w:t xml:space="preserve"> С.И (классный руководитель 9 класса), состав отряда – 19 чел. (9 класс); «Положение об отряде профилактики правонарушений» (Протокол заседания педагогического совета №2 от 05.11.15,  введено в действие приказом директора школы № 210 от 05.11.15)</w:t>
      </w:r>
      <w:r w:rsidRPr="00975BFF">
        <w:rPr>
          <w:rFonts w:ascii="Times New Roman" w:hAnsi="Times New Roman"/>
          <w:i/>
          <w:sz w:val="24"/>
          <w:szCs w:val="24"/>
        </w:rPr>
        <w:t>;</w:t>
      </w:r>
      <w:r w:rsidRPr="00975BFF">
        <w:rPr>
          <w:rFonts w:ascii="Times New Roman" w:hAnsi="Times New Roman"/>
          <w:sz w:val="24"/>
          <w:szCs w:val="24"/>
        </w:rPr>
        <w:t xml:space="preserve"> имеется план работы отряда на учебный год, ведутся протоколы.</w:t>
      </w:r>
    </w:p>
    <w:p w:rsidR="00C56523" w:rsidRPr="00975BFF" w:rsidRDefault="00C56523" w:rsidP="00C56523">
      <w:pPr>
        <w:pStyle w:val="af5"/>
        <w:rPr>
          <w:sz w:val="27"/>
          <w:szCs w:val="27"/>
        </w:rPr>
      </w:pPr>
      <w:r w:rsidRPr="00975BFF">
        <w:rPr>
          <w:rFonts w:ascii="Times New Roman" w:hAnsi="Times New Roman"/>
          <w:sz w:val="24"/>
          <w:szCs w:val="24"/>
        </w:rPr>
        <w:t>Перед школьным отрядом профилактики поставлены следующие цели:</w:t>
      </w:r>
      <w:r w:rsidRPr="00975BFF">
        <w:rPr>
          <w:rFonts w:ascii="Times New Roman" w:hAnsi="Times New Roman"/>
          <w:sz w:val="24"/>
          <w:szCs w:val="24"/>
        </w:rPr>
        <w:br/>
        <w:t>- пропаганда правовых знаний среди несовершеннолетних;</w:t>
      </w:r>
      <w:r w:rsidRPr="00975BFF">
        <w:rPr>
          <w:rFonts w:ascii="Times New Roman" w:hAnsi="Times New Roman"/>
          <w:sz w:val="24"/>
          <w:szCs w:val="24"/>
        </w:rPr>
        <w:br/>
        <w:t>- оказание помощи в обеспечении общественного порядка на мероприятиях проводимых государственными органами;</w:t>
      </w:r>
      <w:r w:rsidRPr="00975BFF">
        <w:rPr>
          <w:rFonts w:ascii="Times New Roman" w:hAnsi="Times New Roman"/>
          <w:sz w:val="24"/>
          <w:szCs w:val="24"/>
        </w:rPr>
        <w:br/>
        <w:t>- содействие государственным и общественным организациям в улучшении нравственной обстановки в молодежной среде, снижению криминогенных</w:t>
      </w:r>
      <w:r w:rsidRPr="00975BFF">
        <w:rPr>
          <w:sz w:val="27"/>
          <w:szCs w:val="27"/>
        </w:rPr>
        <w:t xml:space="preserve"> </w:t>
      </w:r>
      <w:r w:rsidRPr="00975BFF">
        <w:rPr>
          <w:rFonts w:ascii="Times New Roman" w:hAnsi="Times New Roman"/>
          <w:sz w:val="24"/>
          <w:szCs w:val="24"/>
        </w:rPr>
        <w:t>факторов.</w:t>
      </w:r>
    </w:p>
    <w:p w:rsidR="00C56523" w:rsidRPr="00975BFF" w:rsidRDefault="00C56523" w:rsidP="00C56523">
      <w:pPr>
        <w:jc w:val="center"/>
        <w:rPr>
          <w:b/>
          <w:sz w:val="28"/>
          <w:u w:val="single"/>
        </w:rPr>
      </w:pPr>
    </w:p>
    <w:tbl>
      <w:tblPr>
        <w:tblStyle w:val="af9"/>
        <w:tblW w:w="9889" w:type="dxa"/>
        <w:tblLook w:val="04A0" w:firstRow="1" w:lastRow="0" w:firstColumn="1" w:lastColumn="0" w:noHBand="0" w:noVBand="1"/>
      </w:tblPr>
      <w:tblGrid>
        <w:gridCol w:w="2392"/>
        <w:gridCol w:w="2393"/>
        <w:gridCol w:w="1986"/>
        <w:gridCol w:w="3118"/>
      </w:tblGrid>
      <w:tr w:rsidR="00680B90" w:rsidRPr="00975BFF" w:rsidTr="00680B90">
        <w:tc>
          <w:tcPr>
            <w:tcW w:w="2392" w:type="dxa"/>
          </w:tcPr>
          <w:p w:rsidR="00C56523" w:rsidRPr="00975BFF" w:rsidRDefault="00C56523" w:rsidP="00680B90">
            <w:pPr>
              <w:jc w:val="center"/>
            </w:pPr>
            <w:r w:rsidRPr="00975BFF">
              <w:t>ОО</w:t>
            </w:r>
          </w:p>
        </w:tc>
        <w:tc>
          <w:tcPr>
            <w:tcW w:w="2393" w:type="dxa"/>
          </w:tcPr>
          <w:p w:rsidR="00C56523" w:rsidRPr="00975BFF" w:rsidRDefault="00C56523" w:rsidP="00680B90">
            <w:pPr>
              <w:jc w:val="center"/>
            </w:pPr>
            <w:r w:rsidRPr="00975BFF">
              <w:t xml:space="preserve">Название отряда </w:t>
            </w:r>
          </w:p>
        </w:tc>
        <w:tc>
          <w:tcPr>
            <w:tcW w:w="1986" w:type="dxa"/>
          </w:tcPr>
          <w:p w:rsidR="00C56523" w:rsidRPr="00975BFF" w:rsidRDefault="00C56523" w:rsidP="00680B90">
            <w:pPr>
              <w:jc w:val="center"/>
            </w:pPr>
            <w:r w:rsidRPr="00975BFF">
              <w:t>Количество детей в отряде</w:t>
            </w:r>
          </w:p>
        </w:tc>
        <w:tc>
          <w:tcPr>
            <w:tcW w:w="3118" w:type="dxa"/>
          </w:tcPr>
          <w:p w:rsidR="00C56523" w:rsidRPr="00975BFF" w:rsidRDefault="00C56523" w:rsidP="00680B90">
            <w:pPr>
              <w:jc w:val="center"/>
            </w:pPr>
            <w:proofErr w:type="spellStart"/>
            <w:r w:rsidRPr="00975BFF">
              <w:t>Мероприятия</w:t>
            </w:r>
            <w:proofErr w:type="gramStart"/>
            <w:r w:rsidRPr="00975BFF">
              <w:t>,в</w:t>
            </w:r>
            <w:proofErr w:type="spellEnd"/>
            <w:proofErr w:type="gramEnd"/>
            <w:r w:rsidRPr="00975BFF">
              <w:t xml:space="preserve"> которых принимал участие отряд (акции, </w:t>
            </w:r>
            <w:proofErr w:type="spellStart"/>
            <w:r w:rsidRPr="00975BFF">
              <w:t>рейды,конкурсы</w:t>
            </w:r>
            <w:proofErr w:type="spellEnd"/>
            <w:r w:rsidRPr="00975BFF">
              <w:t xml:space="preserve"> и </w:t>
            </w:r>
            <w:proofErr w:type="spellStart"/>
            <w:r w:rsidRPr="00975BFF">
              <w:t>т.д</w:t>
            </w:r>
            <w:proofErr w:type="spellEnd"/>
            <w:r w:rsidRPr="00975BFF">
              <w:t>)</w:t>
            </w:r>
          </w:p>
        </w:tc>
      </w:tr>
      <w:tr w:rsidR="00680B90" w:rsidRPr="00975BFF" w:rsidTr="00680B90">
        <w:tc>
          <w:tcPr>
            <w:tcW w:w="2392" w:type="dxa"/>
          </w:tcPr>
          <w:p w:rsidR="00C56523" w:rsidRPr="00975BFF" w:rsidRDefault="00C56523" w:rsidP="00680B90">
            <w:pPr>
              <w:jc w:val="center"/>
            </w:pPr>
            <w:r w:rsidRPr="00975BFF">
              <w:t>Красноярская ООШ</w:t>
            </w:r>
          </w:p>
        </w:tc>
        <w:tc>
          <w:tcPr>
            <w:tcW w:w="2393" w:type="dxa"/>
          </w:tcPr>
          <w:p w:rsidR="00C56523" w:rsidRPr="00975BFF" w:rsidRDefault="00C56523" w:rsidP="00680B90">
            <w:pPr>
              <w:jc w:val="center"/>
            </w:pPr>
            <w:r w:rsidRPr="00975BFF">
              <w:t>Выбор</w:t>
            </w:r>
          </w:p>
        </w:tc>
        <w:tc>
          <w:tcPr>
            <w:tcW w:w="1986" w:type="dxa"/>
          </w:tcPr>
          <w:p w:rsidR="00C56523" w:rsidRPr="00975BFF" w:rsidRDefault="00C56523" w:rsidP="00680B90">
            <w:pPr>
              <w:jc w:val="center"/>
            </w:pPr>
            <w:r w:rsidRPr="00975BFF">
              <w:t>10</w:t>
            </w:r>
          </w:p>
        </w:tc>
        <w:tc>
          <w:tcPr>
            <w:tcW w:w="3118" w:type="dxa"/>
          </w:tcPr>
          <w:p w:rsidR="00C56523" w:rsidRPr="00975BFF" w:rsidRDefault="00C56523" w:rsidP="00680B90">
            <w:pPr>
              <w:jc w:val="center"/>
            </w:pPr>
            <w:r w:rsidRPr="00975BFF">
              <w:t xml:space="preserve">Георгиевская ленточка», «Бессмертный полк онлайн», «Окна Победы» </w:t>
            </w:r>
          </w:p>
        </w:tc>
      </w:tr>
    </w:tbl>
    <w:p w:rsidR="00C56523" w:rsidRPr="00975BFF" w:rsidRDefault="00C56523" w:rsidP="00680B90">
      <w:pPr>
        <w:rPr>
          <w:b/>
          <w:u w:val="single"/>
        </w:rPr>
      </w:pPr>
    </w:p>
    <w:p w:rsidR="00C56523" w:rsidRPr="00975BFF" w:rsidRDefault="00C56523" w:rsidP="00C56523">
      <w:pPr>
        <w:jc w:val="center"/>
        <w:rPr>
          <w:b/>
          <w:sz w:val="28"/>
          <w:u w:val="single"/>
        </w:rPr>
      </w:pPr>
      <w:r w:rsidRPr="00975BFF">
        <w:rPr>
          <w:b/>
          <w:sz w:val="28"/>
          <w:u w:val="single"/>
        </w:rPr>
        <w:t>ДОПОЛОНИТЕЛЬНОЕ ОБРАЗОВАНИЕ</w:t>
      </w:r>
    </w:p>
    <w:p w:rsidR="00C56523" w:rsidRPr="00975BFF" w:rsidRDefault="00C56523" w:rsidP="00680B90">
      <w:pPr>
        <w:shd w:val="clear" w:color="auto" w:fill="FFFFFF"/>
        <w:jc w:val="both"/>
        <w:rPr>
          <w:rFonts w:ascii="yandex-sans" w:hAnsi="yandex-sans"/>
          <w:sz w:val="23"/>
          <w:szCs w:val="23"/>
          <w:lang w:eastAsia="ru-RU"/>
        </w:rPr>
      </w:pPr>
      <w:r w:rsidRPr="00975BFF">
        <w:t xml:space="preserve">Цель дополнительного образования на учебный год был </w:t>
      </w:r>
      <w:r w:rsidRPr="00975BFF">
        <w:rPr>
          <w:rFonts w:ascii="yandex-sans" w:hAnsi="yandex-sans"/>
          <w:sz w:val="23"/>
          <w:szCs w:val="23"/>
        </w:rPr>
        <w:t xml:space="preserve"> </w:t>
      </w:r>
      <w:r w:rsidRPr="00975BFF">
        <w:rPr>
          <w:rFonts w:ascii="yandex-sans" w:hAnsi="yandex-sans"/>
          <w:sz w:val="23"/>
          <w:szCs w:val="23"/>
          <w:lang w:eastAsia="ru-RU"/>
        </w:rPr>
        <w:t>создание оптимальных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w:t>
      </w:r>
      <w:r w:rsidRPr="00975BFF">
        <w:t>                                </w:t>
      </w:r>
    </w:p>
    <w:p w:rsidR="00C56523" w:rsidRPr="00975BFF" w:rsidRDefault="00C56523" w:rsidP="00C56523">
      <w:pPr>
        <w:jc w:val="center"/>
        <w:rPr>
          <w:b/>
          <w:sz w:val="28"/>
          <w:u w:val="single"/>
        </w:rPr>
      </w:pPr>
    </w:p>
    <w:tbl>
      <w:tblPr>
        <w:tblStyle w:val="af9"/>
        <w:tblpPr w:leftFromText="180" w:rightFromText="180" w:vertAnchor="text" w:horzAnchor="margin" w:tblpXSpec="center" w:tblpY="-25"/>
        <w:tblW w:w="8998" w:type="dxa"/>
        <w:tblLook w:val="04A0" w:firstRow="1" w:lastRow="0" w:firstColumn="1" w:lastColumn="0" w:noHBand="0" w:noVBand="1"/>
      </w:tblPr>
      <w:tblGrid>
        <w:gridCol w:w="2014"/>
        <w:gridCol w:w="776"/>
        <w:gridCol w:w="776"/>
        <w:gridCol w:w="776"/>
        <w:gridCol w:w="776"/>
        <w:gridCol w:w="776"/>
        <w:gridCol w:w="776"/>
        <w:gridCol w:w="776"/>
        <w:gridCol w:w="776"/>
        <w:gridCol w:w="776"/>
      </w:tblGrid>
      <w:tr w:rsidR="00680B90" w:rsidRPr="00975BFF" w:rsidTr="00680B90">
        <w:trPr>
          <w:trHeight w:val="585"/>
        </w:trPr>
        <w:tc>
          <w:tcPr>
            <w:tcW w:w="2014" w:type="dxa"/>
            <w:vMerge w:val="restart"/>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 xml:space="preserve">Направления </w:t>
            </w:r>
          </w:p>
        </w:tc>
        <w:tc>
          <w:tcPr>
            <w:tcW w:w="2328" w:type="dxa"/>
            <w:gridSpan w:val="3"/>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Количество кружков</w:t>
            </w:r>
          </w:p>
        </w:tc>
        <w:tc>
          <w:tcPr>
            <w:tcW w:w="2328" w:type="dxa"/>
            <w:gridSpan w:val="3"/>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 xml:space="preserve">Количество детей в кружках </w:t>
            </w:r>
          </w:p>
        </w:tc>
        <w:tc>
          <w:tcPr>
            <w:tcW w:w="2328" w:type="dxa"/>
            <w:gridSpan w:val="3"/>
          </w:tcPr>
          <w:p w:rsidR="00C56523" w:rsidRPr="00975BFF" w:rsidRDefault="00C56523" w:rsidP="00680B90">
            <w:pPr>
              <w:pStyle w:val="af5"/>
              <w:jc w:val="center"/>
              <w:rPr>
                <w:rFonts w:ascii="Times New Roman" w:hAnsi="Times New Roman"/>
                <w:b/>
                <w:sz w:val="24"/>
                <w:szCs w:val="24"/>
              </w:rPr>
            </w:pPr>
            <w:r w:rsidRPr="00975BFF">
              <w:rPr>
                <w:rFonts w:ascii="Times New Roman" w:hAnsi="Times New Roman"/>
                <w:b/>
                <w:sz w:val="24"/>
                <w:szCs w:val="24"/>
              </w:rPr>
              <w:t>%</w:t>
            </w:r>
          </w:p>
        </w:tc>
      </w:tr>
      <w:tr w:rsidR="00680B90" w:rsidRPr="00975BFF" w:rsidTr="00680B90">
        <w:trPr>
          <w:trHeight w:val="240"/>
        </w:trPr>
        <w:tc>
          <w:tcPr>
            <w:tcW w:w="2014" w:type="dxa"/>
            <w:vMerge/>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2017-</w:t>
            </w:r>
          </w:p>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2018 </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2018-2019</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2019-2020 </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2017-</w:t>
            </w:r>
          </w:p>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2018 </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2018-2019</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2019-2020 </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2017-</w:t>
            </w:r>
          </w:p>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2018 </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2018-2019</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2019-2020 </w:t>
            </w: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Спортивно-оздоровительный</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2</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2</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32</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33</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60</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60</w:t>
            </w:r>
          </w:p>
        </w:tc>
        <w:tc>
          <w:tcPr>
            <w:tcW w:w="776" w:type="dxa"/>
          </w:tcPr>
          <w:p w:rsidR="00C56523" w:rsidRPr="00975BFF" w:rsidRDefault="00C56523" w:rsidP="00680B90">
            <w:pPr>
              <w:pStyle w:val="af5"/>
              <w:jc w:val="both"/>
              <w:rPr>
                <w:rFonts w:ascii="Times New Roman" w:hAnsi="Times New Roman"/>
                <w:sz w:val="24"/>
                <w:szCs w:val="24"/>
              </w:rPr>
            </w:pP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Художественно-эстетический</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12</w:t>
            </w: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22</w:t>
            </w: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Научно-познавательное</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17</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10</w:t>
            </w: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31</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20</w:t>
            </w: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Научно-техническое</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Военно-патриотическое</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proofErr w:type="gramStart"/>
            <w:r w:rsidRPr="00975BFF">
              <w:rPr>
                <w:rFonts w:ascii="Times New Roman" w:hAnsi="Times New Roman"/>
                <w:sz w:val="24"/>
                <w:szCs w:val="24"/>
              </w:rPr>
              <w:t>Естественно-научное</w:t>
            </w:r>
            <w:proofErr w:type="gramEnd"/>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15</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12</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28</w:t>
            </w: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24</w:t>
            </w: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proofErr w:type="spellStart"/>
            <w:r w:rsidRPr="00975BFF">
              <w:rPr>
                <w:rFonts w:ascii="Times New Roman" w:hAnsi="Times New Roman"/>
                <w:sz w:val="24"/>
                <w:szCs w:val="24"/>
              </w:rPr>
              <w:t>Туристко</w:t>
            </w:r>
            <w:proofErr w:type="spellEnd"/>
            <w:r w:rsidRPr="00975BFF">
              <w:rPr>
                <w:rFonts w:ascii="Times New Roman" w:hAnsi="Times New Roman"/>
                <w:sz w:val="24"/>
                <w:szCs w:val="24"/>
              </w:rPr>
              <w:t>-краеведческое</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20</w:t>
            </w: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17</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38</w:t>
            </w: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31</w:t>
            </w:r>
          </w:p>
        </w:tc>
        <w:tc>
          <w:tcPr>
            <w:tcW w:w="776" w:type="dxa"/>
          </w:tcPr>
          <w:p w:rsidR="00C56523" w:rsidRPr="00975BFF" w:rsidRDefault="00C56523" w:rsidP="00680B90">
            <w:pPr>
              <w:pStyle w:val="af5"/>
              <w:jc w:val="both"/>
              <w:rPr>
                <w:rFonts w:ascii="Times New Roman" w:hAnsi="Times New Roman"/>
                <w:sz w:val="24"/>
                <w:szCs w:val="24"/>
              </w:rPr>
            </w:pP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Социально-педагогическое</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r>
      <w:tr w:rsidR="00680B90" w:rsidRPr="00975BFF" w:rsidTr="00680B90">
        <w:tc>
          <w:tcPr>
            <w:tcW w:w="2014"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Другие направления</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w:t>
            </w: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p>
        </w:tc>
        <w:tc>
          <w:tcPr>
            <w:tcW w:w="776" w:type="dxa"/>
          </w:tcPr>
          <w:p w:rsidR="00C56523" w:rsidRPr="00975BFF" w:rsidRDefault="00C56523" w:rsidP="00680B90">
            <w:pPr>
              <w:pStyle w:val="af5"/>
              <w:jc w:val="both"/>
              <w:rPr>
                <w:rFonts w:ascii="Times New Roman" w:hAnsi="Times New Roman"/>
                <w:b/>
                <w:sz w:val="24"/>
                <w:szCs w:val="24"/>
              </w:rPr>
            </w:pPr>
            <w:r w:rsidRPr="00975BFF">
              <w:rPr>
                <w:rFonts w:ascii="Times New Roman" w:hAnsi="Times New Roman"/>
                <w:b/>
                <w:sz w:val="24"/>
                <w:szCs w:val="24"/>
              </w:rPr>
              <w:t>14</w:t>
            </w: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p>
        </w:tc>
        <w:tc>
          <w:tcPr>
            <w:tcW w:w="776" w:type="dxa"/>
          </w:tcPr>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26</w:t>
            </w:r>
          </w:p>
        </w:tc>
      </w:tr>
    </w:tbl>
    <w:p w:rsidR="00680B90" w:rsidRPr="00975BFF" w:rsidRDefault="00680B90" w:rsidP="00680B90">
      <w:pPr>
        <w:pStyle w:val="af5"/>
        <w:jc w:val="both"/>
        <w:rPr>
          <w:rFonts w:ascii="Times New Roman" w:hAnsi="Times New Roman"/>
        </w:rPr>
      </w:pPr>
    </w:p>
    <w:p w:rsidR="00C56523" w:rsidRPr="00975BFF" w:rsidRDefault="00C56523" w:rsidP="00680B90">
      <w:pPr>
        <w:pStyle w:val="af5"/>
        <w:rPr>
          <w:rFonts w:ascii="Times New Roman" w:hAnsi="Times New Roman"/>
          <w:b/>
          <w:sz w:val="24"/>
          <w:szCs w:val="24"/>
          <w:u w:val="single"/>
        </w:rPr>
      </w:pPr>
      <w:r w:rsidRPr="00975BFF">
        <w:rPr>
          <w:rFonts w:ascii="Times New Roman" w:hAnsi="Times New Roman"/>
          <w:sz w:val="24"/>
          <w:szCs w:val="24"/>
          <w:u w:val="single"/>
        </w:rPr>
        <w:t>Задачи на следующий год:</w:t>
      </w:r>
    </w:p>
    <w:p w:rsidR="00C56523" w:rsidRPr="00975BFF" w:rsidRDefault="00C56523" w:rsidP="008D36F9">
      <w:pPr>
        <w:pStyle w:val="af4"/>
        <w:numPr>
          <w:ilvl w:val="0"/>
          <w:numId w:val="85"/>
        </w:numPr>
        <w:suppressAutoHyphens w:val="0"/>
        <w:spacing w:after="200"/>
        <w:contextualSpacing/>
        <w:rPr>
          <w:u w:val="single"/>
        </w:rPr>
      </w:pPr>
      <w:r w:rsidRPr="00975BFF">
        <w:rPr>
          <w:lang w:eastAsia="ru-RU"/>
        </w:rPr>
        <w:t xml:space="preserve">обеспечивать духовно-нравственное, гражданско-патриотическое, трудовое воспитание </w:t>
      </w:r>
      <w:proofErr w:type="gramStart"/>
      <w:r w:rsidRPr="00975BFF">
        <w:rPr>
          <w:lang w:eastAsia="ru-RU"/>
        </w:rPr>
        <w:t>обучающихся</w:t>
      </w:r>
      <w:proofErr w:type="gramEnd"/>
      <w:r w:rsidRPr="00975BFF">
        <w:rPr>
          <w:lang w:eastAsia="ru-RU"/>
        </w:rPr>
        <w:t>;</w:t>
      </w:r>
    </w:p>
    <w:p w:rsidR="00C56523" w:rsidRPr="00975BFF" w:rsidRDefault="00C56523" w:rsidP="008D36F9">
      <w:pPr>
        <w:pStyle w:val="af4"/>
        <w:numPr>
          <w:ilvl w:val="0"/>
          <w:numId w:val="85"/>
        </w:numPr>
        <w:suppressAutoHyphens w:val="0"/>
        <w:spacing w:after="200"/>
        <w:contextualSpacing/>
        <w:rPr>
          <w:u w:val="single"/>
        </w:rPr>
      </w:pPr>
      <w:r w:rsidRPr="00975BFF">
        <w:rPr>
          <w:lang w:eastAsia="ru-RU"/>
        </w:rPr>
        <w:t>выявлять и развивать творческий потенциал учащихся;</w:t>
      </w:r>
    </w:p>
    <w:p w:rsidR="00C56523" w:rsidRPr="00975BFF" w:rsidRDefault="00C56523" w:rsidP="008D36F9">
      <w:pPr>
        <w:pStyle w:val="af4"/>
        <w:numPr>
          <w:ilvl w:val="0"/>
          <w:numId w:val="85"/>
        </w:numPr>
        <w:suppressAutoHyphens w:val="0"/>
        <w:spacing w:after="200"/>
        <w:contextualSpacing/>
        <w:rPr>
          <w:u w:val="single"/>
        </w:rPr>
      </w:pPr>
      <w:r w:rsidRPr="00975BFF">
        <w:rPr>
          <w:lang w:eastAsia="ru-RU"/>
        </w:rPr>
        <w:t xml:space="preserve"> предоставить возможность профессиональной ориентации учащихся.</w:t>
      </w:r>
    </w:p>
    <w:p w:rsidR="00C56523" w:rsidRPr="00975BFF" w:rsidRDefault="00C56523" w:rsidP="00C56523">
      <w:pPr>
        <w:jc w:val="center"/>
        <w:rPr>
          <w:b/>
          <w:sz w:val="28"/>
          <w:u w:val="single"/>
        </w:rPr>
      </w:pPr>
      <w:r w:rsidRPr="00975BFF">
        <w:rPr>
          <w:b/>
          <w:sz w:val="28"/>
          <w:u w:val="single"/>
        </w:rPr>
        <w:t>ПРОФИЛАКТИКА ДДТТ</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В школе создан  отряд ЮИД</w:t>
      </w:r>
      <w:proofErr w:type="gramStart"/>
      <w:r w:rsidRPr="00975BFF">
        <w:rPr>
          <w:rFonts w:ascii="Times New Roman" w:hAnsi="Times New Roman"/>
          <w:sz w:val="24"/>
          <w:szCs w:val="24"/>
        </w:rPr>
        <w:t xml:space="preserve"> ;</w:t>
      </w:r>
      <w:proofErr w:type="gramEnd"/>
      <w:r w:rsidRPr="00975BFF">
        <w:rPr>
          <w:rFonts w:ascii="Times New Roman" w:hAnsi="Times New Roman"/>
          <w:sz w:val="24"/>
          <w:szCs w:val="24"/>
        </w:rPr>
        <w:t xml:space="preserve">   руководитель отряда – Султанова И.А. (классный руководитель 7 класса). Командир отряда </w:t>
      </w:r>
      <w:proofErr w:type="spellStart"/>
      <w:r w:rsidRPr="00975BFF">
        <w:rPr>
          <w:rFonts w:ascii="Times New Roman" w:hAnsi="Times New Roman"/>
          <w:sz w:val="24"/>
          <w:szCs w:val="24"/>
        </w:rPr>
        <w:t>Гурчев</w:t>
      </w:r>
      <w:proofErr w:type="spellEnd"/>
      <w:r w:rsidRPr="00975BFF">
        <w:rPr>
          <w:rFonts w:ascii="Times New Roman" w:hAnsi="Times New Roman"/>
          <w:sz w:val="24"/>
          <w:szCs w:val="24"/>
        </w:rPr>
        <w:t xml:space="preserve"> Дима, учени</w:t>
      </w:r>
      <w:r w:rsidR="00680B90" w:rsidRPr="00975BFF">
        <w:rPr>
          <w:rFonts w:ascii="Times New Roman" w:hAnsi="Times New Roman"/>
          <w:sz w:val="24"/>
          <w:szCs w:val="24"/>
        </w:rPr>
        <w:t>к 7 класса</w:t>
      </w:r>
      <w:proofErr w:type="gramStart"/>
      <w:r w:rsidR="00680B90" w:rsidRPr="00975BFF">
        <w:rPr>
          <w:rFonts w:ascii="Times New Roman" w:hAnsi="Times New Roman"/>
          <w:sz w:val="24"/>
          <w:szCs w:val="24"/>
        </w:rPr>
        <w:t xml:space="preserve"> ;</w:t>
      </w:r>
      <w:proofErr w:type="gramEnd"/>
      <w:r w:rsidR="00680B90" w:rsidRPr="00975BFF">
        <w:rPr>
          <w:rFonts w:ascii="Times New Roman" w:hAnsi="Times New Roman"/>
          <w:sz w:val="24"/>
          <w:szCs w:val="24"/>
        </w:rPr>
        <w:t xml:space="preserve"> состав отряда – 4 </w:t>
      </w:r>
      <w:r w:rsidRPr="00975BFF">
        <w:rPr>
          <w:rFonts w:ascii="Times New Roman" w:hAnsi="Times New Roman"/>
          <w:sz w:val="24"/>
          <w:szCs w:val="24"/>
        </w:rPr>
        <w:t>чел. ( 5-7  классы).</w:t>
      </w:r>
    </w:p>
    <w:p w:rsidR="00C56523" w:rsidRPr="00975BFF" w:rsidRDefault="00C56523" w:rsidP="00C56523">
      <w:pPr>
        <w:pStyle w:val="af5"/>
        <w:jc w:val="both"/>
        <w:rPr>
          <w:rFonts w:ascii="Times New Roman" w:hAnsi="Times New Roman"/>
          <w:bCs/>
          <w:sz w:val="24"/>
          <w:szCs w:val="24"/>
        </w:rPr>
      </w:pPr>
      <w:r w:rsidRPr="00975BFF">
        <w:rPr>
          <w:rFonts w:ascii="Times New Roman" w:hAnsi="Times New Roman"/>
          <w:bCs/>
          <w:sz w:val="24"/>
          <w:szCs w:val="24"/>
        </w:rPr>
        <w:t>Проведены след</w:t>
      </w:r>
      <w:proofErr w:type="gramStart"/>
      <w:r w:rsidRPr="00975BFF">
        <w:rPr>
          <w:rFonts w:ascii="Times New Roman" w:hAnsi="Times New Roman"/>
          <w:bCs/>
          <w:sz w:val="24"/>
          <w:szCs w:val="24"/>
        </w:rPr>
        <w:t>.</w:t>
      </w:r>
      <w:proofErr w:type="gramEnd"/>
      <w:r w:rsidRPr="00975BFF">
        <w:rPr>
          <w:rFonts w:ascii="Times New Roman" w:hAnsi="Times New Roman"/>
          <w:bCs/>
          <w:sz w:val="24"/>
          <w:szCs w:val="24"/>
        </w:rPr>
        <w:t xml:space="preserve"> </w:t>
      </w:r>
      <w:proofErr w:type="spellStart"/>
      <w:proofErr w:type="gramStart"/>
      <w:r w:rsidRPr="00975BFF">
        <w:rPr>
          <w:rFonts w:ascii="Times New Roman" w:hAnsi="Times New Roman"/>
          <w:bCs/>
          <w:sz w:val="24"/>
          <w:szCs w:val="24"/>
        </w:rPr>
        <w:t>м</w:t>
      </w:r>
      <w:proofErr w:type="gramEnd"/>
      <w:r w:rsidRPr="00975BFF">
        <w:rPr>
          <w:rFonts w:ascii="Times New Roman" w:hAnsi="Times New Roman"/>
          <w:bCs/>
          <w:sz w:val="24"/>
          <w:szCs w:val="24"/>
        </w:rPr>
        <w:t>еропритятия</w:t>
      </w:r>
      <w:proofErr w:type="spellEnd"/>
      <w:r w:rsidRPr="00975BFF">
        <w:rPr>
          <w:rFonts w:ascii="Times New Roman" w:hAnsi="Times New Roman"/>
          <w:bCs/>
          <w:sz w:val="24"/>
          <w:szCs w:val="24"/>
        </w:rPr>
        <w:t xml:space="preserve">: </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bCs/>
          <w:sz w:val="24"/>
          <w:szCs w:val="24"/>
        </w:rPr>
        <w:t xml:space="preserve">    1.</w:t>
      </w:r>
      <w:r w:rsidRPr="00975BFF">
        <w:rPr>
          <w:rFonts w:ascii="Times New Roman" w:hAnsi="Times New Roman"/>
          <w:sz w:val="24"/>
          <w:szCs w:val="24"/>
        </w:rPr>
        <w:t xml:space="preserve">Оказание помощи учащимся 1 классов в разработке и оформлении маршрутных листов безопасности движения «Дом-школа-дом»; </w:t>
      </w:r>
    </w:p>
    <w:tbl>
      <w:tblPr>
        <w:tblStyle w:val="af9"/>
        <w:tblW w:w="8675" w:type="dxa"/>
        <w:tblInd w:w="250" w:type="dxa"/>
        <w:tblLook w:val="04A0" w:firstRow="1" w:lastRow="0" w:firstColumn="1" w:lastColumn="0" w:noHBand="0" w:noVBand="1"/>
      </w:tblPr>
      <w:tblGrid>
        <w:gridCol w:w="8675"/>
      </w:tblGrid>
      <w:tr w:rsidR="00680B90" w:rsidRPr="00975BFF" w:rsidTr="00680B90">
        <w:trPr>
          <w:trHeight w:val="3099"/>
        </w:trPr>
        <w:tc>
          <w:tcPr>
            <w:tcW w:w="8675" w:type="dxa"/>
            <w:tcBorders>
              <w:top w:val="nil"/>
              <w:left w:val="nil"/>
              <w:bottom w:val="nil"/>
              <w:right w:val="nil"/>
            </w:tcBorders>
            <w:hideMark/>
          </w:tcPr>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lastRenderedPageBreak/>
              <w:t xml:space="preserve">2.  2.09.  вручение первоклашкам </w:t>
            </w:r>
            <w:proofErr w:type="spellStart"/>
            <w:r w:rsidRPr="00975BFF">
              <w:rPr>
                <w:rFonts w:ascii="Times New Roman" w:hAnsi="Times New Roman"/>
                <w:sz w:val="24"/>
                <w:szCs w:val="24"/>
              </w:rPr>
              <w:t>световозвращающих</w:t>
            </w:r>
            <w:proofErr w:type="spellEnd"/>
            <w:r w:rsidRPr="00975BFF">
              <w:rPr>
                <w:rFonts w:ascii="Times New Roman" w:hAnsi="Times New Roman"/>
                <w:sz w:val="24"/>
                <w:szCs w:val="24"/>
              </w:rPr>
              <w:t xml:space="preserve"> элементов акция «Стань заметней!»</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3.Организация лекториев  на темы:</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«Безопасность детей в транспортном мире»</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 «Азбука дорожного движения»</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«Обязанности пассажиров»</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«Светофорное регулирование» и др.</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4.Творческий конкурс рисунков, поделок «Соблюдаем законы дорог!»</w:t>
            </w:r>
          </w:p>
          <w:p w:rsidR="00C56523" w:rsidRPr="00975BFF" w:rsidRDefault="00C56523" w:rsidP="00680B90">
            <w:pPr>
              <w:pStyle w:val="af5"/>
              <w:rPr>
                <w:rFonts w:ascii="Times New Roman" w:hAnsi="Times New Roman"/>
                <w:sz w:val="24"/>
                <w:szCs w:val="24"/>
              </w:rPr>
            </w:pPr>
            <w:r w:rsidRPr="00975BFF">
              <w:rPr>
                <w:rFonts w:ascii="Times New Roman" w:hAnsi="Times New Roman"/>
                <w:sz w:val="24"/>
                <w:szCs w:val="24"/>
              </w:rPr>
              <w:t>5.Конкурс рисунков: «Безопасный путь домой»</w:t>
            </w:r>
          </w:p>
          <w:p w:rsidR="00C56523" w:rsidRPr="00975BFF" w:rsidRDefault="00C56523" w:rsidP="00680B90">
            <w:pPr>
              <w:pStyle w:val="af5"/>
              <w:jc w:val="both"/>
              <w:rPr>
                <w:rFonts w:ascii="Times New Roman" w:hAnsi="Times New Roman"/>
                <w:sz w:val="24"/>
                <w:szCs w:val="24"/>
              </w:rPr>
            </w:pPr>
            <w:r w:rsidRPr="00975BFF">
              <w:rPr>
                <w:rFonts w:ascii="Times New Roman" w:hAnsi="Times New Roman"/>
                <w:sz w:val="24"/>
                <w:szCs w:val="24"/>
              </w:rPr>
              <w:t xml:space="preserve">6. Рейды отряда ЮИД по классам ( </w:t>
            </w:r>
            <w:proofErr w:type="spellStart"/>
            <w:r w:rsidRPr="00975BFF">
              <w:rPr>
                <w:rFonts w:ascii="Times New Roman" w:hAnsi="Times New Roman"/>
                <w:sz w:val="24"/>
                <w:szCs w:val="24"/>
              </w:rPr>
              <w:t>световозвращающие</w:t>
            </w:r>
            <w:proofErr w:type="spellEnd"/>
            <w:r w:rsidRPr="00975BFF">
              <w:rPr>
                <w:rFonts w:ascii="Times New Roman" w:hAnsi="Times New Roman"/>
                <w:sz w:val="24"/>
                <w:szCs w:val="24"/>
              </w:rPr>
              <w:t xml:space="preserve"> элементы в наличии или нет</w:t>
            </w:r>
            <w:proofErr w:type="gramStart"/>
            <w:r w:rsidRPr="00975BFF">
              <w:rPr>
                <w:rFonts w:ascii="Times New Roman" w:hAnsi="Times New Roman"/>
                <w:sz w:val="24"/>
                <w:szCs w:val="24"/>
              </w:rPr>
              <w:t>»-</w:t>
            </w:r>
            <w:proofErr w:type="gramEnd"/>
            <w:r w:rsidRPr="00975BFF">
              <w:rPr>
                <w:rFonts w:ascii="Times New Roman" w:hAnsi="Times New Roman"/>
                <w:sz w:val="24"/>
                <w:szCs w:val="24"/>
              </w:rPr>
              <w:t xml:space="preserve">ноябрь, декабрь, февраль(  один </w:t>
            </w:r>
            <w:proofErr w:type="spellStart"/>
            <w:r w:rsidRPr="00975BFF">
              <w:rPr>
                <w:rFonts w:ascii="Times New Roman" w:hAnsi="Times New Roman"/>
                <w:sz w:val="24"/>
                <w:szCs w:val="24"/>
              </w:rPr>
              <w:t>рз</w:t>
            </w:r>
            <w:proofErr w:type="spellEnd"/>
            <w:r w:rsidRPr="00975BFF">
              <w:rPr>
                <w:rFonts w:ascii="Times New Roman" w:hAnsi="Times New Roman"/>
                <w:sz w:val="24"/>
                <w:szCs w:val="24"/>
              </w:rPr>
              <w:t xml:space="preserve"> в 2 недели).</w:t>
            </w:r>
          </w:p>
        </w:tc>
      </w:tr>
    </w:tbl>
    <w:p w:rsidR="00C56523" w:rsidRPr="00975BFF" w:rsidRDefault="00C56523" w:rsidP="00C56523">
      <w:r w:rsidRPr="00975BFF">
        <w:t xml:space="preserve">В школу осуществляется подвоз детей </w:t>
      </w:r>
      <w:proofErr w:type="gramStart"/>
      <w:r w:rsidRPr="00975BFF">
        <w:t>из</w:t>
      </w:r>
      <w:proofErr w:type="gramEnd"/>
      <w:r w:rsidRPr="00975BFF">
        <w:t xml:space="preserve"> с. Большой </w:t>
      </w:r>
      <w:proofErr w:type="spellStart"/>
      <w:r w:rsidRPr="00975BFF">
        <w:t>Толкиш</w:t>
      </w:r>
      <w:proofErr w:type="spellEnd"/>
      <w:r w:rsidRPr="00975BFF">
        <w:t xml:space="preserve"> и с. </w:t>
      </w:r>
      <w:proofErr w:type="spellStart"/>
      <w:r w:rsidRPr="00975BFF">
        <w:t>Каратаевка</w:t>
      </w:r>
      <w:proofErr w:type="spellEnd"/>
      <w:r w:rsidRPr="00975BFF">
        <w:t>. Всего 15 детей. 2 сентября был проведен инструктаж по технике безопасности  и правилам  поведение в автобусе. С родителями  подвозимых  детей  также проводится работа по правилам  поведения детей на транспорте.</w:t>
      </w:r>
    </w:p>
    <w:tbl>
      <w:tblPr>
        <w:tblStyle w:val="af9"/>
        <w:tblW w:w="0" w:type="auto"/>
        <w:tblLayout w:type="fixed"/>
        <w:tblLook w:val="04A0" w:firstRow="1" w:lastRow="0" w:firstColumn="1" w:lastColumn="0" w:noHBand="0" w:noVBand="1"/>
      </w:tblPr>
      <w:tblGrid>
        <w:gridCol w:w="1150"/>
        <w:gridCol w:w="1276"/>
        <w:gridCol w:w="1560"/>
        <w:gridCol w:w="5620"/>
      </w:tblGrid>
      <w:tr w:rsidR="0065294F" w:rsidRPr="00975BFF" w:rsidTr="0065294F">
        <w:tc>
          <w:tcPr>
            <w:tcW w:w="1150" w:type="dxa"/>
          </w:tcPr>
          <w:p w:rsidR="0065294F" w:rsidRPr="00975BFF" w:rsidRDefault="0065294F" w:rsidP="00680B90">
            <w:pPr>
              <w:jc w:val="center"/>
              <w:rPr>
                <w:b/>
              </w:rPr>
            </w:pPr>
            <w:r w:rsidRPr="00975BFF">
              <w:rPr>
                <w:b/>
              </w:rPr>
              <w:t>Название отряда ЮИД</w:t>
            </w:r>
          </w:p>
        </w:tc>
        <w:tc>
          <w:tcPr>
            <w:tcW w:w="1276" w:type="dxa"/>
          </w:tcPr>
          <w:p w:rsidR="0065294F" w:rsidRPr="00975BFF" w:rsidRDefault="0065294F" w:rsidP="00680B90">
            <w:pPr>
              <w:jc w:val="center"/>
              <w:rPr>
                <w:b/>
              </w:rPr>
            </w:pPr>
            <w:r w:rsidRPr="00975BFF">
              <w:rPr>
                <w:b/>
              </w:rPr>
              <w:t>Количество детей в отряде</w:t>
            </w:r>
          </w:p>
        </w:tc>
        <w:tc>
          <w:tcPr>
            <w:tcW w:w="1560" w:type="dxa"/>
          </w:tcPr>
          <w:p w:rsidR="0065294F" w:rsidRPr="00975BFF" w:rsidRDefault="0065294F" w:rsidP="00680B90">
            <w:pPr>
              <w:jc w:val="center"/>
              <w:rPr>
                <w:b/>
              </w:rPr>
            </w:pPr>
            <w:r w:rsidRPr="00975BFF">
              <w:rPr>
                <w:b/>
              </w:rPr>
              <w:t>Наличие стенда по БДД (количество)</w:t>
            </w:r>
          </w:p>
        </w:tc>
        <w:tc>
          <w:tcPr>
            <w:tcW w:w="5620" w:type="dxa"/>
          </w:tcPr>
          <w:p w:rsidR="0065294F" w:rsidRPr="00975BFF" w:rsidRDefault="0065294F" w:rsidP="00680B90">
            <w:pPr>
              <w:jc w:val="center"/>
              <w:rPr>
                <w:b/>
              </w:rPr>
            </w:pPr>
            <w:r w:rsidRPr="00975BFF">
              <w:rPr>
                <w:b/>
              </w:rPr>
              <w:t xml:space="preserve">ССЫЛКА на размещенный дорожный паспорт безопасности, и ссылка на вкладку БДД </w:t>
            </w:r>
          </w:p>
        </w:tc>
      </w:tr>
      <w:tr w:rsidR="0065294F" w:rsidRPr="00975BFF" w:rsidTr="0065294F">
        <w:tc>
          <w:tcPr>
            <w:tcW w:w="1150" w:type="dxa"/>
          </w:tcPr>
          <w:p w:rsidR="0065294F" w:rsidRPr="00975BFF" w:rsidRDefault="0065294F" w:rsidP="00680B90">
            <w:pPr>
              <w:jc w:val="center"/>
            </w:pPr>
            <w:r>
              <w:t>«</w:t>
            </w:r>
            <w:proofErr w:type="spellStart"/>
            <w:r w:rsidRPr="00975BFF">
              <w:t>Светафорчик</w:t>
            </w:r>
            <w:proofErr w:type="spellEnd"/>
            <w:r w:rsidRPr="00975BFF">
              <w:t>»</w:t>
            </w:r>
          </w:p>
        </w:tc>
        <w:tc>
          <w:tcPr>
            <w:tcW w:w="1276" w:type="dxa"/>
          </w:tcPr>
          <w:p w:rsidR="0065294F" w:rsidRPr="00975BFF" w:rsidRDefault="0065294F" w:rsidP="00680B90">
            <w:pPr>
              <w:jc w:val="center"/>
            </w:pPr>
            <w:r w:rsidRPr="00975BFF">
              <w:t>4</w:t>
            </w:r>
          </w:p>
        </w:tc>
        <w:tc>
          <w:tcPr>
            <w:tcW w:w="1560" w:type="dxa"/>
          </w:tcPr>
          <w:p w:rsidR="0065294F" w:rsidRPr="00975BFF" w:rsidRDefault="0065294F" w:rsidP="00680B90">
            <w:pPr>
              <w:jc w:val="center"/>
            </w:pPr>
            <w:r w:rsidRPr="00975BFF">
              <w:t>1</w:t>
            </w:r>
          </w:p>
        </w:tc>
        <w:tc>
          <w:tcPr>
            <w:tcW w:w="5620" w:type="dxa"/>
          </w:tcPr>
          <w:p w:rsidR="0065294F" w:rsidRPr="00975BFF" w:rsidRDefault="00AC3A00" w:rsidP="0065294F">
            <w:pPr>
              <w:jc w:val="center"/>
            </w:pPr>
            <w:hyperlink r:id="rId9" w:history="1">
              <w:r w:rsidR="0065294F" w:rsidRPr="00975BFF">
                <w:rPr>
                  <w:rStyle w:val="afb"/>
                  <w:color w:val="auto"/>
                </w:rPr>
                <w:t>https://edu.tatar.ru/upload/storage/org2085/files/Паспорт%20дорожной%20безопасности.doc</w:t>
              </w:r>
            </w:hyperlink>
          </w:p>
        </w:tc>
      </w:tr>
    </w:tbl>
    <w:p w:rsidR="00C56523" w:rsidRPr="00975BFF" w:rsidRDefault="00C56523" w:rsidP="00C56523">
      <w:pPr>
        <w:jc w:val="center"/>
        <w:rPr>
          <w:b/>
          <w:sz w:val="28"/>
          <w:u w:val="single"/>
        </w:rPr>
      </w:pPr>
    </w:p>
    <w:tbl>
      <w:tblPr>
        <w:tblW w:w="96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0"/>
        <w:gridCol w:w="9"/>
        <w:gridCol w:w="1599"/>
        <w:gridCol w:w="992"/>
        <w:gridCol w:w="992"/>
        <w:gridCol w:w="1276"/>
        <w:gridCol w:w="1559"/>
        <w:gridCol w:w="1134"/>
      </w:tblGrid>
      <w:tr w:rsidR="0065294F" w:rsidRPr="00975BFF" w:rsidTr="0065294F">
        <w:tc>
          <w:tcPr>
            <w:tcW w:w="2127" w:type="dxa"/>
            <w:gridSpan w:val="3"/>
            <w:shd w:val="clear" w:color="auto" w:fill="auto"/>
          </w:tcPr>
          <w:p w:rsidR="0065294F" w:rsidRPr="00975BFF" w:rsidRDefault="0065294F" w:rsidP="00680B90">
            <w:pPr>
              <w:jc w:val="center"/>
              <w:rPr>
                <w:b/>
                <w:sz w:val="20"/>
                <w:szCs w:val="20"/>
              </w:rPr>
            </w:pPr>
            <w:r w:rsidRPr="00975BFF">
              <w:rPr>
                <w:b/>
                <w:sz w:val="20"/>
                <w:szCs w:val="20"/>
              </w:rPr>
              <w:t>Общее количество учащихся по классам</w:t>
            </w:r>
          </w:p>
        </w:tc>
        <w:tc>
          <w:tcPr>
            <w:tcW w:w="1599" w:type="dxa"/>
            <w:shd w:val="clear" w:color="auto" w:fill="auto"/>
          </w:tcPr>
          <w:p w:rsidR="0065294F" w:rsidRPr="00975BFF" w:rsidRDefault="0065294F" w:rsidP="00680B90">
            <w:pPr>
              <w:jc w:val="center"/>
              <w:rPr>
                <w:b/>
                <w:sz w:val="20"/>
                <w:szCs w:val="20"/>
              </w:rPr>
            </w:pPr>
            <w:r w:rsidRPr="00975BFF">
              <w:rPr>
                <w:b/>
                <w:sz w:val="20"/>
                <w:szCs w:val="20"/>
              </w:rPr>
              <w:t xml:space="preserve">Количество учащихся, которые носят верхнюю одежду со </w:t>
            </w:r>
            <w:proofErr w:type="spellStart"/>
            <w:r w:rsidRPr="00975BFF">
              <w:rPr>
                <w:b/>
                <w:sz w:val="20"/>
                <w:szCs w:val="20"/>
              </w:rPr>
              <w:t>световозвращ</w:t>
            </w:r>
            <w:proofErr w:type="spellEnd"/>
            <w:r w:rsidRPr="00975BFF">
              <w:rPr>
                <w:b/>
                <w:sz w:val="20"/>
                <w:szCs w:val="20"/>
              </w:rPr>
              <w:t>.  элем.</w:t>
            </w:r>
          </w:p>
        </w:tc>
        <w:tc>
          <w:tcPr>
            <w:tcW w:w="992" w:type="dxa"/>
            <w:shd w:val="clear" w:color="auto" w:fill="auto"/>
          </w:tcPr>
          <w:p w:rsidR="0065294F" w:rsidRPr="00975BFF" w:rsidRDefault="0065294F" w:rsidP="00680B90">
            <w:pPr>
              <w:jc w:val="center"/>
              <w:rPr>
                <w:b/>
                <w:sz w:val="20"/>
                <w:szCs w:val="20"/>
              </w:rPr>
            </w:pPr>
            <w:r w:rsidRPr="00975BFF">
              <w:rPr>
                <w:b/>
                <w:sz w:val="20"/>
                <w:szCs w:val="20"/>
              </w:rPr>
              <w:t>% охвата по классам</w:t>
            </w:r>
          </w:p>
        </w:tc>
        <w:tc>
          <w:tcPr>
            <w:tcW w:w="992" w:type="dxa"/>
            <w:shd w:val="clear" w:color="auto" w:fill="auto"/>
          </w:tcPr>
          <w:p w:rsidR="0065294F" w:rsidRPr="00975BFF" w:rsidRDefault="0065294F" w:rsidP="00680B90">
            <w:pPr>
              <w:jc w:val="center"/>
              <w:rPr>
                <w:b/>
                <w:sz w:val="20"/>
                <w:szCs w:val="20"/>
              </w:rPr>
            </w:pPr>
            <w:r w:rsidRPr="00975BFF">
              <w:rPr>
                <w:b/>
                <w:sz w:val="20"/>
                <w:szCs w:val="20"/>
              </w:rPr>
              <w:t>% охвата по району</w:t>
            </w:r>
          </w:p>
        </w:tc>
        <w:tc>
          <w:tcPr>
            <w:tcW w:w="1276" w:type="dxa"/>
            <w:shd w:val="clear" w:color="auto" w:fill="auto"/>
          </w:tcPr>
          <w:p w:rsidR="0065294F" w:rsidRPr="00975BFF" w:rsidRDefault="0065294F" w:rsidP="00680B90">
            <w:pPr>
              <w:jc w:val="center"/>
              <w:rPr>
                <w:b/>
                <w:sz w:val="20"/>
                <w:szCs w:val="20"/>
              </w:rPr>
            </w:pPr>
            <w:r w:rsidRPr="00975BFF">
              <w:rPr>
                <w:b/>
                <w:sz w:val="20"/>
                <w:szCs w:val="20"/>
              </w:rPr>
              <w:t xml:space="preserve">Проведено бесед в ОО по ОБДД, в т.ч. о </w:t>
            </w:r>
            <w:proofErr w:type="spellStart"/>
            <w:r w:rsidRPr="00975BFF">
              <w:rPr>
                <w:b/>
                <w:sz w:val="20"/>
                <w:szCs w:val="20"/>
              </w:rPr>
              <w:t>световозвращ</w:t>
            </w:r>
            <w:proofErr w:type="spellEnd"/>
            <w:r w:rsidRPr="00975BFF">
              <w:rPr>
                <w:b/>
                <w:sz w:val="20"/>
                <w:szCs w:val="20"/>
              </w:rPr>
              <w:t>.  элементах</w:t>
            </w:r>
          </w:p>
        </w:tc>
        <w:tc>
          <w:tcPr>
            <w:tcW w:w="1559" w:type="dxa"/>
          </w:tcPr>
          <w:p w:rsidR="0065294F" w:rsidRPr="00975BFF" w:rsidRDefault="0065294F" w:rsidP="00680B90">
            <w:pPr>
              <w:jc w:val="center"/>
              <w:rPr>
                <w:b/>
                <w:sz w:val="20"/>
                <w:szCs w:val="20"/>
              </w:rPr>
            </w:pPr>
            <w:r w:rsidRPr="00975BFF">
              <w:rPr>
                <w:b/>
                <w:sz w:val="20"/>
                <w:szCs w:val="20"/>
              </w:rPr>
              <w:t xml:space="preserve">Кол-во мероприятий по популяризации </w:t>
            </w:r>
            <w:proofErr w:type="spellStart"/>
            <w:r w:rsidRPr="00975BFF">
              <w:rPr>
                <w:b/>
                <w:sz w:val="20"/>
                <w:szCs w:val="20"/>
              </w:rPr>
              <w:t>световозвращающих</w:t>
            </w:r>
            <w:proofErr w:type="spellEnd"/>
            <w:r w:rsidRPr="00975BFF">
              <w:rPr>
                <w:b/>
                <w:sz w:val="20"/>
                <w:szCs w:val="20"/>
              </w:rPr>
              <w:t xml:space="preserve"> элементов</w:t>
            </w:r>
          </w:p>
        </w:tc>
        <w:tc>
          <w:tcPr>
            <w:tcW w:w="1134" w:type="dxa"/>
          </w:tcPr>
          <w:p w:rsidR="0065294F" w:rsidRPr="00975BFF" w:rsidRDefault="0065294F" w:rsidP="00680B90">
            <w:pPr>
              <w:jc w:val="center"/>
              <w:rPr>
                <w:b/>
                <w:sz w:val="20"/>
                <w:szCs w:val="20"/>
              </w:rPr>
            </w:pPr>
            <w:r w:rsidRPr="00975BFF">
              <w:rPr>
                <w:b/>
                <w:sz w:val="20"/>
                <w:szCs w:val="20"/>
              </w:rPr>
              <w:t>Выступления отрядов ЮИД</w:t>
            </w:r>
          </w:p>
        </w:tc>
      </w:tr>
      <w:tr w:rsidR="0065294F" w:rsidRPr="00975BFF" w:rsidTr="0065294F">
        <w:tc>
          <w:tcPr>
            <w:tcW w:w="1418" w:type="dxa"/>
            <w:shd w:val="clear" w:color="auto" w:fill="auto"/>
          </w:tcPr>
          <w:p w:rsidR="0065294F" w:rsidRPr="00975BFF" w:rsidRDefault="0065294F" w:rsidP="00680B90">
            <w:pPr>
              <w:rPr>
                <w:sz w:val="20"/>
                <w:szCs w:val="20"/>
              </w:rPr>
            </w:pPr>
            <w:r w:rsidRPr="00975BFF">
              <w:rPr>
                <w:sz w:val="20"/>
                <w:szCs w:val="20"/>
              </w:rPr>
              <w:t>1-4 классы</w:t>
            </w:r>
          </w:p>
        </w:tc>
        <w:tc>
          <w:tcPr>
            <w:tcW w:w="700" w:type="dxa"/>
            <w:shd w:val="clear" w:color="auto" w:fill="auto"/>
          </w:tcPr>
          <w:p w:rsidR="0065294F" w:rsidRPr="00975BFF" w:rsidRDefault="0065294F" w:rsidP="00680B90">
            <w:pPr>
              <w:jc w:val="center"/>
              <w:rPr>
                <w:sz w:val="20"/>
                <w:szCs w:val="20"/>
              </w:rPr>
            </w:pPr>
            <w:r w:rsidRPr="00975BFF">
              <w:rPr>
                <w:sz w:val="20"/>
                <w:szCs w:val="20"/>
              </w:rPr>
              <w:t>22</w:t>
            </w:r>
          </w:p>
        </w:tc>
        <w:tc>
          <w:tcPr>
            <w:tcW w:w="1608" w:type="dxa"/>
            <w:gridSpan w:val="2"/>
            <w:shd w:val="clear" w:color="auto" w:fill="auto"/>
          </w:tcPr>
          <w:p w:rsidR="0065294F" w:rsidRPr="00975BFF" w:rsidRDefault="0065294F" w:rsidP="00680B90">
            <w:pPr>
              <w:jc w:val="center"/>
              <w:rPr>
                <w:sz w:val="20"/>
                <w:szCs w:val="20"/>
              </w:rPr>
            </w:pPr>
            <w:r w:rsidRPr="00975BFF">
              <w:rPr>
                <w:sz w:val="20"/>
                <w:szCs w:val="20"/>
              </w:rPr>
              <w:t>22</w:t>
            </w:r>
          </w:p>
        </w:tc>
        <w:tc>
          <w:tcPr>
            <w:tcW w:w="992" w:type="dxa"/>
            <w:shd w:val="clear" w:color="auto" w:fill="auto"/>
          </w:tcPr>
          <w:p w:rsidR="0065294F" w:rsidRPr="00975BFF" w:rsidRDefault="0065294F" w:rsidP="00680B90">
            <w:pPr>
              <w:jc w:val="center"/>
              <w:rPr>
                <w:sz w:val="20"/>
                <w:szCs w:val="20"/>
              </w:rPr>
            </w:pPr>
            <w:r w:rsidRPr="00975BFF">
              <w:rPr>
                <w:sz w:val="20"/>
                <w:szCs w:val="20"/>
              </w:rPr>
              <w:t>100</w:t>
            </w:r>
          </w:p>
        </w:tc>
        <w:tc>
          <w:tcPr>
            <w:tcW w:w="992" w:type="dxa"/>
            <w:vMerge w:val="restart"/>
            <w:shd w:val="clear" w:color="auto" w:fill="auto"/>
          </w:tcPr>
          <w:p w:rsidR="0065294F" w:rsidRPr="00975BFF" w:rsidRDefault="0065294F" w:rsidP="00680B90">
            <w:pPr>
              <w:jc w:val="center"/>
              <w:rPr>
                <w:sz w:val="20"/>
                <w:szCs w:val="20"/>
              </w:rPr>
            </w:pPr>
          </w:p>
          <w:p w:rsidR="0065294F" w:rsidRPr="00975BFF" w:rsidRDefault="0065294F" w:rsidP="00680B90">
            <w:pPr>
              <w:jc w:val="center"/>
              <w:rPr>
                <w:sz w:val="20"/>
                <w:szCs w:val="20"/>
              </w:rPr>
            </w:pPr>
          </w:p>
        </w:tc>
        <w:tc>
          <w:tcPr>
            <w:tcW w:w="1276" w:type="dxa"/>
            <w:shd w:val="clear" w:color="auto" w:fill="auto"/>
          </w:tcPr>
          <w:p w:rsidR="0065294F" w:rsidRPr="00975BFF" w:rsidRDefault="0065294F" w:rsidP="00680B90">
            <w:pPr>
              <w:jc w:val="center"/>
              <w:rPr>
                <w:sz w:val="20"/>
                <w:szCs w:val="20"/>
              </w:rPr>
            </w:pPr>
            <w:r w:rsidRPr="00975BFF">
              <w:rPr>
                <w:sz w:val="20"/>
                <w:szCs w:val="20"/>
              </w:rPr>
              <w:t>6</w:t>
            </w:r>
          </w:p>
        </w:tc>
        <w:tc>
          <w:tcPr>
            <w:tcW w:w="1559" w:type="dxa"/>
          </w:tcPr>
          <w:p w:rsidR="0065294F" w:rsidRPr="00975BFF" w:rsidRDefault="0065294F" w:rsidP="00680B90">
            <w:pPr>
              <w:jc w:val="center"/>
              <w:rPr>
                <w:sz w:val="20"/>
                <w:szCs w:val="20"/>
              </w:rPr>
            </w:pPr>
            <w:r w:rsidRPr="00975BFF">
              <w:rPr>
                <w:sz w:val="20"/>
                <w:szCs w:val="20"/>
              </w:rPr>
              <w:t>3</w:t>
            </w:r>
          </w:p>
        </w:tc>
        <w:tc>
          <w:tcPr>
            <w:tcW w:w="1134" w:type="dxa"/>
          </w:tcPr>
          <w:p w:rsidR="0065294F" w:rsidRPr="00975BFF" w:rsidRDefault="0065294F" w:rsidP="00680B90">
            <w:pPr>
              <w:jc w:val="center"/>
              <w:rPr>
                <w:sz w:val="20"/>
                <w:szCs w:val="20"/>
              </w:rPr>
            </w:pPr>
            <w:r w:rsidRPr="00975BFF">
              <w:rPr>
                <w:sz w:val="20"/>
                <w:szCs w:val="20"/>
              </w:rPr>
              <w:t>2</w:t>
            </w:r>
          </w:p>
        </w:tc>
      </w:tr>
      <w:tr w:rsidR="0065294F" w:rsidRPr="00975BFF" w:rsidTr="0065294F">
        <w:tc>
          <w:tcPr>
            <w:tcW w:w="1418" w:type="dxa"/>
            <w:shd w:val="clear" w:color="auto" w:fill="auto"/>
          </w:tcPr>
          <w:p w:rsidR="0065294F" w:rsidRPr="00975BFF" w:rsidRDefault="0065294F" w:rsidP="00680B90">
            <w:pPr>
              <w:rPr>
                <w:sz w:val="20"/>
                <w:szCs w:val="20"/>
              </w:rPr>
            </w:pPr>
            <w:r w:rsidRPr="00975BFF">
              <w:rPr>
                <w:sz w:val="20"/>
                <w:szCs w:val="20"/>
              </w:rPr>
              <w:t>5-9 классы</w:t>
            </w:r>
          </w:p>
        </w:tc>
        <w:tc>
          <w:tcPr>
            <w:tcW w:w="700" w:type="dxa"/>
            <w:shd w:val="clear" w:color="auto" w:fill="auto"/>
          </w:tcPr>
          <w:p w:rsidR="0065294F" w:rsidRPr="00975BFF" w:rsidRDefault="0065294F" w:rsidP="00680B90">
            <w:pPr>
              <w:jc w:val="center"/>
              <w:rPr>
                <w:sz w:val="20"/>
                <w:szCs w:val="20"/>
              </w:rPr>
            </w:pPr>
            <w:r w:rsidRPr="00975BFF">
              <w:rPr>
                <w:sz w:val="20"/>
                <w:szCs w:val="20"/>
              </w:rPr>
              <w:t>30</w:t>
            </w:r>
          </w:p>
        </w:tc>
        <w:tc>
          <w:tcPr>
            <w:tcW w:w="1608" w:type="dxa"/>
            <w:gridSpan w:val="2"/>
            <w:shd w:val="clear" w:color="auto" w:fill="auto"/>
          </w:tcPr>
          <w:p w:rsidR="0065294F" w:rsidRPr="00975BFF" w:rsidRDefault="0065294F" w:rsidP="00680B90">
            <w:pPr>
              <w:jc w:val="center"/>
              <w:rPr>
                <w:sz w:val="20"/>
                <w:szCs w:val="20"/>
              </w:rPr>
            </w:pPr>
            <w:r w:rsidRPr="00975BFF">
              <w:rPr>
                <w:sz w:val="20"/>
                <w:szCs w:val="20"/>
              </w:rPr>
              <w:t>30</w:t>
            </w:r>
          </w:p>
        </w:tc>
        <w:tc>
          <w:tcPr>
            <w:tcW w:w="992" w:type="dxa"/>
            <w:shd w:val="clear" w:color="auto" w:fill="auto"/>
          </w:tcPr>
          <w:p w:rsidR="0065294F" w:rsidRPr="00975BFF" w:rsidRDefault="0065294F" w:rsidP="00680B90">
            <w:pPr>
              <w:jc w:val="center"/>
              <w:rPr>
                <w:sz w:val="20"/>
                <w:szCs w:val="20"/>
              </w:rPr>
            </w:pPr>
            <w:r w:rsidRPr="00975BFF">
              <w:rPr>
                <w:sz w:val="20"/>
                <w:szCs w:val="20"/>
              </w:rPr>
              <w:t>100</w:t>
            </w:r>
          </w:p>
        </w:tc>
        <w:tc>
          <w:tcPr>
            <w:tcW w:w="992" w:type="dxa"/>
            <w:vMerge/>
            <w:shd w:val="clear" w:color="auto" w:fill="auto"/>
          </w:tcPr>
          <w:p w:rsidR="0065294F" w:rsidRPr="00975BFF" w:rsidRDefault="0065294F" w:rsidP="00680B90">
            <w:pPr>
              <w:jc w:val="both"/>
              <w:rPr>
                <w:sz w:val="20"/>
                <w:szCs w:val="20"/>
              </w:rPr>
            </w:pPr>
          </w:p>
        </w:tc>
        <w:tc>
          <w:tcPr>
            <w:tcW w:w="1276" w:type="dxa"/>
            <w:shd w:val="clear" w:color="auto" w:fill="auto"/>
          </w:tcPr>
          <w:p w:rsidR="0065294F" w:rsidRPr="00975BFF" w:rsidRDefault="0065294F" w:rsidP="00680B90">
            <w:pPr>
              <w:jc w:val="center"/>
              <w:rPr>
                <w:sz w:val="20"/>
                <w:szCs w:val="20"/>
              </w:rPr>
            </w:pPr>
            <w:r w:rsidRPr="00975BFF">
              <w:rPr>
                <w:sz w:val="20"/>
                <w:szCs w:val="20"/>
              </w:rPr>
              <w:t>3</w:t>
            </w:r>
          </w:p>
        </w:tc>
        <w:tc>
          <w:tcPr>
            <w:tcW w:w="1559" w:type="dxa"/>
          </w:tcPr>
          <w:p w:rsidR="0065294F" w:rsidRPr="00975BFF" w:rsidRDefault="0065294F" w:rsidP="00680B90">
            <w:pPr>
              <w:jc w:val="center"/>
              <w:rPr>
                <w:sz w:val="20"/>
                <w:szCs w:val="20"/>
              </w:rPr>
            </w:pPr>
            <w:r w:rsidRPr="00975BFF">
              <w:rPr>
                <w:sz w:val="20"/>
                <w:szCs w:val="20"/>
              </w:rPr>
              <w:t>1</w:t>
            </w:r>
          </w:p>
        </w:tc>
        <w:tc>
          <w:tcPr>
            <w:tcW w:w="1134" w:type="dxa"/>
          </w:tcPr>
          <w:p w:rsidR="0065294F" w:rsidRPr="00975BFF" w:rsidRDefault="0065294F" w:rsidP="00680B90">
            <w:pPr>
              <w:jc w:val="center"/>
              <w:rPr>
                <w:sz w:val="20"/>
                <w:szCs w:val="20"/>
              </w:rPr>
            </w:pPr>
            <w:r w:rsidRPr="00975BFF">
              <w:rPr>
                <w:sz w:val="20"/>
                <w:szCs w:val="20"/>
              </w:rPr>
              <w:t>2</w:t>
            </w:r>
          </w:p>
        </w:tc>
      </w:tr>
    </w:tbl>
    <w:p w:rsidR="00C56523" w:rsidRPr="00975BFF" w:rsidRDefault="00C56523" w:rsidP="00C56523">
      <w:pPr>
        <w:jc w:val="both"/>
        <w:rPr>
          <w:sz w:val="28"/>
        </w:rPr>
      </w:pPr>
    </w:p>
    <w:p w:rsidR="00C56523" w:rsidRPr="00975BFF" w:rsidRDefault="00C56523" w:rsidP="00C56523">
      <w:pPr>
        <w:jc w:val="both"/>
        <w:rPr>
          <w:sz w:val="28"/>
        </w:rPr>
      </w:pPr>
    </w:p>
    <w:p w:rsidR="00C56523" w:rsidRPr="00975BFF" w:rsidRDefault="00C56523" w:rsidP="00C56523">
      <w:pPr>
        <w:jc w:val="center"/>
        <w:rPr>
          <w:b/>
          <w:sz w:val="28"/>
          <w:u w:val="single"/>
        </w:rPr>
      </w:pPr>
      <w:r w:rsidRPr="00975BFF">
        <w:rPr>
          <w:b/>
          <w:sz w:val="28"/>
          <w:szCs w:val="28"/>
          <w:u w:val="single"/>
        </w:rPr>
        <w:t>ПРОФОРИЕНТАЦИОННАЯ РАБОТА</w:t>
      </w:r>
    </w:p>
    <w:p w:rsidR="00C56523" w:rsidRPr="00975BFF" w:rsidRDefault="00C56523" w:rsidP="00C56523">
      <w:pPr>
        <w:jc w:val="center"/>
        <w:rPr>
          <w:b/>
          <w:sz w:val="28"/>
        </w:rPr>
      </w:pPr>
    </w:p>
    <w:p w:rsidR="00C56523" w:rsidRPr="00975BFF" w:rsidRDefault="00C56523" w:rsidP="00C56523">
      <w:pPr>
        <w:pStyle w:val="af5"/>
        <w:rPr>
          <w:rFonts w:ascii="Times New Roman" w:hAnsi="Times New Roman"/>
          <w:b/>
          <w:sz w:val="24"/>
          <w:szCs w:val="24"/>
        </w:rPr>
      </w:pPr>
      <w:r w:rsidRPr="00975BFF">
        <w:rPr>
          <w:rFonts w:ascii="Times New Roman" w:hAnsi="Times New Roman"/>
          <w:b/>
          <w:sz w:val="24"/>
          <w:szCs w:val="24"/>
        </w:rPr>
        <w:t xml:space="preserve">Цели </w:t>
      </w:r>
      <w:r w:rsidRPr="00975BFF">
        <w:rPr>
          <w:rFonts w:ascii="Times New Roman" w:hAnsi="Times New Roman"/>
          <w:sz w:val="24"/>
          <w:szCs w:val="24"/>
        </w:rPr>
        <w:t xml:space="preserve">школьной </w:t>
      </w:r>
      <w:proofErr w:type="spellStart"/>
      <w:r w:rsidRPr="00975BFF">
        <w:rPr>
          <w:rFonts w:ascii="Times New Roman" w:hAnsi="Times New Roman"/>
          <w:sz w:val="24"/>
          <w:szCs w:val="24"/>
        </w:rPr>
        <w:t>профориентационной</w:t>
      </w:r>
      <w:proofErr w:type="spellEnd"/>
      <w:r w:rsidRPr="00975BFF">
        <w:rPr>
          <w:rFonts w:ascii="Times New Roman" w:hAnsi="Times New Roman"/>
          <w:sz w:val="24"/>
          <w:szCs w:val="24"/>
        </w:rPr>
        <w:t xml:space="preserve"> работы</w:t>
      </w:r>
      <w:r w:rsidRPr="00975BFF">
        <w:rPr>
          <w:rFonts w:ascii="Times New Roman" w:hAnsi="Times New Roman"/>
          <w:b/>
          <w:sz w:val="24"/>
          <w:szCs w:val="24"/>
        </w:rPr>
        <w:t>:</w:t>
      </w:r>
    </w:p>
    <w:p w:rsidR="00C56523" w:rsidRPr="00975BFF" w:rsidRDefault="00C56523" w:rsidP="00C56523">
      <w:pPr>
        <w:pStyle w:val="af5"/>
        <w:rPr>
          <w:rFonts w:ascii="Times New Roman" w:hAnsi="Times New Roman"/>
          <w:sz w:val="24"/>
          <w:szCs w:val="24"/>
        </w:rPr>
      </w:pPr>
      <w:r w:rsidRPr="00975BFF">
        <w:rPr>
          <w:rFonts w:ascii="Times New Roman" w:hAnsi="Times New Roman"/>
          <w:sz w:val="24"/>
          <w:szCs w:val="24"/>
        </w:rPr>
        <w:t>1.Формирование у детей готовности к труду.</w:t>
      </w:r>
    </w:p>
    <w:p w:rsidR="00C56523" w:rsidRPr="00975BFF" w:rsidRDefault="00C56523" w:rsidP="00C56523">
      <w:pPr>
        <w:pStyle w:val="af5"/>
        <w:rPr>
          <w:rFonts w:ascii="Times New Roman" w:hAnsi="Times New Roman"/>
          <w:sz w:val="24"/>
          <w:szCs w:val="24"/>
        </w:rPr>
      </w:pPr>
      <w:r w:rsidRPr="00975BFF">
        <w:rPr>
          <w:rFonts w:ascii="Times New Roman" w:hAnsi="Times New Roman"/>
          <w:sz w:val="24"/>
          <w:szCs w:val="24"/>
        </w:rPr>
        <w:t>2.Воспитание качеств, способностей, свой</w:t>
      </w:r>
      <w:proofErr w:type="gramStart"/>
      <w:r w:rsidRPr="00975BFF">
        <w:rPr>
          <w:rFonts w:ascii="Times New Roman" w:hAnsi="Times New Roman"/>
          <w:sz w:val="24"/>
          <w:szCs w:val="24"/>
        </w:rPr>
        <w:t>ств дл</w:t>
      </w:r>
      <w:proofErr w:type="gramEnd"/>
      <w:r w:rsidRPr="00975BFF">
        <w:rPr>
          <w:rFonts w:ascii="Times New Roman" w:hAnsi="Times New Roman"/>
          <w:sz w:val="24"/>
          <w:szCs w:val="24"/>
        </w:rPr>
        <w:t>я дальнейшей профессиональной деятельности.</w:t>
      </w:r>
    </w:p>
    <w:p w:rsidR="00C56523" w:rsidRPr="00975BFF" w:rsidRDefault="00C56523" w:rsidP="00C56523">
      <w:pPr>
        <w:pStyle w:val="af5"/>
        <w:rPr>
          <w:rFonts w:ascii="Times New Roman" w:hAnsi="Times New Roman"/>
          <w:sz w:val="24"/>
          <w:szCs w:val="24"/>
        </w:rPr>
      </w:pPr>
      <w:r w:rsidRPr="00975BFF">
        <w:rPr>
          <w:rFonts w:ascii="Times New Roman" w:hAnsi="Times New Roman"/>
          <w:sz w:val="24"/>
          <w:szCs w:val="24"/>
        </w:rPr>
        <w:t>3.Профориентационная поддержка школьников во время выбора профессии.</w:t>
      </w:r>
    </w:p>
    <w:p w:rsidR="00C56523" w:rsidRPr="00975BFF" w:rsidRDefault="00C56523" w:rsidP="00C56523">
      <w:pPr>
        <w:pStyle w:val="af5"/>
        <w:rPr>
          <w:rFonts w:ascii="Times New Roman" w:hAnsi="Times New Roman"/>
          <w:sz w:val="24"/>
          <w:szCs w:val="24"/>
        </w:rPr>
      </w:pPr>
      <w:r w:rsidRPr="00975BFF">
        <w:rPr>
          <w:rFonts w:ascii="Times New Roman" w:hAnsi="Times New Roman"/>
          <w:sz w:val="24"/>
          <w:szCs w:val="24"/>
        </w:rPr>
        <w:t xml:space="preserve">  </w:t>
      </w:r>
    </w:p>
    <w:p w:rsidR="00C56523" w:rsidRPr="00975BFF" w:rsidRDefault="00C56523" w:rsidP="00C56523">
      <w:pPr>
        <w:pStyle w:val="af5"/>
        <w:rPr>
          <w:rFonts w:ascii="Times New Roman" w:hAnsi="Times New Roman"/>
          <w:sz w:val="24"/>
          <w:szCs w:val="24"/>
        </w:rPr>
      </w:pPr>
      <w:r w:rsidRPr="00975BFF">
        <w:rPr>
          <w:rFonts w:ascii="Times New Roman" w:hAnsi="Times New Roman"/>
          <w:sz w:val="24"/>
          <w:szCs w:val="24"/>
        </w:rPr>
        <w:t>В 8-9 классах прошли классные часы на тему</w:t>
      </w:r>
      <w:proofErr w:type="gramStart"/>
      <w:r w:rsidRPr="00975BFF">
        <w:rPr>
          <w:rFonts w:ascii="Times New Roman" w:hAnsi="Times New Roman"/>
          <w:sz w:val="24"/>
          <w:szCs w:val="24"/>
        </w:rPr>
        <w:t xml:space="preserve"> :</w:t>
      </w:r>
      <w:proofErr w:type="gramEnd"/>
      <w:r w:rsidRPr="00975BFF">
        <w:rPr>
          <w:rFonts w:ascii="Times New Roman" w:hAnsi="Times New Roman"/>
          <w:sz w:val="24"/>
          <w:szCs w:val="24"/>
        </w:rPr>
        <w:t xml:space="preserve"> Выбор не за горами», « Кем я хочу быть».</w:t>
      </w:r>
    </w:p>
    <w:p w:rsidR="00C56523" w:rsidRPr="00975BFF" w:rsidRDefault="00C56523" w:rsidP="00C56523">
      <w:pPr>
        <w:pStyle w:val="af5"/>
        <w:rPr>
          <w:rFonts w:ascii="Times New Roman" w:hAnsi="Times New Roman"/>
          <w:sz w:val="24"/>
          <w:szCs w:val="24"/>
        </w:rPr>
      </w:pPr>
      <w:r w:rsidRPr="00975BFF">
        <w:rPr>
          <w:rFonts w:ascii="Times New Roman" w:hAnsi="Times New Roman"/>
          <w:sz w:val="24"/>
          <w:szCs w:val="24"/>
        </w:rPr>
        <w:t xml:space="preserve">Ученики 9 классов были на встрече  с представителями  </w:t>
      </w:r>
      <w:proofErr w:type="spellStart"/>
      <w:r w:rsidRPr="00975BFF">
        <w:rPr>
          <w:rFonts w:ascii="Times New Roman" w:hAnsi="Times New Roman"/>
          <w:sz w:val="24"/>
          <w:szCs w:val="24"/>
        </w:rPr>
        <w:t>Елабужского</w:t>
      </w:r>
      <w:proofErr w:type="spellEnd"/>
      <w:r w:rsidRPr="00975BFF">
        <w:rPr>
          <w:rFonts w:ascii="Times New Roman" w:hAnsi="Times New Roman"/>
          <w:sz w:val="24"/>
          <w:szCs w:val="24"/>
        </w:rPr>
        <w:t xml:space="preserve"> колледжа   культуры и искусств  в  МБОУ « Каргалинская гимназия» </w:t>
      </w:r>
      <w:proofErr w:type="spellStart"/>
      <w:r w:rsidRPr="00975BFF">
        <w:rPr>
          <w:rFonts w:ascii="Times New Roman" w:hAnsi="Times New Roman"/>
          <w:sz w:val="24"/>
          <w:szCs w:val="24"/>
        </w:rPr>
        <w:t>Чистопольского</w:t>
      </w:r>
      <w:proofErr w:type="spellEnd"/>
      <w:r w:rsidRPr="00975BFF">
        <w:rPr>
          <w:rFonts w:ascii="Times New Roman" w:hAnsi="Times New Roman"/>
          <w:sz w:val="24"/>
          <w:szCs w:val="24"/>
        </w:rPr>
        <w:t xml:space="preserve"> муниципального района РТ.</w:t>
      </w:r>
    </w:p>
    <w:p w:rsidR="00C56523" w:rsidRPr="00975BFF" w:rsidRDefault="00C56523" w:rsidP="00C56523">
      <w:pPr>
        <w:jc w:val="center"/>
        <w:rPr>
          <w:b/>
          <w:sz w:val="28"/>
          <w:u w:val="single"/>
        </w:rPr>
      </w:pP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 xml:space="preserve">В целом, можно сказать, что: </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t xml:space="preserve">-  все аспекты воспитательной работы позволяли </w:t>
      </w:r>
      <w:proofErr w:type="gramStart"/>
      <w:r w:rsidRPr="00975BFF">
        <w:rPr>
          <w:rFonts w:ascii="Times New Roman" w:hAnsi="Times New Roman"/>
          <w:sz w:val="24"/>
          <w:szCs w:val="24"/>
        </w:rPr>
        <w:t>обучающимся</w:t>
      </w:r>
      <w:proofErr w:type="gramEnd"/>
      <w:r w:rsidRPr="00975BFF">
        <w:rPr>
          <w:rFonts w:ascii="Times New Roman" w:hAnsi="Times New Roman"/>
          <w:sz w:val="24"/>
          <w:szCs w:val="24"/>
        </w:rPr>
        <w:t xml:space="preserve"> ярко и неординарно проявлять свои творческие способности;</w:t>
      </w:r>
    </w:p>
    <w:p w:rsidR="00C56523" w:rsidRPr="00975BFF" w:rsidRDefault="00C56523" w:rsidP="00C56523">
      <w:pPr>
        <w:pStyle w:val="af5"/>
        <w:jc w:val="both"/>
        <w:rPr>
          <w:rFonts w:ascii="Times New Roman" w:hAnsi="Times New Roman"/>
          <w:sz w:val="24"/>
          <w:szCs w:val="24"/>
        </w:rPr>
      </w:pPr>
      <w:r w:rsidRPr="00975BFF">
        <w:rPr>
          <w:rFonts w:ascii="Times New Roman" w:hAnsi="Times New Roman"/>
          <w:sz w:val="24"/>
          <w:szCs w:val="24"/>
        </w:rPr>
        <w:lastRenderedPageBreak/>
        <w:t xml:space="preserve">- воспитательная работа школы основывалась на принципах сохранения и укрепления здоровья обучающихся. </w:t>
      </w:r>
    </w:p>
    <w:p w:rsidR="00C56523" w:rsidRPr="00975BFF" w:rsidRDefault="00C56523" w:rsidP="00C56523">
      <w:pPr>
        <w:jc w:val="both"/>
      </w:pPr>
      <w:r w:rsidRPr="00975BFF">
        <w:t>Достигнуты результаты по ВР за учебный год</w:t>
      </w:r>
    </w:p>
    <w:p w:rsidR="00C56523" w:rsidRPr="00975BFF" w:rsidRDefault="00C56523" w:rsidP="00C56523">
      <w:pPr>
        <w:pStyle w:val="af5"/>
        <w:rPr>
          <w:highlight w:val="yellow"/>
        </w:rPr>
      </w:pPr>
    </w:p>
    <w:tbl>
      <w:tblPr>
        <w:tblStyle w:val="15"/>
        <w:tblW w:w="7130" w:type="dxa"/>
        <w:tblLook w:val="04A0" w:firstRow="1" w:lastRow="0" w:firstColumn="1" w:lastColumn="0" w:noHBand="0" w:noVBand="1"/>
      </w:tblPr>
      <w:tblGrid>
        <w:gridCol w:w="2117"/>
        <w:gridCol w:w="1671"/>
        <w:gridCol w:w="1671"/>
        <w:gridCol w:w="1671"/>
      </w:tblGrid>
      <w:tr w:rsidR="00680B90" w:rsidRPr="00975BFF" w:rsidTr="00680B90">
        <w:tc>
          <w:tcPr>
            <w:tcW w:w="2117" w:type="dxa"/>
            <w:hideMark/>
          </w:tcPr>
          <w:p w:rsidR="00C56523" w:rsidRPr="00975BFF" w:rsidRDefault="00C56523" w:rsidP="00680B90">
            <w:pPr>
              <w:pStyle w:val="af5"/>
              <w:jc w:val="both"/>
              <w:rPr>
                <w:rFonts w:ascii="Times New Roman" w:hAnsi="Times New Roman"/>
                <w:b/>
              </w:rPr>
            </w:pPr>
            <w:r w:rsidRPr="00975BFF">
              <w:rPr>
                <w:rFonts w:ascii="Times New Roman" w:hAnsi="Times New Roman"/>
                <w:b/>
              </w:rPr>
              <w:t>Уровни достижения результатов</w:t>
            </w:r>
          </w:p>
        </w:tc>
        <w:tc>
          <w:tcPr>
            <w:tcW w:w="1671" w:type="dxa"/>
          </w:tcPr>
          <w:p w:rsidR="00C56523" w:rsidRPr="00975BFF" w:rsidRDefault="00C56523" w:rsidP="00680B90">
            <w:pPr>
              <w:pStyle w:val="af5"/>
              <w:jc w:val="both"/>
              <w:rPr>
                <w:rFonts w:ascii="Times New Roman" w:hAnsi="Times New Roman"/>
                <w:b/>
              </w:rPr>
            </w:pPr>
            <w:r w:rsidRPr="00975BFF">
              <w:rPr>
                <w:rFonts w:ascii="Times New Roman" w:hAnsi="Times New Roman"/>
                <w:b/>
              </w:rPr>
              <w:t xml:space="preserve">2017-2018 </w:t>
            </w:r>
            <w:proofErr w:type="spellStart"/>
            <w:r w:rsidRPr="00975BFF">
              <w:rPr>
                <w:rFonts w:ascii="Times New Roman" w:hAnsi="Times New Roman"/>
                <w:b/>
              </w:rPr>
              <w:t>уч</w:t>
            </w:r>
            <w:proofErr w:type="gramStart"/>
            <w:r w:rsidRPr="00975BFF">
              <w:rPr>
                <w:rFonts w:ascii="Times New Roman" w:hAnsi="Times New Roman"/>
                <w:b/>
              </w:rPr>
              <w:t>.г</w:t>
            </w:r>
            <w:proofErr w:type="spellEnd"/>
            <w:proofErr w:type="gramEnd"/>
          </w:p>
        </w:tc>
        <w:tc>
          <w:tcPr>
            <w:tcW w:w="1671" w:type="dxa"/>
          </w:tcPr>
          <w:p w:rsidR="00C56523" w:rsidRPr="00975BFF" w:rsidRDefault="00C56523" w:rsidP="00680B90">
            <w:pPr>
              <w:pStyle w:val="af5"/>
              <w:jc w:val="both"/>
              <w:rPr>
                <w:rFonts w:ascii="Times New Roman" w:hAnsi="Times New Roman"/>
                <w:b/>
              </w:rPr>
            </w:pPr>
            <w:r w:rsidRPr="00975BFF">
              <w:rPr>
                <w:rFonts w:ascii="Times New Roman" w:hAnsi="Times New Roman"/>
                <w:b/>
              </w:rPr>
              <w:t xml:space="preserve">2018-2019 </w:t>
            </w:r>
            <w:proofErr w:type="spellStart"/>
            <w:r w:rsidRPr="00975BFF">
              <w:rPr>
                <w:rFonts w:ascii="Times New Roman" w:hAnsi="Times New Roman"/>
                <w:b/>
              </w:rPr>
              <w:t>уч.г</w:t>
            </w:r>
            <w:proofErr w:type="spellEnd"/>
            <w:r w:rsidRPr="00975BFF">
              <w:rPr>
                <w:rFonts w:ascii="Times New Roman" w:hAnsi="Times New Roman"/>
                <w:b/>
              </w:rPr>
              <w:t>.</w:t>
            </w:r>
          </w:p>
        </w:tc>
        <w:tc>
          <w:tcPr>
            <w:tcW w:w="1671" w:type="dxa"/>
          </w:tcPr>
          <w:p w:rsidR="00C56523" w:rsidRPr="00975BFF" w:rsidRDefault="00C56523" w:rsidP="00680B90">
            <w:pPr>
              <w:pStyle w:val="af5"/>
              <w:jc w:val="both"/>
              <w:rPr>
                <w:rFonts w:ascii="Times New Roman" w:hAnsi="Times New Roman"/>
                <w:b/>
              </w:rPr>
            </w:pPr>
            <w:r w:rsidRPr="00975BFF">
              <w:rPr>
                <w:rFonts w:ascii="Times New Roman" w:hAnsi="Times New Roman"/>
                <w:b/>
              </w:rPr>
              <w:t xml:space="preserve">2019-2020 </w:t>
            </w:r>
            <w:proofErr w:type="spellStart"/>
            <w:r w:rsidRPr="00975BFF">
              <w:rPr>
                <w:rFonts w:ascii="Times New Roman" w:hAnsi="Times New Roman"/>
                <w:b/>
              </w:rPr>
              <w:t>уч.г</w:t>
            </w:r>
            <w:proofErr w:type="spellEnd"/>
            <w:r w:rsidRPr="00975BFF">
              <w:rPr>
                <w:rFonts w:ascii="Times New Roman" w:hAnsi="Times New Roman"/>
                <w:b/>
              </w:rPr>
              <w:t>.</w:t>
            </w:r>
          </w:p>
        </w:tc>
      </w:tr>
      <w:tr w:rsidR="00680B90" w:rsidRPr="00975BFF" w:rsidTr="00680B90">
        <w:tc>
          <w:tcPr>
            <w:tcW w:w="2117" w:type="dxa"/>
            <w:hideMark/>
          </w:tcPr>
          <w:p w:rsidR="00C56523" w:rsidRPr="00975BFF" w:rsidRDefault="00C56523" w:rsidP="00680B90">
            <w:pPr>
              <w:pStyle w:val="af5"/>
              <w:jc w:val="both"/>
              <w:rPr>
                <w:rFonts w:ascii="Times New Roman" w:hAnsi="Times New Roman"/>
              </w:rPr>
            </w:pPr>
            <w:r w:rsidRPr="00975BFF">
              <w:rPr>
                <w:rFonts w:ascii="Times New Roman" w:hAnsi="Times New Roman"/>
              </w:rPr>
              <w:t xml:space="preserve">Муниципальный </w:t>
            </w:r>
          </w:p>
          <w:p w:rsidR="00C56523" w:rsidRPr="00975BFF" w:rsidRDefault="00C56523" w:rsidP="00680B90">
            <w:pPr>
              <w:pStyle w:val="af5"/>
              <w:jc w:val="both"/>
              <w:rPr>
                <w:rFonts w:ascii="Times New Roman" w:hAnsi="Times New Roman"/>
              </w:rPr>
            </w:pP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2</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4</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3</w:t>
            </w:r>
          </w:p>
        </w:tc>
      </w:tr>
      <w:tr w:rsidR="00680B90" w:rsidRPr="00975BFF" w:rsidTr="00680B90">
        <w:tc>
          <w:tcPr>
            <w:tcW w:w="2117" w:type="dxa"/>
            <w:hideMark/>
          </w:tcPr>
          <w:p w:rsidR="00C56523" w:rsidRPr="00975BFF" w:rsidRDefault="00C56523" w:rsidP="00680B90">
            <w:pPr>
              <w:pStyle w:val="af5"/>
              <w:jc w:val="both"/>
              <w:rPr>
                <w:rFonts w:ascii="Times New Roman" w:hAnsi="Times New Roman"/>
              </w:rPr>
            </w:pPr>
            <w:r w:rsidRPr="00975BFF">
              <w:rPr>
                <w:rFonts w:ascii="Times New Roman" w:hAnsi="Times New Roman"/>
              </w:rPr>
              <w:t>Республиканский (Региональный)</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5</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3</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1</w:t>
            </w:r>
          </w:p>
        </w:tc>
      </w:tr>
      <w:tr w:rsidR="00680B90" w:rsidRPr="00975BFF" w:rsidTr="00680B90">
        <w:tc>
          <w:tcPr>
            <w:tcW w:w="2117" w:type="dxa"/>
            <w:hideMark/>
          </w:tcPr>
          <w:p w:rsidR="00C56523" w:rsidRPr="00975BFF" w:rsidRDefault="00C56523" w:rsidP="00680B90">
            <w:pPr>
              <w:pStyle w:val="af5"/>
              <w:jc w:val="both"/>
              <w:rPr>
                <w:rFonts w:ascii="Times New Roman" w:hAnsi="Times New Roman"/>
              </w:rPr>
            </w:pPr>
            <w:r w:rsidRPr="00975BFF">
              <w:rPr>
                <w:rFonts w:ascii="Times New Roman" w:hAnsi="Times New Roman"/>
              </w:rPr>
              <w:t>Всероссийский  (Федеральный)</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2</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0</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1</w:t>
            </w:r>
          </w:p>
        </w:tc>
      </w:tr>
      <w:tr w:rsidR="00680B90" w:rsidRPr="00975BFF" w:rsidTr="00680B90">
        <w:tc>
          <w:tcPr>
            <w:tcW w:w="2117" w:type="dxa"/>
            <w:hideMark/>
          </w:tcPr>
          <w:p w:rsidR="00C56523" w:rsidRPr="00975BFF" w:rsidRDefault="00C56523" w:rsidP="00680B90">
            <w:pPr>
              <w:pStyle w:val="af5"/>
              <w:jc w:val="both"/>
              <w:rPr>
                <w:rFonts w:ascii="Times New Roman" w:hAnsi="Times New Roman"/>
              </w:rPr>
            </w:pPr>
            <w:r w:rsidRPr="00975BFF">
              <w:rPr>
                <w:rFonts w:ascii="Times New Roman" w:hAnsi="Times New Roman"/>
              </w:rPr>
              <w:t xml:space="preserve">Международный </w:t>
            </w:r>
          </w:p>
          <w:p w:rsidR="00C56523" w:rsidRPr="00975BFF" w:rsidRDefault="00C56523" w:rsidP="00680B90">
            <w:pPr>
              <w:pStyle w:val="af5"/>
              <w:jc w:val="both"/>
              <w:rPr>
                <w:rFonts w:ascii="Times New Roman" w:hAnsi="Times New Roman"/>
              </w:rPr>
            </w:pP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0</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0</w:t>
            </w:r>
          </w:p>
        </w:tc>
        <w:tc>
          <w:tcPr>
            <w:tcW w:w="1671" w:type="dxa"/>
          </w:tcPr>
          <w:p w:rsidR="00C56523" w:rsidRPr="00975BFF" w:rsidRDefault="00C56523" w:rsidP="00680B90">
            <w:pPr>
              <w:pStyle w:val="af5"/>
              <w:jc w:val="center"/>
              <w:rPr>
                <w:rFonts w:ascii="Times New Roman" w:hAnsi="Times New Roman"/>
              </w:rPr>
            </w:pPr>
            <w:r w:rsidRPr="00975BFF">
              <w:rPr>
                <w:rFonts w:ascii="Times New Roman" w:hAnsi="Times New Roman"/>
              </w:rPr>
              <w:t>0</w:t>
            </w:r>
          </w:p>
        </w:tc>
      </w:tr>
    </w:tbl>
    <w:p w:rsidR="00C56523" w:rsidRPr="00975BFF" w:rsidRDefault="00C56523" w:rsidP="00C56523">
      <w:pPr>
        <w:pStyle w:val="af5"/>
        <w:rPr>
          <w:b/>
          <w:highlight w:val="yellow"/>
        </w:rPr>
      </w:pPr>
    </w:p>
    <w:p w:rsidR="00C56523" w:rsidRPr="00975BFF" w:rsidRDefault="00C56523" w:rsidP="00C56523">
      <w:pPr>
        <w:jc w:val="both"/>
        <w:rPr>
          <w:sz w:val="28"/>
          <w:highlight w:val="yellow"/>
        </w:rPr>
      </w:pPr>
    </w:p>
    <w:p w:rsidR="00C56523" w:rsidRPr="00975BFF" w:rsidRDefault="00C56523" w:rsidP="00C56523">
      <w:pPr>
        <w:jc w:val="both"/>
        <w:rPr>
          <w:highlight w:val="yellow"/>
        </w:rPr>
      </w:pPr>
      <w:r w:rsidRPr="00975BFF">
        <w:t>На основе тех проблем, которые проявились в процессе работы в этом году, можно сформулировать цель и задачи на будущий учебный год:</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1. Продолжить формирование системы работы по основным воспитательным направлениям школы;</w:t>
      </w:r>
    </w:p>
    <w:p w:rsidR="00C56523" w:rsidRPr="00975BFF" w:rsidRDefault="00C56523" w:rsidP="00C56523">
      <w:pPr>
        <w:shd w:val="clear" w:color="auto" w:fill="FFFFFF"/>
        <w:jc w:val="both"/>
        <w:rPr>
          <w:rFonts w:ascii="yandex-sans" w:hAnsi="yandex-sans"/>
          <w:sz w:val="23"/>
          <w:szCs w:val="23"/>
          <w:lang w:eastAsia="ru-RU"/>
        </w:rPr>
      </w:pPr>
      <w:r w:rsidRPr="00975BFF">
        <w:rPr>
          <w:rFonts w:ascii="yandex-sans" w:hAnsi="yandex-sans"/>
          <w:sz w:val="23"/>
          <w:szCs w:val="23"/>
          <w:lang w:eastAsia="ru-RU"/>
        </w:rPr>
        <w:t xml:space="preserve">2. Активизировать просветительскую деятельность с родительской общественностью по профилактике асоциального поведения, </w:t>
      </w:r>
      <w:proofErr w:type="spellStart"/>
      <w:r w:rsidRPr="00975BFF">
        <w:rPr>
          <w:rFonts w:ascii="yandex-sans" w:hAnsi="yandex-sans"/>
          <w:sz w:val="23"/>
          <w:szCs w:val="23"/>
          <w:lang w:eastAsia="ru-RU"/>
        </w:rPr>
        <w:t>здоровьесбережению</w:t>
      </w:r>
      <w:proofErr w:type="spellEnd"/>
      <w:r w:rsidRPr="00975BFF">
        <w:rPr>
          <w:rFonts w:ascii="yandex-sans" w:hAnsi="yandex-sans"/>
          <w:sz w:val="23"/>
          <w:szCs w:val="23"/>
          <w:lang w:eastAsia="ru-RU"/>
        </w:rPr>
        <w:t xml:space="preserve"> и безопасности  </w:t>
      </w:r>
      <w:proofErr w:type="gramStart"/>
      <w:r w:rsidRPr="00975BFF">
        <w:rPr>
          <w:rFonts w:ascii="yandex-sans" w:hAnsi="yandex-sans"/>
          <w:sz w:val="23"/>
          <w:szCs w:val="23"/>
          <w:lang w:eastAsia="ru-RU"/>
        </w:rPr>
        <w:t>обучающихся</w:t>
      </w:r>
      <w:proofErr w:type="gramEnd"/>
      <w:r w:rsidRPr="00975BFF">
        <w:rPr>
          <w:rFonts w:ascii="yandex-sans" w:hAnsi="yandex-sans"/>
          <w:sz w:val="23"/>
          <w:szCs w:val="23"/>
          <w:lang w:eastAsia="ru-RU"/>
        </w:rPr>
        <w:t>;</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3. Приобщение учащихся к богатству общечеловеческой культуры, духовным ценностям своего народа;</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4. Способствовать росту инициативы, самостоятельности через дальнейшее развитие системы школьного самоуправления;</w:t>
      </w:r>
    </w:p>
    <w:p w:rsidR="00C56523" w:rsidRPr="00975BFF" w:rsidRDefault="00C56523" w:rsidP="00C56523">
      <w:pPr>
        <w:shd w:val="clear" w:color="auto" w:fill="FFFFFF"/>
        <w:rPr>
          <w:rFonts w:ascii="yandex-sans" w:hAnsi="yandex-sans"/>
          <w:sz w:val="23"/>
          <w:szCs w:val="23"/>
          <w:lang w:eastAsia="ru-RU"/>
        </w:rPr>
      </w:pPr>
      <w:r w:rsidRPr="00975BFF">
        <w:rPr>
          <w:rFonts w:ascii="yandex-sans" w:hAnsi="yandex-sans"/>
          <w:sz w:val="23"/>
          <w:szCs w:val="23"/>
          <w:lang w:eastAsia="ru-RU"/>
        </w:rPr>
        <w:t>5. Воспитание уважения к закону, развитие гражданской ответственности;</w:t>
      </w:r>
    </w:p>
    <w:p w:rsidR="00C56523" w:rsidRPr="00975BFF" w:rsidRDefault="00C56523" w:rsidP="00680B90">
      <w:pPr>
        <w:shd w:val="clear" w:color="auto" w:fill="FFFFFF"/>
        <w:rPr>
          <w:rFonts w:ascii="yandex-sans" w:hAnsi="yandex-sans"/>
          <w:sz w:val="23"/>
          <w:szCs w:val="23"/>
          <w:lang w:eastAsia="ru-RU"/>
        </w:rPr>
      </w:pPr>
      <w:r w:rsidRPr="00975BFF">
        <w:rPr>
          <w:rFonts w:ascii="yandex-sans" w:hAnsi="yandex-sans"/>
          <w:sz w:val="23"/>
          <w:szCs w:val="23"/>
          <w:lang w:eastAsia="ru-RU"/>
        </w:rPr>
        <w:t>6 .Воспитание и развитие потр</w:t>
      </w:r>
      <w:r w:rsidR="00680B90" w:rsidRPr="00975BFF">
        <w:rPr>
          <w:rFonts w:ascii="yandex-sans" w:hAnsi="yandex-sans"/>
          <w:sz w:val="23"/>
          <w:szCs w:val="23"/>
          <w:lang w:eastAsia="ru-RU"/>
        </w:rPr>
        <w:t>ебности в здоровом образе жизни.</w:t>
      </w:r>
    </w:p>
    <w:p w:rsidR="006A7B74" w:rsidRPr="00975BFF" w:rsidRDefault="006A7B74" w:rsidP="00C56523">
      <w:pPr>
        <w:pStyle w:val="af5"/>
        <w:ind w:firstLine="708"/>
        <w:rPr>
          <w:sz w:val="24"/>
          <w:szCs w:val="24"/>
        </w:rPr>
      </w:pPr>
    </w:p>
    <w:p w:rsidR="006A7B74" w:rsidRPr="00291868" w:rsidRDefault="006A7B74" w:rsidP="006A7B74">
      <w:pPr>
        <w:jc w:val="both"/>
      </w:pPr>
    </w:p>
    <w:p w:rsidR="00F73E32" w:rsidRPr="008F7DD5" w:rsidRDefault="000E1263" w:rsidP="009372A8">
      <w:pPr>
        <w:pStyle w:val="af5"/>
        <w:rPr>
          <w:rFonts w:ascii="Times New Roman" w:hAnsi="Times New Roman"/>
          <w:sz w:val="28"/>
          <w:szCs w:val="28"/>
        </w:rPr>
      </w:pPr>
      <w:r w:rsidRPr="008F7DD5">
        <w:rPr>
          <w:b/>
        </w:rPr>
        <w:t xml:space="preserve"> </w:t>
      </w:r>
      <w:r w:rsidRPr="008F7DD5">
        <w:rPr>
          <w:rFonts w:ascii="Times New Roman" w:hAnsi="Times New Roman"/>
          <w:b/>
          <w:sz w:val="28"/>
          <w:szCs w:val="28"/>
        </w:rPr>
        <w:t xml:space="preserve"> </w:t>
      </w:r>
      <w:r w:rsidR="00F73E32" w:rsidRPr="008F7DD5">
        <w:rPr>
          <w:rFonts w:ascii="Times New Roman" w:hAnsi="Times New Roman"/>
          <w:b/>
          <w:sz w:val="28"/>
          <w:szCs w:val="28"/>
        </w:rPr>
        <w:t>10.Работа школьного музея (Моё село)</w:t>
      </w:r>
      <w:r w:rsidR="00F73E32" w:rsidRPr="008F7DD5">
        <w:rPr>
          <w:rFonts w:ascii="Times New Roman" w:hAnsi="Times New Roman"/>
          <w:sz w:val="28"/>
          <w:szCs w:val="28"/>
        </w:rPr>
        <w:t xml:space="preserve"> </w:t>
      </w:r>
    </w:p>
    <w:p w:rsidR="00D70DC1" w:rsidRPr="008F7DD5" w:rsidRDefault="00D70DC1" w:rsidP="00D70DC1">
      <w:pPr>
        <w:ind w:firstLine="709"/>
        <w:jc w:val="both"/>
      </w:pPr>
      <w:r w:rsidRPr="008F7DD5">
        <w:t>Школьный музей МБОУ "</w:t>
      </w:r>
      <w:proofErr w:type="gramStart"/>
      <w:r w:rsidRPr="008F7DD5">
        <w:t>Красноярская</w:t>
      </w:r>
      <w:proofErr w:type="gramEnd"/>
      <w:r w:rsidRPr="008F7DD5">
        <w:t xml:space="preserve"> ООШ" имеет лицензию</w:t>
      </w:r>
      <w:r w:rsidR="009372A8" w:rsidRPr="008F7DD5">
        <w:t>: Свидетельство №394 от 24.01.</w:t>
      </w:r>
      <w:r w:rsidRPr="008F7DD5">
        <w:t>2003г о присвоении звания Школьный музей "Моё село".</w:t>
      </w:r>
    </w:p>
    <w:p w:rsidR="008F7DD5" w:rsidRPr="008F7DD5" w:rsidRDefault="00D70DC1" w:rsidP="008F7DD5">
      <w:pPr>
        <w:ind w:firstLine="709"/>
        <w:jc w:val="both"/>
      </w:pPr>
      <w:r w:rsidRPr="00975BFF">
        <w:rPr>
          <w:color w:val="FF0000"/>
        </w:rPr>
        <w:t xml:space="preserve">      </w:t>
      </w:r>
      <w:r w:rsidR="008F7DD5" w:rsidRPr="008F7DD5">
        <w:t>Школьный музей является одной из форм дополнительного образования, он способствует расширению образовательного пространства, обеспечивает развитие личностных качеств обучающихся, содействует развитию коммуникативных компетенций, навыков проектно-исследовательской работы,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8F7DD5" w:rsidRPr="008F7DD5" w:rsidRDefault="008F7DD5" w:rsidP="008F7DD5">
      <w:pPr>
        <w:ind w:firstLine="709"/>
        <w:jc w:val="both"/>
      </w:pPr>
      <w:r w:rsidRPr="008F7DD5">
        <w:t xml:space="preserve">Детям нравится посещать школьный музей, они с большим интересом рассматривают фотографии, альбомы, старинные вещи, различные предметы. Экспонаты школьного музея можно не только посмотреть, как во многих музеях, но и взять в руки и даже </w:t>
      </w:r>
      <w:proofErr w:type="gramStart"/>
      <w:r w:rsidRPr="008F7DD5">
        <w:t>проверить</w:t>
      </w:r>
      <w:proofErr w:type="gramEnd"/>
      <w:r w:rsidRPr="008F7DD5">
        <w:t xml:space="preserve"> как они работают.</w:t>
      </w:r>
    </w:p>
    <w:p w:rsidR="008F7DD5" w:rsidRPr="008F7DD5" w:rsidRDefault="008F7DD5" w:rsidP="008F7DD5">
      <w:pPr>
        <w:ind w:firstLine="709"/>
        <w:jc w:val="both"/>
      </w:pPr>
      <w:r w:rsidRPr="008F7DD5">
        <w:t xml:space="preserve"> Для эффективной работы школьного музея были определены цели и задачи. </w:t>
      </w:r>
    </w:p>
    <w:p w:rsidR="008F7DD5" w:rsidRPr="008F7DD5" w:rsidRDefault="008F7DD5" w:rsidP="008F7DD5">
      <w:pPr>
        <w:ind w:firstLine="709"/>
        <w:jc w:val="both"/>
      </w:pPr>
      <w:r w:rsidRPr="008F7DD5">
        <w:rPr>
          <w:b/>
        </w:rPr>
        <w:t>Цель:</w:t>
      </w:r>
      <w:r w:rsidRPr="008F7DD5">
        <w:t xml:space="preserve"> Формирование у обучающихся гражданско-патриотических качеств</w:t>
      </w:r>
    </w:p>
    <w:p w:rsidR="008F7DD5" w:rsidRPr="008F7DD5" w:rsidRDefault="008F7DD5" w:rsidP="008F7DD5">
      <w:pPr>
        <w:ind w:firstLine="709"/>
        <w:jc w:val="both"/>
        <w:rPr>
          <w:b/>
        </w:rPr>
      </w:pPr>
      <w:r w:rsidRPr="008F7DD5">
        <w:rPr>
          <w:b/>
        </w:rPr>
        <w:t>Задачи:</w:t>
      </w:r>
    </w:p>
    <w:p w:rsidR="008F7DD5" w:rsidRPr="008F7DD5" w:rsidRDefault="008F7DD5" w:rsidP="008D36F9">
      <w:pPr>
        <w:pStyle w:val="af4"/>
        <w:numPr>
          <w:ilvl w:val="0"/>
          <w:numId w:val="89"/>
        </w:numPr>
        <w:jc w:val="both"/>
      </w:pPr>
      <w:r w:rsidRPr="008F7DD5">
        <w:t xml:space="preserve">воспитание у </w:t>
      </w:r>
      <w:proofErr w:type="gramStart"/>
      <w:r w:rsidRPr="008F7DD5">
        <w:t>обучающихся</w:t>
      </w:r>
      <w:proofErr w:type="gramEnd"/>
      <w:r w:rsidRPr="008F7DD5">
        <w:t xml:space="preserve"> патриотизма, бережного отношения к природному и культурному наследию родного края, школы, семьи</w:t>
      </w:r>
    </w:p>
    <w:p w:rsidR="008F7DD5" w:rsidRPr="008F7DD5" w:rsidRDefault="008F7DD5" w:rsidP="008D36F9">
      <w:pPr>
        <w:pStyle w:val="af4"/>
        <w:numPr>
          <w:ilvl w:val="0"/>
          <w:numId w:val="89"/>
        </w:numPr>
        <w:jc w:val="both"/>
      </w:pPr>
      <w:r w:rsidRPr="008F7DD5">
        <w:t>сохранение исторической памяти</w:t>
      </w:r>
    </w:p>
    <w:p w:rsidR="008F7DD5" w:rsidRPr="008F7DD5" w:rsidRDefault="008F7DD5" w:rsidP="008D36F9">
      <w:pPr>
        <w:pStyle w:val="af4"/>
        <w:numPr>
          <w:ilvl w:val="0"/>
          <w:numId w:val="89"/>
        </w:numPr>
        <w:jc w:val="both"/>
      </w:pPr>
      <w:r w:rsidRPr="008F7DD5">
        <w:t xml:space="preserve">приобщение </w:t>
      </w:r>
      <w:proofErr w:type="gramStart"/>
      <w:r w:rsidRPr="008F7DD5">
        <w:t>обучающихся</w:t>
      </w:r>
      <w:proofErr w:type="gramEnd"/>
      <w:r w:rsidRPr="008F7DD5">
        <w:t xml:space="preserve"> к краеведческой и поисково-исследовательской деятельности</w:t>
      </w:r>
    </w:p>
    <w:p w:rsidR="008F7DD5" w:rsidRPr="008F7DD5" w:rsidRDefault="008F7DD5" w:rsidP="008D36F9">
      <w:pPr>
        <w:pStyle w:val="af4"/>
        <w:numPr>
          <w:ilvl w:val="0"/>
          <w:numId w:val="89"/>
        </w:numPr>
        <w:jc w:val="both"/>
      </w:pPr>
      <w:r w:rsidRPr="008F7DD5">
        <w:t>развитие навыков проектной деятельности</w:t>
      </w:r>
    </w:p>
    <w:p w:rsidR="008F7DD5" w:rsidRPr="008F7DD5" w:rsidRDefault="008F7DD5" w:rsidP="008F7DD5">
      <w:pPr>
        <w:jc w:val="both"/>
        <w:rPr>
          <w:b/>
        </w:rPr>
      </w:pPr>
      <w:r w:rsidRPr="008F7DD5">
        <w:rPr>
          <w:b/>
        </w:rPr>
        <w:t>Направления деятельности музея:</w:t>
      </w:r>
    </w:p>
    <w:p w:rsidR="008F7DD5" w:rsidRPr="008F7DD5" w:rsidRDefault="008F7DD5" w:rsidP="008D36F9">
      <w:pPr>
        <w:pStyle w:val="af4"/>
        <w:numPr>
          <w:ilvl w:val="0"/>
          <w:numId w:val="89"/>
        </w:numPr>
        <w:jc w:val="both"/>
      </w:pPr>
      <w:r w:rsidRPr="008F7DD5">
        <w:t>Образовательно-воспитательная и культурно-просветительская работа</w:t>
      </w:r>
    </w:p>
    <w:p w:rsidR="008F7DD5" w:rsidRPr="008F7DD5" w:rsidRDefault="008F7DD5" w:rsidP="008D36F9">
      <w:pPr>
        <w:pStyle w:val="af4"/>
        <w:numPr>
          <w:ilvl w:val="0"/>
          <w:numId w:val="89"/>
        </w:numPr>
        <w:jc w:val="both"/>
      </w:pPr>
      <w:r w:rsidRPr="008F7DD5">
        <w:t>Краеведческая работа</w:t>
      </w:r>
    </w:p>
    <w:p w:rsidR="008F7DD5" w:rsidRPr="008F7DD5" w:rsidRDefault="008F7DD5" w:rsidP="008D36F9">
      <w:pPr>
        <w:pStyle w:val="af4"/>
        <w:numPr>
          <w:ilvl w:val="0"/>
          <w:numId w:val="89"/>
        </w:numPr>
        <w:jc w:val="both"/>
      </w:pPr>
      <w:r w:rsidRPr="008F7DD5">
        <w:lastRenderedPageBreak/>
        <w:t>Работа с фондами музея</w:t>
      </w:r>
    </w:p>
    <w:p w:rsidR="008F7DD5" w:rsidRPr="008F7DD5" w:rsidRDefault="008F7DD5" w:rsidP="008D36F9">
      <w:pPr>
        <w:pStyle w:val="af4"/>
        <w:numPr>
          <w:ilvl w:val="0"/>
          <w:numId w:val="89"/>
        </w:numPr>
        <w:jc w:val="both"/>
      </w:pPr>
      <w:r w:rsidRPr="008F7DD5">
        <w:t>Результаты деятельности музея:</w:t>
      </w:r>
    </w:p>
    <w:p w:rsidR="008F7DD5" w:rsidRDefault="008F7DD5" w:rsidP="008D36F9">
      <w:pPr>
        <w:pStyle w:val="af4"/>
        <w:numPr>
          <w:ilvl w:val="0"/>
          <w:numId w:val="89"/>
        </w:numPr>
        <w:jc w:val="both"/>
      </w:pPr>
      <w:r w:rsidRPr="008F7DD5">
        <w:t>Изучение истории школы МБОУ «</w:t>
      </w:r>
      <w:proofErr w:type="gramStart"/>
      <w:r w:rsidRPr="008F7DD5">
        <w:t>Красноярская</w:t>
      </w:r>
      <w:proofErr w:type="gramEnd"/>
      <w:r w:rsidRPr="008F7DD5">
        <w:t xml:space="preserve"> ООШ» (сбор информации и фотоматериалов об учителях и выпускниках школы, встречи с учителями и  выпускниками школы разных лет)</w:t>
      </w:r>
    </w:p>
    <w:p w:rsidR="008F7DD5" w:rsidRDefault="008F7DD5" w:rsidP="008D36F9">
      <w:pPr>
        <w:pStyle w:val="af4"/>
        <w:numPr>
          <w:ilvl w:val="0"/>
          <w:numId w:val="89"/>
        </w:numPr>
        <w:jc w:val="both"/>
      </w:pPr>
      <w:r w:rsidRPr="008F7DD5">
        <w:t>Оформление стенда « МБОУ «</w:t>
      </w:r>
      <w:proofErr w:type="gramStart"/>
      <w:r w:rsidRPr="008F7DD5">
        <w:t>Красноярская</w:t>
      </w:r>
      <w:proofErr w:type="gramEnd"/>
      <w:r w:rsidRPr="008F7DD5">
        <w:t xml:space="preserve"> ООШ»</w:t>
      </w:r>
    </w:p>
    <w:p w:rsidR="008F7DD5" w:rsidRPr="008F7DD5" w:rsidRDefault="008F7DD5" w:rsidP="008D36F9">
      <w:pPr>
        <w:pStyle w:val="af4"/>
        <w:numPr>
          <w:ilvl w:val="0"/>
          <w:numId w:val="89"/>
        </w:numPr>
        <w:jc w:val="both"/>
      </w:pPr>
      <w:r w:rsidRPr="008F7DD5">
        <w:t>Сбор материалов у выпускников и сотрудников школы</w:t>
      </w:r>
    </w:p>
    <w:p w:rsidR="008F7DD5" w:rsidRPr="008F7DD5" w:rsidRDefault="008F7DD5" w:rsidP="008F7DD5">
      <w:pPr>
        <w:ind w:firstLine="709"/>
        <w:jc w:val="both"/>
        <w:rPr>
          <w:b/>
        </w:rPr>
      </w:pPr>
      <w:r w:rsidRPr="008F7DD5">
        <w:rPr>
          <w:b/>
        </w:rPr>
        <w:t>Работа с активом музея:</w:t>
      </w:r>
    </w:p>
    <w:p w:rsidR="008F7DD5" w:rsidRPr="008F7DD5" w:rsidRDefault="008F7DD5" w:rsidP="008D36F9">
      <w:pPr>
        <w:pStyle w:val="af4"/>
        <w:numPr>
          <w:ilvl w:val="0"/>
          <w:numId w:val="89"/>
        </w:numPr>
        <w:jc w:val="both"/>
      </w:pPr>
      <w:r w:rsidRPr="008F7DD5">
        <w:t>Знакомство с музеем</w:t>
      </w:r>
    </w:p>
    <w:p w:rsidR="008F7DD5" w:rsidRPr="008F7DD5" w:rsidRDefault="008F7DD5" w:rsidP="008D36F9">
      <w:pPr>
        <w:pStyle w:val="af4"/>
        <w:numPr>
          <w:ilvl w:val="0"/>
          <w:numId w:val="89"/>
        </w:numPr>
        <w:jc w:val="both"/>
      </w:pPr>
      <w:r w:rsidRPr="008F7DD5">
        <w:t>Основы экскурсионной деятельности</w:t>
      </w:r>
    </w:p>
    <w:p w:rsidR="008F7DD5" w:rsidRPr="008F7DD5" w:rsidRDefault="008F7DD5" w:rsidP="008D36F9">
      <w:pPr>
        <w:pStyle w:val="af4"/>
        <w:numPr>
          <w:ilvl w:val="0"/>
          <w:numId w:val="89"/>
        </w:numPr>
        <w:jc w:val="both"/>
      </w:pPr>
      <w:r w:rsidRPr="008F7DD5">
        <w:t>Разработка и реализация проекта «Я прадедом своим горжусь!»</w:t>
      </w:r>
    </w:p>
    <w:p w:rsidR="008F7DD5" w:rsidRPr="008F7DD5" w:rsidRDefault="008F7DD5" w:rsidP="008D36F9">
      <w:pPr>
        <w:pStyle w:val="af4"/>
        <w:numPr>
          <w:ilvl w:val="0"/>
          <w:numId w:val="89"/>
        </w:numPr>
        <w:jc w:val="both"/>
      </w:pPr>
      <w:r w:rsidRPr="008F7DD5">
        <w:t>Участие во всероссийском проекте «Дорога Памяти»</w:t>
      </w:r>
    </w:p>
    <w:p w:rsidR="008F7DD5" w:rsidRPr="008F7DD5" w:rsidRDefault="008F7DD5" w:rsidP="008D36F9">
      <w:pPr>
        <w:pStyle w:val="af4"/>
        <w:numPr>
          <w:ilvl w:val="0"/>
          <w:numId w:val="89"/>
        </w:numPr>
        <w:jc w:val="both"/>
      </w:pPr>
      <w:r w:rsidRPr="008F7DD5">
        <w:t>Участие в акциях к 75-летию Победы («Горсть Памяти», «Блокадный хлеб», «Бессмертный полк», «Открытка ветерану»)</w:t>
      </w:r>
    </w:p>
    <w:p w:rsidR="008F7DD5" w:rsidRPr="008F7DD5" w:rsidRDefault="008F7DD5" w:rsidP="008D36F9">
      <w:pPr>
        <w:pStyle w:val="af4"/>
        <w:numPr>
          <w:ilvl w:val="0"/>
          <w:numId w:val="89"/>
        </w:numPr>
        <w:jc w:val="both"/>
      </w:pPr>
      <w:r w:rsidRPr="008F7DD5">
        <w:t>Участие в районных конкурсах</w:t>
      </w:r>
    </w:p>
    <w:p w:rsidR="008F7DD5" w:rsidRPr="008F7DD5" w:rsidRDefault="008F7DD5" w:rsidP="008D36F9">
      <w:pPr>
        <w:pStyle w:val="af4"/>
        <w:numPr>
          <w:ilvl w:val="0"/>
          <w:numId w:val="89"/>
        </w:numPr>
        <w:jc w:val="both"/>
      </w:pPr>
      <w:r w:rsidRPr="008F7DD5">
        <w:t xml:space="preserve">Участие в дистанционных конкурсах </w:t>
      </w:r>
    </w:p>
    <w:p w:rsidR="008F7DD5" w:rsidRPr="008F7DD5" w:rsidRDefault="008F7DD5" w:rsidP="008D36F9">
      <w:pPr>
        <w:pStyle w:val="af4"/>
        <w:numPr>
          <w:ilvl w:val="0"/>
          <w:numId w:val="89"/>
        </w:numPr>
        <w:jc w:val="both"/>
      </w:pPr>
      <w:r w:rsidRPr="008F7DD5">
        <w:t xml:space="preserve">Пополнение «Книги Памяти» новыми материалами </w:t>
      </w:r>
      <w:proofErr w:type="gramStart"/>
      <w:r w:rsidRPr="008F7DD5">
        <w:t>о</w:t>
      </w:r>
      <w:proofErr w:type="gramEnd"/>
      <w:r w:rsidRPr="008F7DD5">
        <w:t xml:space="preserve"> участниках ВОВ</w:t>
      </w:r>
    </w:p>
    <w:p w:rsidR="008F7DD5" w:rsidRPr="008F7DD5" w:rsidRDefault="008F7DD5" w:rsidP="008D36F9">
      <w:pPr>
        <w:pStyle w:val="af4"/>
        <w:numPr>
          <w:ilvl w:val="0"/>
          <w:numId w:val="89"/>
        </w:numPr>
        <w:jc w:val="both"/>
      </w:pPr>
      <w:r w:rsidRPr="008F7DD5">
        <w:t xml:space="preserve">Дополнение экспозиций: «История школы», «Русский быт начала XX века», «Бессмертный подвиг нашего народа» </w:t>
      </w:r>
    </w:p>
    <w:p w:rsidR="008F7DD5" w:rsidRPr="008F7DD5" w:rsidRDefault="008F7DD5" w:rsidP="008F7DD5">
      <w:pPr>
        <w:pStyle w:val="af4"/>
        <w:ind w:left="360"/>
        <w:jc w:val="both"/>
      </w:pPr>
    </w:p>
    <w:p w:rsidR="008F7DD5" w:rsidRPr="008F7DD5" w:rsidRDefault="008F7DD5" w:rsidP="008F7DD5">
      <w:pPr>
        <w:jc w:val="both"/>
      </w:pPr>
      <w:r w:rsidRPr="008F7DD5">
        <w:t xml:space="preserve">Проанализировав работу школьного музея, можно сделать выводы: </w:t>
      </w:r>
    </w:p>
    <w:p w:rsidR="008F7DD5" w:rsidRPr="008F7DD5" w:rsidRDefault="008F7DD5" w:rsidP="008D36F9">
      <w:pPr>
        <w:pStyle w:val="af4"/>
        <w:numPr>
          <w:ilvl w:val="0"/>
          <w:numId w:val="90"/>
        </w:numPr>
        <w:jc w:val="both"/>
      </w:pPr>
      <w:r w:rsidRPr="008F7DD5">
        <w:t>Работа музея осуществлялась по всем основным направлениям</w:t>
      </w:r>
    </w:p>
    <w:p w:rsidR="008F7DD5" w:rsidRPr="008F7DD5" w:rsidRDefault="008F7DD5" w:rsidP="008D36F9">
      <w:pPr>
        <w:pStyle w:val="af4"/>
        <w:numPr>
          <w:ilvl w:val="0"/>
          <w:numId w:val="90"/>
        </w:numPr>
        <w:jc w:val="both"/>
      </w:pPr>
      <w:r w:rsidRPr="008F7DD5">
        <w:t>В утвержденный план работы школьного музея были внесены изменения и дополнения, в связи с режимом самоизоляции и организацией дистанционного обучения. План реализован в полном объеме.</w:t>
      </w:r>
    </w:p>
    <w:p w:rsidR="008F7DD5" w:rsidRPr="008F7DD5" w:rsidRDefault="008F7DD5" w:rsidP="008D36F9">
      <w:pPr>
        <w:pStyle w:val="af4"/>
        <w:numPr>
          <w:ilvl w:val="0"/>
          <w:numId w:val="90"/>
        </w:numPr>
        <w:jc w:val="both"/>
      </w:pPr>
      <w:r w:rsidRPr="008F7DD5">
        <w:t>За отчетный период музей посетило около 60 человек</w:t>
      </w:r>
    </w:p>
    <w:p w:rsidR="008F7DD5" w:rsidRPr="008F7DD5" w:rsidRDefault="008F7DD5" w:rsidP="008D36F9">
      <w:pPr>
        <w:pStyle w:val="af4"/>
        <w:numPr>
          <w:ilvl w:val="0"/>
          <w:numId w:val="90"/>
        </w:numPr>
        <w:jc w:val="both"/>
      </w:pPr>
      <w:r w:rsidRPr="008F7DD5">
        <w:t>В следующем году необходимо активизировать работу по обучению новых экскурсоводов и активистов музейного дела</w:t>
      </w:r>
    </w:p>
    <w:p w:rsidR="008F7DD5" w:rsidRPr="008F7DD5" w:rsidRDefault="008F7DD5" w:rsidP="008D36F9">
      <w:pPr>
        <w:pStyle w:val="af4"/>
        <w:numPr>
          <w:ilvl w:val="0"/>
          <w:numId w:val="90"/>
        </w:numPr>
        <w:jc w:val="both"/>
      </w:pPr>
      <w:r w:rsidRPr="008F7DD5">
        <w:t>Изучать и использовать, для повышения эффективности работы школьного музея, новые информационные технологии</w:t>
      </w:r>
    </w:p>
    <w:p w:rsidR="008F7DD5" w:rsidRPr="008F7DD5" w:rsidRDefault="008F7DD5" w:rsidP="008D36F9">
      <w:pPr>
        <w:pStyle w:val="af4"/>
        <w:numPr>
          <w:ilvl w:val="0"/>
          <w:numId w:val="90"/>
        </w:numPr>
        <w:jc w:val="both"/>
      </w:pPr>
      <w:r w:rsidRPr="008F7DD5">
        <w:t xml:space="preserve">Улучшить материально – техническую базу школьного музея </w:t>
      </w:r>
    </w:p>
    <w:p w:rsidR="008F7DD5" w:rsidRPr="008F7DD5" w:rsidRDefault="008F7DD5" w:rsidP="008D36F9">
      <w:pPr>
        <w:pStyle w:val="af4"/>
        <w:numPr>
          <w:ilvl w:val="0"/>
          <w:numId w:val="90"/>
        </w:numPr>
        <w:jc w:val="both"/>
      </w:pPr>
      <w:r w:rsidRPr="008F7DD5">
        <w:t>Обновить экспозиции музея</w:t>
      </w:r>
    </w:p>
    <w:p w:rsidR="008F7DD5" w:rsidRPr="008F7DD5" w:rsidRDefault="008F7DD5" w:rsidP="008F7DD5">
      <w:pPr>
        <w:ind w:firstLine="709"/>
        <w:jc w:val="both"/>
      </w:pPr>
    </w:p>
    <w:p w:rsidR="00EA3E98" w:rsidRPr="00D70653" w:rsidRDefault="000E1263" w:rsidP="008F7DD5">
      <w:pPr>
        <w:jc w:val="both"/>
      </w:pPr>
      <w:r w:rsidRPr="00D40EB6">
        <w:rPr>
          <w:b/>
        </w:rPr>
        <w:t xml:space="preserve">  </w:t>
      </w:r>
      <w:r w:rsidR="008E4FFD" w:rsidRPr="009372A8">
        <w:rPr>
          <w:b/>
          <w:sz w:val="28"/>
          <w:szCs w:val="28"/>
        </w:rPr>
        <w:t>1</w:t>
      </w:r>
      <w:r w:rsidR="00F73E32" w:rsidRPr="009372A8">
        <w:rPr>
          <w:b/>
          <w:sz w:val="28"/>
          <w:szCs w:val="28"/>
        </w:rPr>
        <w:t>1</w:t>
      </w:r>
      <w:r w:rsidR="008E4FFD" w:rsidRPr="009372A8">
        <w:rPr>
          <w:b/>
          <w:sz w:val="28"/>
          <w:szCs w:val="28"/>
        </w:rPr>
        <w:t>. Социализация, трудоустройство выпускников:</w:t>
      </w:r>
      <w:r w:rsidR="008E4FFD" w:rsidRPr="009372A8">
        <w:rPr>
          <w:sz w:val="28"/>
          <w:szCs w:val="28"/>
        </w:rPr>
        <w:t xml:space="preserve"> </w:t>
      </w:r>
      <w:r w:rsidR="008E4FFD" w:rsidRPr="00D40EB6">
        <w:t>В  текущем учебном году учащиеся школы продемонстрировали серьёзную готовность к успешной самореализации в обществе. Об этом свидетельствовало наличие у детей твёрдых интересов, готовность к продолжению образования и труду.</w:t>
      </w:r>
      <w:r w:rsidR="00B202EC" w:rsidRPr="00D40EB6">
        <w:t xml:space="preserve"> В</w:t>
      </w:r>
      <w:r w:rsidR="004446C8" w:rsidRPr="00D40EB6">
        <w:t>ыпускник</w:t>
      </w:r>
      <w:r w:rsidR="00B202EC" w:rsidRPr="00D40EB6">
        <w:t>и</w:t>
      </w:r>
      <w:r w:rsidR="004446C8" w:rsidRPr="00D40EB6">
        <w:t xml:space="preserve"> продолжат своё обучение в </w:t>
      </w:r>
      <w:r w:rsidR="00023176" w:rsidRPr="00D40EB6">
        <w:t xml:space="preserve"> </w:t>
      </w:r>
      <w:r w:rsidR="00B202EC" w:rsidRPr="00D40EB6">
        <w:t xml:space="preserve"> </w:t>
      </w:r>
      <w:r w:rsidR="00D70653">
        <w:t xml:space="preserve">ГАОПУ </w:t>
      </w:r>
      <w:r w:rsidR="00D70653" w:rsidRPr="00D70653">
        <w:t>«</w:t>
      </w:r>
      <w:proofErr w:type="spellStart"/>
      <w:r w:rsidR="00225121">
        <w:t>Чистопольский</w:t>
      </w:r>
      <w:proofErr w:type="spellEnd"/>
      <w:r w:rsidR="00794B83" w:rsidRPr="00D70653">
        <w:t xml:space="preserve"> </w:t>
      </w:r>
      <w:r w:rsidR="00D70653" w:rsidRPr="00D70653">
        <w:t>многопрофильный колледж»</w:t>
      </w:r>
      <w:r w:rsidR="00794B83" w:rsidRPr="00D70653">
        <w:t xml:space="preserve">, </w:t>
      </w:r>
      <w:r w:rsidR="00EA05BE" w:rsidRPr="00D70653">
        <w:t xml:space="preserve"> </w:t>
      </w:r>
      <w:r w:rsidR="00D70653" w:rsidRPr="00D70653">
        <w:t>ГАОПУ «</w:t>
      </w:r>
      <w:r w:rsidR="006735A9" w:rsidRPr="00D70653">
        <w:t>Нижнекамск</w:t>
      </w:r>
      <w:r w:rsidR="00D70653" w:rsidRPr="00D70653">
        <w:t>ий</w:t>
      </w:r>
      <w:r w:rsidR="006735A9" w:rsidRPr="00D70653">
        <w:t xml:space="preserve"> </w:t>
      </w:r>
      <w:r w:rsidR="00225121">
        <w:t>агропромышленный колледж</w:t>
      </w:r>
      <w:r w:rsidR="00D70653" w:rsidRPr="00D70653">
        <w:t xml:space="preserve">», </w:t>
      </w:r>
      <w:r w:rsidR="00225121">
        <w:t>Нижнекамский</w:t>
      </w:r>
      <w:r w:rsidR="00D70653" w:rsidRPr="00D70653">
        <w:t xml:space="preserve"> филиал ЧОУ </w:t>
      </w:r>
      <w:proofErr w:type="gramStart"/>
      <w:r w:rsidR="00D70653" w:rsidRPr="00D70653">
        <w:t>ВО</w:t>
      </w:r>
      <w:proofErr w:type="gramEnd"/>
      <w:r w:rsidR="00D70653" w:rsidRPr="00D70653">
        <w:t xml:space="preserve"> «Казанский инновационный университет имени </w:t>
      </w:r>
      <w:proofErr w:type="spellStart"/>
      <w:r w:rsidR="00D70653" w:rsidRPr="00D70653">
        <w:t>В.Г.Тимерясова</w:t>
      </w:r>
      <w:proofErr w:type="spellEnd"/>
      <w:r w:rsidR="00D70653" w:rsidRPr="00D70653">
        <w:t xml:space="preserve"> (ИЭУП)»</w:t>
      </w:r>
      <w:r w:rsidR="00D70653">
        <w:t>,</w:t>
      </w:r>
      <w:r w:rsidR="00225121">
        <w:t xml:space="preserve"> </w:t>
      </w:r>
      <w:r w:rsidR="00225121" w:rsidRPr="006A2E8F">
        <w:rPr>
          <w:color w:val="000000"/>
          <w:sz w:val="22"/>
          <w:szCs w:val="22"/>
          <w:lang w:eastAsia="ru-RU"/>
        </w:rPr>
        <w:t>ГАПОУ «Нижнекамский педагогический кол</w:t>
      </w:r>
      <w:r w:rsidR="00225121">
        <w:rPr>
          <w:color w:val="000000"/>
          <w:sz w:val="22"/>
          <w:szCs w:val="22"/>
          <w:lang w:eastAsia="ru-RU"/>
        </w:rPr>
        <w:t>л</w:t>
      </w:r>
      <w:r w:rsidR="00225121" w:rsidRPr="006A2E8F">
        <w:rPr>
          <w:color w:val="000000"/>
          <w:sz w:val="22"/>
          <w:szCs w:val="22"/>
          <w:lang w:eastAsia="ru-RU"/>
        </w:rPr>
        <w:t>едж»</w:t>
      </w:r>
      <w:r w:rsidR="00225121">
        <w:rPr>
          <w:color w:val="000000"/>
          <w:sz w:val="22"/>
          <w:szCs w:val="22"/>
          <w:lang w:eastAsia="ru-RU"/>
        </w:rPr>
        <w:t>, ГАПОУ «К</w:t>
      </w:r>
      <w:r w:rsidR="00225121" w:rsidRPr="006A2E8F">
        <w:rPr>
          <w:color w:val="000000"/>
          <w:sz w:val="22"/>
          <w:szCs w:val="22"/>
          <w:lang w:eastAsia="ru-RU"/>
        </w:rPr>
        <w:t>олледж нефтех</w:t>
      </w:r>
      <w:r w:rsidR="00225121">
        <w:rPr>
          <w:color w:val="000000"/>
          <w:sz w:val="22"/>
          <w:szCs w:val="22"/>
          <w:lang w:eastAsia="ru-RU"/>
        </w:rPr>
        <w:t>имии и нефтепереработки имени Н.</w:t>
      </w:r>
      <w:r w:rsidR="00225121" w:rsidRPr="006A2E8F">
        <w:rPr>
          <w:color w:val="000000"/>
          <w:sz w:val="22"/>
          <w:szCs w:val="22"/>
          <w:lang w:eastAsia="ru-RU"/>
        </w:rPr>
        <w:t xml:space="preserve">В. </w:t>
      </w:r>
      <w:proofErr w:type="spellStart"/>
      <w:r w:rsidR="00225121" w:rsidRPr="006A2E8F">
        <w:rPr>
          <w:color w:val="000000"/>
          <w:sz w:val="22"/>
          <w:szCs w:val="22"/>
          <w:lang w:eastAsia="ru-RU"/>
        </w:rPr>
        <w:t>Лемаева</w:t>
      </w:r>
      <w:proofErr w:type="spellEnd"/>
      <w:r w:rsidR="00225121" w:rsidRPr="006A2E8F">
        <w:rPr>
          <w:color w:val="000000"/>
          <w:sz w:val="22"/>
          <w:szCs w:val="22"/>
          <w:lang w:eastAsia="ru-RU"/>
        </w:rPr>
        <w:t>»</w:t>
      </w:r>
      <w:r w:rsidR="00225121">
        <w:rPr>
          <w:color w:val="000000"/>
          <w:sz w:val="22"/>
          <w:szCs w:val="22"/>
          <w:lang w:eastAsia="ru-RU"/>
        </w:rPr>
        <w:t xml:space="preserve">, </w:t>
      </w:r>
      <w:r w:rsidR="00225121" w:rsidRPr="006A2E8F">
        <w:rPr>
          <w:color w:val="000000"/>
          <w:sz w:val="22"/>
          <w:szCs w:val="22"/>
          <w:lang w:eastAsia="ru-RU"/>
        </w:rPr>
        <w:t xml:space="preserve">ГАПОУ «Нижнекамский индустриальный </w:t>
      </w:r>
      <w:r w:rsidR="00225121">
        <w:rPr>
          <w:color w:val="000000"/>
          <w:sz w:val="22"/>
          <w:szCs w:val="22"/>
          <w:lang w:eastAsia="ru-RU"/>
        </w:rPr>
        <w:t>техникум</w:t>
      </w:r>
      <w:r w:rsidR="00225121" w:rsidRPr="006A2E8F">
        <w:rPr>
          <w:color w:val="000000"/>
          <w:sz w:val="22"/>
          <w:szCs w:val="22"/>
          <w:lang w:eastAsia="ru-RU"/>
        </w:rPr>
        <w:t>»</w:t>
      </w:r>
      <w:r w:rsidR="00225121">
        <w:rPr>
          <w:color w:val="000000"/>
          <w:sz w:val="22"/>
          <w:szCs w:val="22"/>
          <w:lang w:eastAsia="ru-RU"/>
        </w:rPr>
        <w:t>.</w:t>
      </w:r>
    </w:p>
    <w:p w:rsidR="00063A6D" w:rsidRPr="00D70653" w:rsidRDefault="000E1263" w:rsidP="000E1263">
      <w:pPr>
        <w:shd w:val="clear" w:color="auto" w:fill="FFFFFF"/>
        <w:jc w:val="both"/>
        <w:rPr>
          <w:b/>
        </w:rPr>
      </w:pPr>
      <w:r w:rsidRPr="00D70653">
        <w:rPr>
          <w:b/>
        </w:rPr>
        <w:t xml:space="preserve">      </w:t>
      </w:r>
    </w:p>
    <w:p w:rsidR="008E4FFD" w:rsidRPr="00D40EB6" w:rsidRDefault="000E1263" w:rsidP="000E1263">
      <w:pPr>
        <w:shd w:val="clear" w:color="auto" w:fill="FFFFFF"/>
        <w:jc w:val="both"/>
      </w:pPr>
      <w:r w:rsidRPr="00D40EB6">
        <w:rPr>
          <w:b/>
        </w:rPr>
        <w:t xml:space="preserve">   </w:t>
      </w:r>
      <w:r w:rsidR="008E4FFD" w:rsidRPr="00D40EB6">
        <w:rPr>
          <w:b/>
        </w:rPr>
        <w:t>1</w:t>
      </w:r>
      <w:r w:rsidR="00F73E32" w:rsidRPr="00D40EB6">
        <w:rPr>
          <w:b/>
        </w:rPr>
        <w:t>2</w:t>
      </w:r>
      <w:r w:rsidR="008E4FFD" w:rsidRPr="00D40EB6">
        <w:rPr>
          <w:b/>
        </w:rPr>
        <w:t xml:space="preserve">. </w:t>
      </w:r>
      <w:r w:rsidR="00ED370C" w:rsidRPr="00D40EB6">
        <w:rPr>
          <w:b/>
        </w:rPr>
        <w:t>Здоровье сберегающая деятельность</w:t>
      </w:r>
      <w:r w:rsidR="008E4FFD" w:rsidRPr="00D40EB6">
        <w:rPr>
          <w:b/>
        </w:rPr>
        <w:t>:</w:t>
      </w:r>
      <w:r w:rsidR="008E4FFD" w:rsidRPr="00D40EB6">
        <w:t xml:space="preserve"> В течени</w:t>
      </w:r>
      <w:r w:rsidR="008F633F" w:rsidRPr="00D40EB6">
        <w:t xml:space="preserve">е </w:t>
      </w:r>
      <w:r w:rsidR="008E4FFD" w:rsidRPr="00D40EB6">
        <w:t xml:space="preserve">учебного года велась работа по профилактике различных заболеваний. На всех уроках проводятся физкультминутки.  В осенне-зимний период среди учащихся школы наблюдались случаи заболевания простудными заболеваниями. В среднем по школе одним учеником пропущено  </w:t>
      </w:r>
      <w:r w:rsidR="009372A8">
        <w:t>3</w:t>
      </w:r>
      <w:r w:rsidR="008E4FFD" w:rsidRPr="00D40EB6">
        <w:t xml:space="preserve"> </w:t>
      </w:r>
      <w:proofErr w:type="gramStart"/>
      <w:r w:rsidR="008E4FFD" w:rsidRPr="00D40EB6">
        <w:t>учебных</w:t>
      </w:r>
      <w:proofErr w:type="gramEnd"/>
      <w:r w:rsidR="008E4FFD" w:rsidRPr="00D40EB6">
        <w:t xml:space="preserve"> дн</w:t>
      </w:r>
      <w:r w:rsidR="009372A8">
        <w:t xml:space="preserve">я </w:t>
      </w:r>
      <w:r w:rsidR="008E4FFD" w:rsidRPr="00D40EB6">
        <w:t xml:space="preserve">(в прошлом году </w:t>
      </w:r>
      <w:r w:rsidR="009372A8">
        <w:t>5</w:t>
      </w:r>
      <w:r w:rsidR="008E4FFD" w:rsidRPr="00D40EB6">
        <w:t xml:space="preserve"> учебных дн</w:t>
      </w:r>
      <w:r w:rsidR="006735A9" w:rsidRPr="00D40EB6">
        <w:t>я</w:t>
      </w:r>
      <w:r w:rsidR="008E4FFD" w:rsidRPr="00D40EB6">
        <w:t>). Основной проблемой является нарушение осанки и зрения у учащихся, а также отсутствие внимания на ур</w:t>
      </w:r>
      <w:r w:rsidR="00D74AEC" w:rsidRPr="00D40EB6">
        <w:t xml:space="preserve">оках у некоторых учащихся </w:t>
      </w:r>
      <w:r w:rsidR="006735A9" w:rsidRPr="00D40EB6">
        <w:t>3</w:t>
      </w:r>
      <w:r w:rsidR="00794B83" w:rsidRPr="00D40EB6">
        <w:t>,</w:t>
      </w:r>
      <w:r w:rsidR="006735A9" w:rsidRPr="00D40EB6">
        <w:t>8</w:t>
      </w:r>
      <w:r w:rsidR="008E4FFD" w:rsidRPr="00D40EB6">
        <w:t xml:space="preserve"> классов, что сказывается на результатах проверочных работ и контрольных срезов знаний. Имеющиеся недостатки в конечных результатах работы школы являются следствием нерешённости основных педагогических задач, повышения эффективности учебно-воспитательного процесса.</w:t>
      </w:r>
    </w:p>
    <w:p w:rsidR="00063A6D" w:rsidRPr="00D40EB6" w:rsidRDefault="008E4FFD" w:rsidP="006735A9">
      <w:pPr>
        <w:pStyle w:val="210"/>
        <w:ind w:firstLine="708"/>
        <w:jc w:val="both"/>
        <w:rPr>
          <w:b/>
          <w:sz w:val="24"/>
          <w:szCs w:val="24"/>
        </w:rPr>
      </w:pPr>
      <w:r w:rsidRPr="00D40EB6">
        <w:rPr>
          <w:b/>
          <w:sz w:val="24"/>
          <w:szCs w:val="24"/>
        </w:rPr>
        <w:lastRenderedPageBreak/>
        <w:tab/>
      </w:r>
    </w:p>
    <w:p w:rsidR="00225121" w:rsidRPr="004E2D7C" w:rsidRDefault="008E4FFD" w:rsidP="00225121">
      <w:pPr>
        <w:pStyle w:val="210"/>
        <w:ind w:firstLine="708"/>
        <w:jc w:val="both"/>
        <w:rPr>
          <w:sz w:val="24"/>
          <w:szCs w:val="24"/>
        </w:rPr>
      </w:pPr>
      <w:r w:rsidRPr="00D40EB6">
        <w:rPr>
          <w:b/>
          <w:sz w:val="24"/>
          <w:szCs w:val="24"/>
        </w:rPr>
        <w:t>1</w:t>
      </w:r>
      <w:r w:rsidR="00F73E32" w:rsidRPr="00D40EB6">
        <w:rPr>
          <w:b/>
          <w:sz w:val="24"/>
          <w:szCs w:val="24"/>
        </w:rPr>
        <w:t>3</w:t>
      </w:r>
      <w:r w:rsidRPr="00D40EB6">
        <w:rPr>
          <w:b/>
          <w:sz w:val="24"/>
          <w:szCs w:val="24"/>
        </w:rPr>
        <w:t>. Методическая работа и аттестация педагогов.</w:t>
      </w:r>
      <w:r w:rsidR="00D74AEC" w:rsidRPr="00D40EB6">
        <w:rPr>
          <w:sz w:val="24"/>
          <w:szCs w:val="24"/>
        </w:rPr>
        <w:t xml:space="preserve">     </w:t>
      </w:r>
      <w:r w:rsidR="00225121" w:rsidRPr="004E2D7C">
        <w:rPr>
          <w:sz w:val="24"/>
          <w:szCs w:val="24"/>
        </w:rPr>
        <w:t>Методическая работа МБОУ «Красноярская ООШ» направлена на выполнение поставленных задач и их реализацию через образовательную программу, программу развития школы и учебно-воспитательный процесс. С учетом приоритетных направлений определенных Программой развития, педагогический коллектив МБОУ «</w:t>
      </w:r>
      <w:proofErr w:type="gramStart"/>
      <w:r w:rsidR="00225121" w:rsidRPr="004E2D7C">
        <w:rPr>
          <w:sz w:val="24"/>
          <w:szCs w:val="24"/>
        </w:rPr>
        <w:t>Красноярская</w:t>
      </w:r>
      <w:proofErr w:type="gramEnd"/>
      <w:r w:rsidR="00225121" w:rsidRPr="004E2D7C">
        <w:rPr>
          <w:sz w:val="24"/>
          <w:szCs w:val="24"/>
        </w:rPr>
        <w:t xml:space="preserve"> ООШ» работает над методической темой</w:t>
      </w:r>
      <w:r w:rsidR="00225121" w:rsidRPr="004E2D7C">
        <w:rPr>
          <w:b/>
          <w:sz w:val="24"/>
          <w:szCs w:val="24"/>
        </w:rPr>
        <w:t>:</w:t>
      </w:r>
      <w:r w:rsidR="00225121" w:rsidRPr="004E2D7C">
        <w:rPr>
          <w:sz w:val="24"/>
          <w:szCs w:val="24"/>
        </w:rPr>
        <w:t xml:space="preserve"> «Развитие педагогического профессионализма как фактора достижения современного качества образования в условиях реализации ФГОС»</w:t>
      </w:r>
    </w:p>
    <w:p w:rsidR="00225121" w:rsidRPr="004E2D7C" w:rsidRDefault="00225121" w:rsidP="00225121">
      <w:pPr>
        <w:jc w:val="both"/>
      </w:pPr>
      <w:r w:rsidRPr="004E2D7C">
        <w:t xml:space="preserve">     В рамках методической темы выделены следующие приоритетные направления:</w:t>
      </w:r>
    </w:p>
    <w:p w:rsidR="00225121" w:rsidRPr="004E2D7C" w:rsidRDefault="00225121" w:rsidP="00225121">
      <w:pPr>
        <w:pStyle w:val="af4"/>
        <w:numPr>
          <w:ilvl w:val="0"/>
          <w:numId w:val="7"/>
        </w:numPr>
        <w:shd w:val="clear" w:color="auto" w:fill="FFFFFF"/>
        <w:tabs>
          <w:tab w:val="left" w:pos="1384"/>
        </w:tabs>
        <w:autoSpaceDE w:val="0"/>
        <w:autoSpaceDN w:val="0"/>
        <w:jc w:val="both"/>
      </w:pPr>
      <w:r w:rsidRPr="004E2D7C">
        <w:t>Формирование у учащихся потребности в обучении, саморазвитии.</w:t>
      </w:r>
    </w:p>
    <w:p w:rsidR="00225121" w:rsidRPr="004E2D7C" w:rsidRDefault="00225121" w:rsidP="00225121">
      <w:pPr>
        <w:pStyle w:val="af4"/>
        <w:numPr>
          <w:ilvl w:val="0"/>
          <w:numId w:val="7"/>
        </w:numPr>
        <w:shd w:val="clear" w:color="auto" w:fill="FFFFFF"/>
        <w:tabs>
          <w:tab w:val="left" w:pos="1384"/>
        </w:tabs>
        <w:autoSpaceDE w:val="0"/>
        <w:autoSpaceDN w:val="0"/>
        <w:jc w:val="both"/>
      </w:pPr>
      <w:r w:rsidRPr="004E2D7C">
        <w:t>Создание условий для удовлетворения образовательных потребностей учащихся.</w:t>
      </w:r>
    </w:p>
    <w:p w:rsidR="00225121" w:rsidRPr="004E2D7C" w:rsidRDefault="00225121" w:rsidP="00225121">
      <w:pPr>
        <w:pStyle w:val="af4"/>
        <w:numPr>
          <w:ilvl w:val="0"/>
          <w:numId w:val="7"/>
        </w:numPr>
        <w:shd w:val="clear" w:color="auto" w:fill="FFFFFF"/>
        <w:tabs>
          <w:tab w:val="left" w:pos="1384"/>
        </w:tabs>
        <w:autoSpaceDE w:val="0"/>
        <w:autoSpaceDN w:val="0"/>
        <w:jc w:val="both"/>
      </w:pPr>
      <w:r w:rsidRPr="004E2D7C">
        <w:t>Сохранение и укрепление здоровья учащихся.</w:t>
      </w:r>
    </w:p>
    <w:p w:rsidR="00225121" w:rsidRPr="004E2D7C" w:rsidRDefault="00225121" w:rsidP="00225121">
      <w:pPr>
        <w:pStyle w:val="af4"/>
        <w:numPr>
          <w:ilvl w:val="0"/>
          <w:numId w:val="7"/>
        </w:numPr>
        <w:shd w:val="clear" w:color="auto" w:fill="FFFFFF"/>
        <w:tabs>
          <w:tab w:val="left" w:pos="1384"/>
        </w:tabs>
        <w:autoSpaceDE w:val="0"/>
        <w:autoSpaceDN w:val="0"/>
        <w:jc w:val="both"/>
      </w:pPr>
      <w:r w:rsidRPr="004E2D7C">
        <w:t>Раскрытие творческого потенциала учащихся.</w:t>
      </w:r>
    </w:p>
    <w:p w:rsidR="00225121" w:rsidRPr="004E2D7C" w:rsidRDefault="00225121" w:rsidP="00225121">
      <w:pPr>
        <w:jc w:val="both"/>
        <w:rPr>
          <w:bCs/>
          <w:i/>
          <w:iCs/>
        </w:rPr>
      </w:pPr>
      <w:r w:rsidRPr="004E2D7C">
        <w:t>Исходя из социального заказа на творческую личность учителя,  реализации федеральной, региональной и муниципальной политики в области непрерывного образования,  в соответствии с нормативными документами цель методической службы состоит в совершенствовании школьного образования,   в постоянном развитии творческого потенциала учителя, направленного на формирование и развитие личности учащегося. На 201</w:t>
      </w:r>
      <w:r>
        <w:t>9-2020</w:t>
      </w:r>
      <w:r w:rsidRPr="004E2D7C">
        <w:t xml:space="preserve"> учебный год были определены следующие </w:t>
      </w:r>
      <w:r w:rsidRPr="004E2D7C">
        <w:rPr>
          <w:bCs/>
          <w:i/>
          <w:iCs/>
        </w:rPr>
        <w:t>задачи методической работы:</w:t>
      </w:r>
    </w:p>
    <w:p w:rsidR="00225121" w:rsidRPr="004E2D7C" w:rsidRDefault="00225121" w:rsidP="00225121">
      <w:pPr>
        <w:numPr>
          <w:ilvl w:val="0"/>
          <w:numId w:val="10"/>
        </w:numPr>
        <w:suppressAutoHyphens w:val="0"/>
        <w:jc w:val="both"/>
      </w:pPr>
      <w:r w:rsidRPr="004E2D7C">
        <w:t>Развитие профессионально-личностных качеств учителя через участие в муниципальных семинарах, конкурсах и самообразование учителей.</w:t>
      </w:r>
    </w:p>
    <w:p w:rsidR="00225121" w:rsidRPr="004E2D7C" w:rsidRDefault="00225121" w:rsidP="00225121">
      <w:pPr>
        <w:numPr>
          <w:ilvl w:val="0"/>
          <w:numId w:val="10"/>
        </w:numPr>
        <w:suppressAutoHyphens w:val="0"/>
        <w:jc w:val="both"/>
      </w:pPr>
      <w:r w:rsidRPr="004E2D7C">
        <w:t>Продолжить работу по повышению эффективности работы с мотивированными   детьми.</w:t>
      </w:r>
    </w:p>
    <w:p w:rsidR="00225121" w:rsidRPr="004E2D7C" w:rsidRDefault="00225121" w:rsidP="00225121">
      <w:pPr>
        <w:numPr>
          <w:ilvl w:val="0"/>
          <w:numId w:val="10"/>
        </w:numPr>
        <w:suppressAutoHyphens w:val="0"/>
        <w:jc w:val="both"/>
      </w:pPr>
      <w:r w:rsidRPr="004E2D7C">
        <w:t>Раскрытие творческого потенциала учителя, включение учителя в инновационную деятельность.</w:t>
      </w:r>
    </w:p>
    <w:p w:rsidR="00225121" w:rsidRPr="004E2D7C" w:rsidRDefault="00225121" w:rsidP="00225121">
      <w:pPr>
        <w:numPr>
          <w:ilvl w:val="0"/>
          <w:numId w:val="10"/>
        </w:numPr>
        <w:suppressAutoHyphens w:val="0"/>
        <w:jc w:val="both"/>
      </w:pPr>
      <w:r w:rsidRPr="004E2D7C">
        <w:t>Стимулирование стремления учителя аттестоваться на более высокую квалификационную категорию.</w:t>
      </w:r>
    </w:p>
    <w:p w:rsidR="00225121" w:rsidRPr="004E2D7C" w:rsidRDefault="00225121" w:rsidP="00225121">
      <w:pPr>
        <w:numPr>
          <w:ilvl w:val="0"/>
          <w:numId w:val="10"/>
        </w:numPr>
        <w:suppressAutoHyphens w:val="0"/>
        <w:jc w:val="both"/>
      </w:pPr>
      <w:r w:rsidRPr="004E2D7C">
        <w:t>Создание условий, активизирующих профессионально-познавательный поиск педагога, способствующий развитию их творческих сил, самостоятельности, нового научного стиля мышления.</w:t>
      </w:r>
    </w:p>
    <w:p w:rsidR="00225121" w:rsidRPr="004E2D7C" w:rsidRDefault="00225121" w:rsidP="00225121">
      <w:pPr>
        <w:numPr>
          <w:ilvl w:val="0"/>
          <w:numId w:val="10"/>
        </w:numPr>
        <w:suppressAutoHyphens w:val="0"/>
        <w:jc w:val="both"/>
      </w:pPr>
      <w:r w:rsidRPr="004E2D7C">
        <w:t>Активизация деятельности всех учителей и  большинства учащихся по участию в различных конкурсах и олимпиадах.</w:t>
      </w:r>
    </w:p>
    <w:p w:rsidR="00225121" w:rsidRPr="004E2D7C" w:rsidRDefault="00225121" w:rsidP="00225121">
      <w:pPr>
        <w:numPr>
          <w:ilvl w:val="0"/>
          <w:numId w:val="10"/>
        </w:numPr>
        <w:suppressAutoHyphens w:val="0"/>
        <w:jc w:val="both"/>
      </w:pPr>
      <w:r w:rsidRPr="004E2D7C">
        <w:t>Создание мотивации и условий для  формирования методической компетенции педагога</w:t>
      </w:r>
    </w:p>
    <w:p w:rsidR="00225121" w:rsidRPr="004E2D7C" w:rsidRDefault="00225121" w:rsidP="00225121">
      <w:pPr>
        <w:ind w:firstLine="360"/>
        <w:jc w:val="both"/>
      </w:pPr>
      <w:r w:rsidRPr="004E2D7C">
        <w:t>Методическая работа за отчётный период была направлена на выполнение поставленных задач и их реализацию через Программу развития школы, образовательную программу   учебно-воспитательный процесс и внеурочную деятельность.</w:t>
      </w:r>
    </w:p>
    <w:p w:rsidR="00225121" w:rsidRPr="004E2D7C" w:rsidRDefault="00225121" w:rsidP="00225121">
      <w:pPr>
        <w:jc w:val="both"/>
      </w:pPr>
      <w:r w:rsidRPr="004E2D7C">
        <w:t>Были созданы условия, способствующие решению поставленных задач:</w:t>
      </w:r>
    </w:p>
    <w:p w:rsidR="00225121" w:rsidRPr="004E2D7C" w:rsidRDefault="00225121" w:rsidP="00225121">
      <w:pPr>
        <w:pStyle w:val="af4"/>
        <w:numPr>
          <w:ilvl w:val="0"/>
          <w:numId w:val="23"/>
        </w:numPr>
        <w:suppressAutoHyphens w:val="0"/>
        <w:autoSpaceDE w:val="0"/>
        <w:autoSpaceDN w:val="0"/>
        <w:jc w:val="both"/>
      </w:pPr>
      <w:r w:rsidRPr="004E2D7C">
        <w:t>Составлен учебный план, позволяющий заложить фундамент знаний по основным дисциплинам, обеспечить уровень усвоения Федерального стандарта образования.</w:t>
      </w:r>
    </w:p>
    <w:p w:rsidR="00225121" w:rsidRPr="004E2D7C" w:rsidRDefault="00225121" w:rsidP="00225121">
      <w:pPr>
        <w:pStyle w:val="af4"/>
        <w:numPr>
          <w:ilvl w:val="0"/>
          <w:numId w:val="23"/>
        </w:numPr>
        <w:suppressAutoHyphens w:val="0"/>
        <w:autoSpaceDE w:val="0"/>
        <w:autoSpaceDN w:val="0"/>
        <w:jc w:val="both"/>
      </w:pPr>
      <w:r w:rsidRPr="004E2D7C">
        <w:t>Методическое объединение  работало по плану в соответствии с Программой развития и методической темой школы.</w:t>
      </w:r>
    </w:p>
    <w:p w:rsidR="00225121" w:rsidRPr="004E2D7C" w:rsidRDefault="00225121" w:rsidP="00225121">
      <w:pPr>
        <w:pStyle w:val="af4"/>
        <w:numPr>
          <w:ilvl w:val="0"/>
          <w:numId w:val="23"/>
        </w:numPr>
        <w:suppressAutoHyphens w:val="0"/>
        <w:autoSpaceDE w:val="0"/>
        <w:autoSpaceDN w:val="0"/>
        <w:jc w:val="both"/>
      </w:pPr>
      <w:r w:rsidRPr="004E2D7C">
        <w:t>Использовались разнообразные формы методической работы и организация ВШК, как одно из условий эффективности работы.</w:t>
      </w:r>
    </w:p>
    <w:p w:rsidR="00225121" w:rsidRPr="004E2D7C" w:rsidRDefault="00225121" w:rsidP="00225121">
      <w:pPr>
        <w:pStyle w:val="af4"/>
        <w:numPr>
          <w:ilvl w:val="0"/>
          <w:numId w:val="23"/>
        </w:numPr>
        <w:suppressAutoHyphens w:val="0"/>
        <w:autoSpaceDE w:val="0"/>
        <w:autoSpaceDN w:val="0"/>
        <w:jc w:val="both"/>
      </w:pPr>
      <w:r w:rsidRPr="004E2D7C">
        <w:t>Формировалась система работы по обеспечению сохранности здоровья и здорового образа жизни учащихся.</w:t>
      </w:r>
    </w:p>
    <w:p w:rsidR="00225121" w:rsidRPr="004E2D7C" w:rsidRDefault="00225121" w:rsidP="00225121">
      <w:pPr>
        <w:pStyle w:val="af4"/>
        <w:numPr>
          <w:ilvl w:val="0"/>
          <w:numId w:val="23"/>
        </w:numPr>
        <w:suppressAutoHyphens w:val="0"/>
        <w:autoSpaceDE w:val="0"/>
        <w:autoSpaceDN w:val="0"/>
        <w:jc w:val="both"/>
      </w:pPr>
      <w:r w:rsidRPr="004E2D7C">
        <w:t>Велась работа по улучшению материально-технической базы кабинетов.</w:t>
      </w:r>
    </w:p>
    <w:p w:rsidR="00225121" w:rsidRPr="004E2D7C" w:rsidRDefault="00225121" w:rsidP="00225121">
      <w:pPr>
        <w:jc w:val="both"/>
      </w:pPr>
      <w:r w:rsidRPr="004E2D7C">
        <w:t xml:space="preserve"> В соответствии с поставленными целями и задачами, методическая работа   осуществлялась по следующим направлениям:</w:t>
      </w:r>
    </w:p>
    <w:p w:rsidR="00225121" w:rsidRPr="004E2D7C" w:rsidRDefault="00225121" w:rsidP="00225121">
      <w:pPr>
        <w:pStyle w:val="af4"/>
        <w:numPr>
          <w:ilvl w:val="0"/>
          <w:numId w:val="8"/>
        </w:numPr>
        <w:suppressAutoHyphens w:val="0"/>
        <w:autoSpaceDE w:val="0"/>
        <w:autoSpaceDN w:val="0"/>
        <w:jc w:val="both"/>
      </w:pPr>
      <w:r w:rsidRPr="004E2D7C">
        <w:t>Работа с педагогическим коллективом (повышение квалификации учителей);</w:t>
      </w:r>
    </w:p>
    <w:p w:rsidR="00225121" w:rsidRPr="004E2D7C" w:rsidRDefault="00225121" w:rsidP="00225121">
      <w:pPr>
        <w:pStyle w:val="af4"/>
        <w:numPr>
          <w:ilvl w:val="0"/>
          <w:numId w:val="8"/>
        </w:numPr>
        <w:suppressAutoHyphens w:val="0"/>
        <w:autoSpaceDE w:val="0"/>
        <w:autoSpaceDN w:val="0"/>
        <w:jc w:val="both"/>
      </w:pPr>
      <w:r w:rsidRPr="004E2D7C">
        <w:t>Работа методического объединения учителей предметников;</w:t>
      </w:r>
    </w:p>
    <w:p w:rsidR="00225121" w:rsidRPr="004E2D7C" w:rsidRDefault="00225121" w:rsidP="00225121">
      <w:pPr>
        <w:pStyle w:val="af4"/>
        <w:numPr>
          <w:ilvl w:val="0"/>
          <w:numId w:val="8"/>
        </w:numPr>
        <w:suppressAutoHyphens w:val="0"/>
        <w:autoSpaceDE w:val="0"/>
        <w:autoSpaceDN w:val="0"/>
        <w:jc w:val="both"/>
      </w:pPr>
      <w:r w:rsidRPr="004E2D7C">
        <w:t xml:space="preserve">Работа с мотивированными на учебную деятельность учащимися.  </w:t>
      </w:r>
    </w:p>
    <w:p w:rsidR="00225121" w:rsidRPr="004E2D7C" w:rsidRDefault="00225121" w:rsidP="00225121">
      <w:pPr>
        <w:ind w:left="720"/>
        <w:rPr>
          <w:color w:val="FF0000"/>
        </w:rPr>
      </w:pPr>
      <w:r w:rsidRPr="004E2D7C">
        <w:rPr>
          <w:bCs/>
          <w:i/>
          <w:iCs/>
        </w:rPr>
        <w:t xml:space="preserve"> </w:t>
      </w:r>
    </w:p>
    <w:p w:rsidR="00225121" w:rsidRPr="004E2D7C" w:rsidRDefault="00225121" w:rsidP="00225121">
      <w:pPr>
        <w:ind w:firstLine="360"/>
        <w:jc w:val="both"/>
      </w:pPr>
      <w:r w:rsidRPr="004E2D7C">
        <w:lastRenderedPageBreak/>
        <w:t xml:space="preserve">Ключевым звеном в методической работе школы являются кадры, которой администрацией школы уделяется большое и серьезное внимание. </w:t>
      </w:r>
      <w:r w:rsidRPr="004E2D7C">
        <w:rPr>
          <w:bCs/>
          <w:iCs/>
        </w:rPr>
        <w:t>Кадровый состав составляет 1</w:t>
      </w:r>
      <w:r>
        <w:rPr>
          <w:bCs/>
          <w:iCs/>
        </w:rPr>
        <w:t>1</w:t>
      </w:r>
      <w:r w:rsidRPr="004E2D7C">
        <w:rPr>
          <w:bCs/>
          <w:iCs/>
        </w:rPr>
        <w:t xml:space="preserve">  педагогов предметников, библиотекарь, директор</w:t>
      </w:r>
      <w:r>
        <w:rPr>
          <w:bCs/>
          <w:iCs/>
        </w:rPr>
        <w:t>.</w:t>
      </w:r>
      <w:r w:rsidRPr="004E2D7C">
        <w:rPr>
          <w:bCs/>
          <w:iCs/>
        </w:rPr>
        <w:t xml:space="preserve">    </w:t>
      </w:r>
      <w:r>
        <w:rPr>
          <w:bCs/>
          <w:iCs/>
        </w:rPr>
        <w:t>100</w:t>
      </w:r>
      <w:r w:rsidRPr="004E2D7C">
        <w:rPr>
          <w:bCs/>
          <w:iCs/>
        </w:rPr>
        <w:t xml:space="preserve"> % педагогов имеют в</w:t>
      </w:r>
      <w:r>
        <w:rPr>
          <w:bCs/>
          <w:iCs/>
        </w:rPr>
        <w:t>ысшее педагогическое образование</w:t>
      </w:r>
      <w:r w:rsidRPr="004E2D7C">
        <w:rPr>
          <w:bCs/>
          <w:iCs/>
        </w:rPr>
        <w:t xml:space="preserve">.   </w:t>
      </w:r>
      <w:r w:rsidRPr="004E2D7C">
        <w:t>Таким образом, следует отметить, что педагогический коллектив достаточно стабилен, имеет профессионально высокий уровень, продуктивный средний возраст - 40 лет, а значит, способен решать задачи, стоящие перед   образовательным учреждением. Стратегическое направление работы с педагогическими кадрами - это непрерывное совершенствование уровня педагогического мастерства учителей, их эрудиции и компетентности в области учебных предметов, методики и технологии их преподавания, что в конечном итоге должно привести к росту уровня образованности, воспитанности и развитости учеников.</w:t>
      </w:r>
    </w:p>
    <w:p w:rsidR="00225121" w:rsidRDefault="00225121" w:rsidP="00225121">
      <w:pPr>
        <w:ind w:firstLine="720"/>
        <w:jc w:val="both"/>
        <w:rPr>
          <w:spacing w:val="-1"/>
        </w:rPr>
      </w:pPr>
      <w:r w:rsidRPr="004E2D7C">
        <w:rPr>
          <w:spacing w:val="-1"/>
        </w:rPr>
        <w:t xml:space="preserve">Повышение квалификации педагогов в период реформирования образовательной системы - насущная задача сегодняшнего дня. </w:t>
      </w:r>
      <w:r>
        <w:rPr>
          <w:spacing w:val="-1"/>
        </w:rPr>
        <w:t xml:space="preserve">В течение учебного года  </w:t>
      </w:r>
      <w:proofErr w:type="gramStart"/>
      <w:r>
        <w:rPr>
          <w:spacing w:val="-1"/>
        </w:rPr>
        <w:t>пятеро</w:t>
      </w:r>
      <w:r w:rsidRPr="004E2D7C">
        <w:rPr>
          <w:spacing w:val="-1"/>
        </w:rPr>
        <w:t xml:space="preserve"> педагогов</w:t>
      </w:r>
      <w:proofErr w:type="gramEnd"/>
      <w:r w:rsidRPr="004E2D7C">
        <w:rPr>
          <w:spacing w:val="-1"/>
        </w:rPr>
        <w:t xml:space="preserve"> повысили квалификацию на курсах повышения квалификации в единой информационной системе</w:t>
      </w:r>
      <w:r>
        <w:rPr>
          <w:spacing w:val="-1"/>
        </w:rPr>
        <w:t>:</w:t>
      </w:r>
      <w:r w:rsidRPr="004E2D7C">
        <w:rPr>
          <w:spacing w:val="-1"/>
        </w:rPr>
        <w:t xml:space="preserve"> </w:t>
      </w:r>
      <w:r>
        <w:rPr>
          <w:spacing w:val="-1"/>
        </w:rPr>
        <w:t xml:space="preserve">Пашанина Н. А. – учитель математики,  Никитина Л. Ю.– учитель начальных классов, Лекарева Е. П. – учитель иностранного языка, Султанова И. А. – учитель родного (татарского) языка, Архипов В. Г. – учитель истории. </w:t>
      </w:r>
    </w:p>
    <w:p w:rsidR="00225121" w:rsidRDefault="00225121" w:rsidP="00225121">
      <w:pPr>
        <w:ind w:firstLine="720"/>
        <w:jc w:val="both"/>
        <w:rPr>
          <w:bCs/>
          <w:iCs/>
          <w:lang w:val="tt-RU"/>
        </w:rPr>
      </w:pPr>
      <w:r>
        <w:rPr>
          <w:bCs/>
          <w:iCs/>
        </w:rPr>
        <w:t>П</w:t>
      </w:r>
      <w:r w:rsidRPr="004E2D7C">
        <w:rPr>
          <w:bCs/>
          <w:iCs/>
        </w:rPr>
        <w:t>роводилась работа по ат</w:t>
      </w:r>
      <w:r>
        <w:rPr>
          <w:bCs/>
          <w:iCs/>
        </w:rPr>
        <w:t xml:space="preserve">тестации педагогических кадров. Глухова М. М., Архипов В. Г., Романова М. Ю., </w:t>
      </w:r>
      <w:proofErr w:type="spellStart"/>
      <w:r>
        <w:rPr>
          <w:bCs/>
          <w:iCs/>
        </w:rPr>
        <w:t>Падерина</w:t>
      </w:r>
      <w:proofErr w:type="spellEnd"/>
      <w:r>
        <w:rPr>
          <w:bCs/>
          <w:iCs/>
        </w:rPr>
        <w:t xml:space="preserve"> Н. А. и Лазарева Н. Н.</w:t>
      </w:r>
      <w:r w:rsidRPr="004E2D7C">
        <w:rPr>
          <w:bCs/>
          <w:iCs/>
        </w:rPr>
        <w:t xml:space="preserve">  прошл</w:t>
      </w:r>
      <w:r>
        <w:rPr>
          <w:bCs/>
          <w:iCs/>
        </w:rPr>
        <w:t>и</w:t>
      </w:r>
      <w:r w:rsidRPr="004E2D7C">
        <w:rPr>
          <w:bCs/>
          <w:iCs/>
        </w:rPr>
        <w:t xml:space="preserve"> аттестацию на </w:t>
      </w:r>
      <w:r>
        <w:rPr>
          <w:bCs/>
          <w:iCs/>
        </w:rPr>
        <w:t>подтверждение Первой квалификационной категории</w:t>
      </w:r>
      <w:r w:rsidRPr="004E2D7C">
        <w:rPr>
          <w:bCs/>
          <w:iCs/>
        </w:rPr>
        <w:t xml:space="preserve">  по должности «Учитель». </w:t>
      </w:r>
      <w:proofErr w:type="spellStart"/>
      <w:r>
        <w:rPr>
          <w:bCs/>
          <w:iCs/>
        </w:rPr>
        <w:t>Шакшина</w:t>
      </w:r>
      <w:proofErr w:type="spellEnd"/>
      <w:r>
        <w:rPr>
          <w:bCs/>
          <w:iCs/>
        </w:rPr>
        <w:t xml:space="preserve"> С. И. была аттестована на СЗД по должности учитель.</w:t>
      </w:r>
      <w:r w:rsidRPr="004E2D7C">
        <w:rPr>
          <w:bCs/>
          <w:iCs/>
        </w:rPr>
        <w:t xml:space="preserve"> По итогам прошедшего учебного года в школе  </w:t>
      </w:r>
      <w:r>
        <w:rPr>
          <w:bCs/>
          <w:iCs/>
        </w:rPr>
        <w:t xml:space="preserve">9 </w:t>
      </w:r>
      <w:r w:rsidRPr="004E2D7C">
        <w:rPr>
          <w:bCs/>
          <w:iCs/>
        </w:rPr>
        <w:t xml:space="preserve"> педагогов (</w:t>
      </w:r>
      <w:r>
        <w:rPr>
          <w:bCs/>
          <w:iCs/>
        </w:rPr>
        <w:t>75</w:t>
      </w:r>
      <w:r w:rsidRPr="004E2D7C">
        <w:rPr>
          <w:bCs/>
          <w:iCs/>
        </w:rPr>
        <w:t xml:space="preserve">%) имеют Первую квалификационную категорию.      Планируется подача  заявления на первую квалификационную категорию в </w:t>
      </w:r>
      <w:r w:rsidRPr="004E2D7C">
        <w:rPr>
          <w:bCs/>
          <w:iCs/>
          <w:lang w:val="en-US"/>
        </w:rPr>
        <w:t>IV</w:t>
      </w:r>
      <w:r w:rsidRPr="004E2D7C">
        <w:rPr>
          <w:bCs/>
          <w:iCs/>
          <w:lang w:val="tt-RU"/>
        </w:rPr>
        <w:t xml:space="preserve"> квартале </w:t>
      </w:r>
      <w:r>
        <w:rPr>
          <w:bCs/>
          <w:iCs/>
        </w:rPr>
        <w:t>2020</w:t>
      </w:r>
      <w:r w:rsidRPr="004E2D7C">
        <w:rPr>
          <w:bCs/>
          <w:iCs/>
        </w:rPr>
        <w:t xml:space="preserve"> года </w:t>
      </w:r>
      <w:r>
        <w:rPr>
          <w:bCs/>
          <w:iCs/>
        </w:rPr>
        <w:t xml:space="preserve">впервые </w:t>
      </w:r>
      <w:r w:rsidRPr="004E2D7C">
        <w:rPr>
          <w:bCs/>
          <w:iCs/>
        </w:rPr>
        <w:t xml:space="preserve">от </w:t>
      </w:r>
      <w:r w:rsidRPr="004E2D7C">
        <w:rPr>
          <w:bCs/>
          <w:iCs/>
          <w:lang w:val="tt-RU"/>
        </w:rPr>
        <w:t xml:space="preserve"> </w:t>
      </w:r>
      <w:r>
        <w:rPr>
          <w:bCs/>
          <w:iCs/>
          <w:lang w:val="tt-RU"/>
        </w:rPr>
        <w:t>Шакшиной С. И. – учителя биологии и на подтверждение от Султановой И. А. – учителя родного (татарского) языка.</w:t>
      </w:r>
    </w:p>
    <w:p w:rsidR="00225121" w:rsidRPr="004E2D7C" w:rsidRDefault="00225121" w:rsidP="00225121">
      <w:pPr>
        <w:ind w:firstLine="720"/>
        <w:jc w:val="both"/>
        <w:rPr>
          <w:bCs/>
          <w:i/>
          <w:iCs/>
        </w:rPr>
      </w:pPr>
      <w:r>
        <w:rPr>
          <w:bCs/>
          <w:iCs/>
          <w:lang w:val="tt-RU"/>
        </w:rPr>
        <w:t xml:space="preserve"> В прошедшем учебном году активно проводилась работа с молодым педагогом Пашаниной Н. А. Осуществлялось взаимопосещение как открытых, так и рабочих уроков с последующим их анализом и рекомендациями методического характера молодому педагогу.</w:t>
      </w:r>
    </w:p>
    <w:p w:rsidR="00225121" w:rsidRPr="004E2D7C" w:rsidRDefault="00225121" w:rsidP="00225121">
      <w:pPr>
        <w:shd w:val="clear" w:color="auto" w:fill="FFFFFF"/>
        <w:ind w:firstLine="709"/>
        <w:jc w:val="both"/>
        <w:rPr>
          <w:spacing w:val="-1"/>
        </w:rPr>
      </w:pPr>
      <w:r w:rsidRPr="004E2D7C">
        <w:rPr>
          <w:bCs/>
          <w:iCs/>
          <w:spacing w:val="-1"/>
        </w:rPr>
        <w:t>Анализ проблем,</w:t>
      </w:r>
      <w:r w:rsidRPr="004E2D7C">
        <w:rPr>
          <w:spacing w:val="-1"/>
        </w:rPr>
        <w:t xml:space="preserve"> достигнутых результатов, определение перспектив осуществляется на заседаниях школьного методического объединения учителей предметников. Выработанные предложения рассматриваются и закрепляются на заседаниях педагогических советов и становятся ориентирами в новом учебном году при организации деятельности общеобразовательного учреждения по повышению профессионального уровня педагогических кадров, а также и при организации работы методической службы.  Администрацией школы  проводится мониторинг качества образования (проводятся контрольные срезы по   предметам уче</w:t>
      </w:r>
      <w:r>
        <w:rPr>
          <w:spacing w:val="-1"/>
        </w:rPr>
        <w:t>бного плана,   посещение  уроков)</w:t>
      </w:r>
      <w:r w:rsidRPr="004E2D7C">
        <w:rPr>
          <w:spacing w:val="-1"/>
        </w:rPr>
        <w:t xml:space="preserve">.  </w:t>
      </w:r>
    </w:p>
    <w:p w:rsidR="00225121" w:rsidRPr="007B4B22" w:rsidRDefault="00225121" w:rsidP="00225121">
      <w:pPr>
        <w:shd w:val="clear" w:color="auto" w:fill="FFFFFF"/>
        <w:ind w:firstLine="709"/>
        <w:jc w:val="both"/>
      </w:pPr>
      <w:r w:rsidRPr="004E2D7C">
        <w:t xml:space="preserve">       Научно-методическая деятельность реализуется также через тематические и проблемные педсоветы, где всесторонне обсуждаются проблемы обучения и воспитания учащихся в школе. </w:t>
      </w:r>
      <w:r w:rsidRPr="007B4B22">
        <w:t xml:space="preserve">На педагогических советах были рассмотрены следующие темы: </w:t>
      </w:r>
    </w:p>
    <w:p w:rsidR="00225121" w:rsidRPr="007B4B22" w:rsidRDefault="00225121" w:rsidP="00225121">
      <w:pPr>
        <w:pStyle w:val="af4"/>
        <w:numPr>
          <w:ilvl w:val="0"/>
          <w:numId w:val="11"/>
        </w:numPr>
        <w:shd w:val="clear" w:color="auto" w:fill="FFFFFF"/>
        <w:jc w:val="both"/>
      </w:pPr>
      <w:r>
        <w:t>Совершенствование работы с родителями в условиях модернизации образовательного процесса</w:t>
      </w:r>
      <w:r w:rsidRPr="007B4B22">
        <w:t xml:space="preserve">; </w:t>
      </w:r>
    </w:p>
    <w:p w:rsidR="00225121" w:rsidRPr="007B4B22" w:rsidRDefault="00225121" w:rsidP="00225121">
      <w:pPr>
        <w:pStyle w:val="af4"/>
        <w:numPr>
          <w:ilvl w:val="0"/>
          <w:numId w:val="11"/>
        </w:numPr>
        <w:shd w:val="clear" w:color="auto" w:fill="FFFFFF"/>
        <w:jc w:val="both"/>
      </w:pPr>
      <w:r>
        <w:t>Психологическая атмосфера урока: с чего начать и как поддержать</w:t>
      </w:r>
      <w:r w:rsidRPr="007B4B22">
        <w:t>;</w:t>
      </w:r>
    </w:p>
    <w:p w:rsidR="00225121" w:rsidRPr="007B4B22" w:rsidRDefault="00225121" w:rsidP="00225121">
      <w:pPr>
        <w:pStyle w:val="af4"/>
        <w:numPr>
          <w:ilvl w:val="0"/>
          <w:numId w:val="11"/>
        </w:numPr>
        <w:shd w:val="clear" w:color="auto" w:fill="FFFFFF"/>
        <w:jc w:val="both"/>
      </w:pPr>
      <w:r>
        <w:t>Проблемы преемственности обучения: садик – начальная школа – основная школа</w:t>
      </w:r>
      <w:r w:rsidRPr="007B4B22">
        <w:t>.</w:t>
      </w:r>
    </w:p>
    <w:p w:rsidR="00225121" w:rsidRPr="004E2D7C" w:rsidRDefault="00225121" w:rsidP="00225121">
      <w:pPr>
        <w:shd w:val="clear" w:color="auto" w:fill="FFFFFF"/>
        <w:jc w:val="both"/>
      </w:pPr>
      <w:r w:rsidRPr="004E2D7C">
        <w:t> Педагогическим советам предшествует посещение уроков и внеклассных мероприятий, где основное внимание уделяется затронутым темам.    </w:t>
      </w:r>
    </w:p>
    <w:p w:rsidR="00225121" w:rsidRPr="004E2D7C" w:rsidRDefault="00225121" w:rsidP="00225121">
      <w:pPr>
        <w:shd w:val="clear" w:color="auto" w:fill="FFFFFF"/>
        <w:ind w:firstLine="709"/>
        <w:jc w:val="both"/>
      </w:pPr>
      <w:r w:rsidRPr="004E2D7C">
        <w:t xml:space="preserve">  Методическое объединение учителей – предметников (ШМО) является основным организационным звеном методической работы.    </w:t>
      </w:r>
    </w:p>
    <w:p w:rsidR="00225121" w:rsidRPr="004E2D7C" w:rsidRDefault="00225121" w:rsidP="00225121">
      <w:pPr>
        <w:ind w:firstLine="708"/>
        <w:jc w:val="both"/>
      </w:pPr>
      <w:r w:rsidRPr="004E2D7C">
        <w:t xml:space="preserve">Одним из традиционных видов работы ШМО являются предметные недели, которые позволяют как учащимся, так и учителям дополнительно раскрыть свой творческий потенциал. Цель предметных недель </w:t>
      </w:r>
      <w:r>
        <w:t xml:space="preserve">- </w:t>
      </w:r>
      <w:r w:rsidRPr="004E2D7C">
        <w:t xml:space="preserve">увлечь учащихся, пробудить в них желание узнать факты и понятия за страницами школьных учебников, развивать их мышление и кругозор и в то же время содержательно и творчески организовать досуг. </w:t>
      </w:r>
      <w:r w:rsidRPr="004E2D7C">
        <w:rPr>
          <w:color w:val="000000"/>
        </w:rPr>
        <w:t xml:space="preserve">Работа предметных недель строится по отдельному  плану, который состоит из внеклассных  мероприятий:  выставок, викторин, турниров и олимпиад. </w:t>
      </w:r>
      <w:r w:rsidRPr="004E2D7C">
        <w:t>В рамках предметных недель   оформляются стенды в хол</w:t>
      </w:r>
      <w:r>
        <w:t>л</w:t>
      </w:r>
      <w:r w:rsidRPr="004E2D7C">
        <w:t xml:space="preserve">е </w:t>
      </w:r>
      <w:r w:rsidRPr="004E2D7C">
        <w:lastRenderedPageBreak/>
        <w:t xml:space="preserve">школы, выпускаются газеты, проводятся  разнообразные внеклассные мероприятия. </w:t>
      </w:r>
      <w:proofErr w:type="gramStart"/>
      <w:r w:rsidRPr="004E2D7C">
        <w:t xml:space="preserve">По плану были проведены неделя </w:t>
      </w:r>
      <w:r>
        <w:t>родного языка и литературы (учителя</w:t>
      </w:r>
      <w:r w:rsidRPr="004E2D7C">
        <w:t xml:space="preserve"> Султанова И.А.</w:t>
      </w:r>
      <w:r>
        <w:t xml:space="preserve">, </w:t>
      </w:r>
      <w:proofErr w:type="spellStart"/>
      <w:r>
        <w:t>Ахметшина</w:t>
      </w:r>
      <w:proofErr w:type="spellEnd"/>
      <w:r>
        <w:t xml:space="preserve"> В. М., Архипова Л. Н.</w:t>
      </w:r>
      <w:r w:rsidRPr="004E2D7C">
        <w:t>),  не</w:t>
      </w:r>
      <w:r>
        <w:t xml:space="preserve">деля биологии (учитель </w:t>
      </w:r>
      <w:proofErr w:type="spellStart"/>
      <w:r>
        <w:t>Шакшина</w:t>
      </w:r>
      <w:proofErr w:type="spellEnd"/>
      <w:r>
        <w:t xml:space="preserve"> С. И.</w:t>
      </w:r>
      <w:r w:rsidRPr="004E2D7C">
        <w:t>), неделя русского языка и литературы (учитель Романова М.Ю.</w:t>
      </w:r>
      <w:r>
        <w:t xml:space="preserve">, </w:t>
      </w:r>
      <w:proofErr w:type="spellStart"/>
      <w:r>
        <w:t>Ахметшина</w:t>
      </w:r>
      <w:proofErr w:type="spellEnd"/>
      <w:r>
        <w:t xml:space="preserve"> В. М.</w:t>
      </w:r>
      <w:r w:rsidRPr="004E2D7C">
        <w:t>), неделя математики, физики и инфор</w:t>
      </w:r>
      <w:r>
        <w:t>матики (учителя Глухова М.М., Пашанина Н. А.),</w:t>
      </w:r>
      <w:r w:rsidRPr="004E2D7C">
        <w:t xml:space="preserve"> неделя начальных классов (учителя </w:t>
      </w:r>
      <w:proofErr w:type="spellStart"/>
      <w:r w:rsidRPr="004E2D7C">
        <w:t>Падерина</w:t>
      </w:r>
      <w:proofErr w:type="spellEnd"/>
      <w:r w:rsidRPr="004E2D7C">
        <w:t xml:space="preserve"> Н.А., Архипова Л.Н.</w:t>
      </w:r>
      <w:r>
        <w:t>,</w:t>
      </w:r>
      <w:r w:rsidRPr="004E2D7C">
        <w:t xml:space="preserve"> Никитина</w:t>
      </w:r>
      <w:proofErr w:type="gramEnd"/>
      <w:r w:rsidRPr="004E2D7C">
        <w:t xml:space="preserve"> Л.Ю.), неделя физической культуры и ОБЖ (Лазарева Н.Н.)</w:t>
      </w:r>
      <w:r>
        <w:t>, неделя иностранного языка (учитель Лекарева Е. П.).</w:t>
      </w:r>
    </w:p>
    <w:p w:rsidR="00225121" w:rsidRPr="004E2D7C" w:rsidRDefault="00225121" w:rsidP="00225121">
      <w:pPr>
        <w:ind w:firstLine="709"/>
        <w:jc w:val="both"/>
      </w:pPr>
      <w:r w:rsidRPr="004E2D7C">
        <w:t xml:space="preserve">Важным подспорьем для профессионального становления и повышения методического мастерства учителей является </w:t>
      </w:r>
      <w:proofErr w:type="spellStart"/>
      <w:r w:rsidRPr="004E2D7C">
        <w:t>взаимопосещение</w:t>
      </w:r>
      <w:proofErr w:type="spellEnd"/>
      <w:r w:rsidRPr="004E2D7C">
        <w:t xml:space="preserve"> уроков коллег. Данный вид методической работы предусматривает не только взаимное посещение открытых уроков, проводимых учителями на школьном   уровне, но и </w:t>
      </w:r>
      <w:proofErr w:type="spellStart"/>
      <w:r w:rsidRPr="004E2D7C">
        <w:t>взаимопосещение</w:t>
      </w:r>
      <w:proofErr w:type="spellEnd"/>
      <w:r w:rsidRPr="004E2D7C">
        <w:t xml:space="preserve"> рабочих уроков коллег-предметников с последующим их анализом и рекомендациями методического характера. </w:t>
      </w:r>
    </w:p>
    <w:p w:rsidR="00225121" w:rsidRPr="00810448" w:rsidRDefault="00225121" w:rsidP="00225121">
      <w:pPr>
        <w:ind w:firstLine="709"/>
        <w:jc w:val="both"/>
        <w:rPr>
          <w:rStyle w:val="c2"/>
        </w:rPr>
      </w:pPr>
      <w:r>
        <w:t>В течение учебного года была проведена методическая неделя по теме</w:t>
      </w:r>
      <w:r w:rsidRPr="004E2D7C">
        <w:t>:</w:t>
      </w:r>
      <w:r>
        <w:t xml:space="preserve"> «</w:t>
      </w:r>
      <w:r w:rsidRPr="003F61C6">
        <w:rPr>
          <w:shd w:val="clear" w:color="auto" w:fill="FFFFFF"/>
        </w:rPr>
        <w:t>Овладение методом алгоритмизации как условие формирования у учащихся  умения планировать собственные действия</w:t>
      </w:r>
      <w:r>
        <w:rPr>
          <w:shd w:val="clear" w:color="auto" w:fill="FFFFFF"/>
        </w:rPr>
        <w:t>».</w:t>
      </w:r>
    </w:p>
    <w:p w:rsidR="00225121" w:rsidRPr="004E2D7C" w:rsidRDefault="00225121" w:rsidP="00225121">
      <w:pPr>
        <w:pStyle w:val="af4"/>
        <w:ind w:left="0"/>
        <w:jc w:val="both"/>
      </w:pPr>
      <w:r w:rsidRPr="004E2D7C">
        <w:t xml:space="preserve">Одним из главных направлений в работе ШМО является самообразование учителей.  Все учителя продолжают работу по своей теме самообразования. Один раз в пять лет в рамках аттестации педагогических кадров педагог в целом анализирует свою деятельность в рамках методической темы, что позволяет определить технологию формирования педагогического саморазвития как условия продуктивности его педагогической деятельности.             </w:t>
      </w:r>
    </w:p>
    <w:p w:rsidR="00225121" w:rsidRPr="004E2D7C" w:rsidRDefault="00225121" w:rsidP="00225121">
      <w:pPr>
        <w:pStyle w:val="af4"/>
        <w:ind w:left="0"/>
        <w:jc w:val="both"/>
      </w:pPr>
      <w:r w:rsidRPr="004E2D7C">
        <w:t xml:space="preserve"> Темы самообразования педагогов школы:</w:t>
      </w:r>
    </w:p>
    <w:p w:rsidR="00225121" w:rsidRPr="004E2D7C" w:rsidRDefault="00225121" w:rsidP="00225121">
      <w:pPr>
        <w:pStyle w:val="af4"/>
        <w:ind w:left="0"/>
        <w:jc w:val="both"/>
      </w:pPr>
      <w:r w:rsidRPr="004E2D7C">
        <w:t>1. «Использование ИКТ на уроках и во внеурочной деятельности» (</w:t>
      </w:r>
      <w:proofErr w:type="spellStart"/>
      <w:r w:rsidRPr="004E2D7C">
        <w:t>Падерина</w:t>
      </w:r>
      <w:proofErr w:type="spellEnd"/>
      <w:r w:rsidRPr="004E2D7C">
        <w:t xml:space="preserve"> Н. А., начальные классы)</w:t>
      </w:r>
    </w:p>
    <w:p w:rsidR="00225121" w:rsidRPr="004E2D7C" w:rsidRDefault="00225121" w:rsidP="00225121">
      <w:pPr>
        <w:pStyle w:val="af4"/>
        <w:ind w:left="0"/>
        <w:jc w:val="both"/>
      </w:pPr>
      <w:r w:rsidRPr="004E2D7C">
        <w:t xml:space="preserve">2. «Реализация </w:t>
      </w:r>
      <w:proofErr w:type="spellStart"/>
      <w:r w:rsidRPr="004E2D7C">
        <w:t>деятельностного</w:t>
      </w:r>
      <w:proofErr w:type="spellEnd"/>
      <w:r w:rsidRPr="004E2D7C">
        <w:t xml:space="preserve"> подхода к обучению в соответствии с требованиями ФГОС начального общего образования» (Архипова Л. Н., начальные классы)</w:t>
      </w:r>
    </w:p>
    <w:p w:rsidR="00225121" w:rsidRPr="004E2D7C" w:rsidRDefault="00225121" w:rsidP="00225121">
      <w:pPr>
        <w:pStyle w:val="af4"/>
        <w:ind w:left="0"/>
        <w:jc w:val="both"/>
      </w:pPr>
      <w:r w:rsidRPr="004E2D7C">
        <w:t xml:space="preserve">3. «Формирование познавательного интереса учащихся к изучению </w:t>
      </w:r>
      <w:r>
        <w:t xml:space="preserve">предметов </w:t>
      </w:r>
      <w:proofErr w:type="gramStart"/>
      <w:r>
        <w:t>физико – математического</w:t>
      </w:r>
      <w:proofErr w:type="gramEnd"/>
      <w:r>
        <w:t xml:space="preserve"> цикла </w:t>
      </w:r>
      <w:r w:rsidRPr="004E2D7C">
        <w:t>посредством дифференцированного подхода и применения ИКТ» (Глухова М. М., математика</w:t>
      </w:r>
      <w:r>
        <w:t>, физика,</w:t>
      </w:r>
      <w:r w:rsidR="008F7DD5">
        <w:t xml:space="preserve"> </w:t>
      </w:r>
      <w:r>
        <w:t>информатика</w:t>
      </w:r>
      <w:r w:rsidRPr="004E2D7C">
        <w:t>)</w:t>
      </w:r>
    </w:p>
    <w:p w:rsidR="00225121" w:rsidRPr="004E2D7C" w:rsidRDefault="00225121" w:rsidP="00225121">
      <w:pPr>
        <w:pStyle w:val="af4"/>
        <w:ind w:left="0"/>
        <w:jc w:val="both"/>
      </w:pPr>
      <w:r w:rsidRPr="004E2D7C">
        <w:t>4. «Развитие диалогической и монологи</w:t>
      </w:r>
      <w:r>
        <w:t>ческой речи на уроках родного</w:t>
      </w:r>
      <w:r w:rsidRPr="004E2D7C">
        <w:t xml:space="preserve"> языка» (Султанова И. А., татарский язык)</w:t>
      </w:r>
    </w:p>
    <w:p w:rsidR="00225121" w:rsidRPr="004E2D7C" w:rsidRDefault="00225121" w:rsidP="00225121">
      <w:pPr>
        <w:pStyle w:val="af4"/>
        <w:ind w:left="0"/>
        <w:jc w:val="both"/>
      </w:pPr>
      <w:r w:rsidRPr="004E2D7C">
        <w:t>5. «Тесты как с</w:t>
      </w:r>
      <w:r>
        <w:t>редство контроля в обучении иностранному языку» (Лекарева Е. П., иностранный</w:t>
      </w:r>
      <w:r w:rsidRPr="004E2D7C">
        <w:t xml:space="preserve"> язык)</w:t>
      </w:r>
    </w:p>
    <w:p w:rsidR="00225121" w:rsidRPr="004E2D7C" w:rsidRDefault="00225121" w:rsidP="00225121">
      <w:pPr>
        <w:pStyle w:val="af4"/>
        <w:ind w:left="0"/>
        <w:jc w:val="both"/>
      </w:pPr>
      <w:r w:rsidRPr="004E2D7C">
        <w:t>6. «Подготовка учащихся среднего звена к</w:t>
      </w:r>
      <w:r>
        <w:t xml:space="preserve"> итоговой аттестации в форме ОГЭ</w:t>
      </w:r>
      <w:r w:rsidRPr="004E2D7C">
        <w:t>» (Романова М. Ю., русский язык)</w:t>
      </w:r>
    </w:p>
    <w:p w:rsidR="00225121" w:rsidRPr="004E2D7C" w:rsidRDefault="00225121" w:rsidP="00225121">
      <w:pPr>
        <w:pStyle w:val="af4"/>
        <w:ind w:left="0"/>
        <w:jc w:val="both"/>
      </w:pPr>
      <w:r w:rsidRPr="004E2D7C">
        <w:t>7. «Развитие логического мышлен</w:t>
      </w:r>
      <w:r>
        <w:t>ия на уроках математики» (Пашанина Н. А.</w:t>
      </w:r>
      <w:r w:rsidRPr="004E2D7C">
        <w:t>, математика)</w:t>
      </w:r>
    </w:p>
    <w:p w:rsidR="00225121" w:rsidRPr="004E2D7C" w:rsidRDefault="00225121" w:rsidP="00225121">
      <w:pPr>
        <w:pStyle w:val="af4"/>
        <w:ind w:left="0"/>
        <w:jc w:val="both"/>
      </w:pPr>
      <w:r w:rsidRPr="004E2D7C">
        <w:t>8. «Использование инновационных технологий в преподавании биологии как фактор повышения качества образован</w:t>
      </w:r>
      <w:r>
        <w:t>ия и воспитания» (</w:t>
      </w:r>
      <w:proofErr w:type="spellStart"/>
      <w:r>
        <w:t>Шакшина</w:t>
      </w:r>
      <w:proofErr w:type="spellEnd"/>
      <w:r>
        <w:t xml:space="preserve"> С. И.</w:t>
      </w:r>
      <w:r w:rsidRPr="004E2D7C">
        <w:t>, биология)</w:t>
      </w:r>
    </w:p>
    <w:p w:rsidR="00225121" w:rsidRPr="004E2D7C" w:rsidRDefault="00225121" w:rsidP="00225121">
      <w:pPr>
        <w:tabs>
          <w:tab w:val="left" w:pos="851"/>
        </w:tabs>
        <w:jc w:val="both"/>
      </w:pPr>
      <w:r w:rsidRPr="004E2D7C">
        <w:t xml:space="preserve">          За  последний   год  </w:t>
      </w:r>
      <w:r>
        <w:t>педагоги продолжили принимать участие</w:t>
      </w:r>
      <w:r w:rsidRPr="004E2D7C">
        <w:t xml:space="preserve"> во Всероссийских муниципальных и республиканских дистанционных</w:t>
      </w:r>
      <w:r>
        <w:t xml:space="preserve"> </w:t>
      </w:r>
      <w:r w:rsidRPr="004E2D7C">
        <w:t>конкурсах, но по</w:t>
      </w:r>
      <w:r>
        <w:t>-</w:t>
      </w:r>
      <w:r w:rsidRPr="004E2D7C">
        <w:t xml:space="preserve">прежнему нет активности в участии в очных мероприятиях и конкурсах. </w:t>
      </w:r>
    </w:p>
    <w:p w:rsidR="00225121" w:rsidRPr="004E2D7C" w:rsidRDefault="00225121" w:rsidP="00225121">
      <w:pPr>
        <w:tabs>
          <w:tab w:val="left" w:pos="851"/>
        </w:tabs>
        <w:jc w:val="both"/>
        <w:rPr>
          <w:i/>
        </w:rPr>
      </w:pPr>
      <w:r w:rsidRPr="004E2D7C">
        <w:rPr>
          <w:i/>
        </w:rPr>
        <w:t xml:space="preserve">По итогам проведённой работы за год можно сделать следующие выводы: </w:t>
      </w:r>
    </w:p>
    <w:p w:rsidR="00225121" w:rsidRPr="004E2D7C" w:rsidRDefault="00225121" w:rsidP="00225121">
      <w:pPr>
        <w:pStyle w:val="af5"/>
        <w:numPr>
          <w:ilvl w:val="0"/>
          <w:numId w:val="9"/>
        </w:numPr>
        <w:autoSpaceDE w:val="0"/>
        <w:autoSpaceDN w:val="0"/>
        <w:jc w:val="both"/>
        <w:rPr>
          <w:rFonts w:ascii="Times New Roman" w:hAnsi="Times New Roman"/>
          <w:sz w:val="24"/>
          <w:szCs w:val="24"/>
        </w:rPr>
      </w:pPr>
      <w:r w:rsidRPr="004E2D7C">
        <w:rPr>
          <w:rFonts w:ascii="Times New Roman" w:hAnsi="Times New Roman"/>
          <w:sz w:val="24"/>
          <w:szCs w:val="24"/>
        </w:rPr>
        <w:t xml:space="preserve">Методическое объединение педагогов частично выполнило план своей работы. </w:t>
      </w:r>
    </w:p>
    <w:p w:rsidR="00225121" w:rsidRPr="004E2D7C" w:rsidRDefault="00225121" w:rsidP="00225121">
      <w:pPr>
        <w:pStyle w:val="af4"/>
        <w:numPr>
          <w:ilvl w:val="0"/>
          <w:numId w:val="9"/>
        </w:numPr>
        <w:suppressAutoHyphens w:val="0"/>
        <w:autoSpaceDE w:val="0"/>
        <w:autoSpaceDN w:val="0"/>
        <w:jc w:val="both"/>
      </w:pPr>
      <w:r w:rsidRPr="004E2D7C">
        <w:t>В школе ведется целенаправленная работа по повышению педагогического мастерства педагогов. Однако есть учителя, которые в силу тех или иных обстоятельств не принимают активного участия в методической работе школы.</w:t>
      </w:r>
    </w:p>
    <w:p w:rsidR="00225121" w:rsidRPr="004E2D7C" w:rsidRDefault="00225121" w:rsidP="00225121">
      <w:pPr>
        <w:pStyle w:val="af4"/>
        <w:numPr>
          <w:ilvl w:val="0"/>
          <w:numId w:val="9"/>
        </w:numPr>
        <w:suppressAutoHyphens w:val="0"/>
        <w:autoSpaceDE w:val="0"/>
        <w:autoSpaceDN w:val="0"/>
        <w:jc w:val="both"/>
      </w:pPr>
      <w:r w:rsidRPr="004E2D7C">
        <w:t xml:space="preserve">Курсовая переподготовка учителей ведется в соответствии с перспективным планом повышения квалификации учителей.   </w:t>
      </w:r>
    </w:p>
    <w:p w:rsidR="00225121" w:rsidRPr="004E2D7C" w:rsidRDefault="00225121" w:rsidP="00225121">
      <w:pPr>
        <w:pStyle w:val="af4"/>
        <w:numPr>
          <w:ilvl w:val="0"/>
          <w:numId w:val="9"/>
        </w:numPr>
        <w:suppressAutoHyphens w:val="0"/>
        <w:autoSpaceDE w:val="0"/>
        <w:autoSpaceDN w:val="0"/>
        <w:jc w:val="both"/>
      </w:pPr>
      <w:r w:rsidRPr="004E2D7C">
        <w:t>Аттестация педагогических кадров ведется в соответствии с нормативн</w:t>
      </w:r>
      <w:proofErr w:type="gramStart"/>
      <w:r w:rsidRPr="004E2D7C">
        <w:t>о-</w:t>
      </w:r>
      <w:proofErr w:type="gramEnd"/>
      <w:r w:rsidRPr="004E2D7C">
        <w:t xml:space="preserve"> правовыми документами. </w:t>
      </w:r>
    </w:p>
    <w:p w:rsidR="00225121" w:rsidRPr="004E2D7C" w:rsidRDefault="00225121" w:rsidP="00225121">
      <w:pPr>
        <w:pStyle w:val="af4"/>
        <w:numPr>
          <w:ilvl w:val="0"/>
          <w:numId w:val="9"/>
        </w:numPr>
        <w:suppressAutoHyphens w:val="0"/>
        <w:autoSpaceDE w:val="0"/>
        <w:autoSpaceDN w:val="0"/>
        <w:jc w:val="both"/>
      </w:pPr>
      <w:r w:rsidRPr="004E2D7C">
        <w:t>Отмечаются положительные тенденции в   количественном составе участников школьных, дистанционных олимпиад по предметам.</w:t>
      </w:r>
    </w:p>
    <w:p w:rsidR="00225121" w:rsidRPr="004E2D7C" w:rsidRDefault="00225121" w:rsidP="00225121">
      <w:pPr>
        <w:pStyle w:val="af4"/>
        <w:numPr>
          <w:ilvl w:val="0"/>
          <w:numId w:val="9"/>
        </w:numPr>
        <w:suppressAutoHyphens w:val="0"/>
        <w:autoSpaceDE w:val="0"/>
        <w:autoSpaceDN w:val="0"/>
        <w:jc w:val="both"/>
      </w:pPr>
      <w:r w:rsidRPr="004E2D7C">
        <w:lastRenderedPageBreak/>
        <w:t>Необходимо особое внимание обратить на системную  подготовку учащихся к участию в олимпиадах в течение всего года.</w:t>
      </w:r>
    </w:p>
    <w:p w:rsidR="00225121" w:rsidRPr="004E2D7C" w:rsidRDefault="00225121" w:rsidP="00225121">
      <w:pPr>
        <w:suppressAutoHyphens w:val="0"/>
        <w:autoSpaceDE w:val="0"/>
        <w:autoSpaceDN w:val="0"/>
        <w:jc w:val="both"/>
        <w:rPr>
          <w:b/>
          <w:i/>
        </w:rPr>
      </w:pPr>
      <w:r w:rsidRPr="004E2D7C">
        <w:rPr>
          <w:b/>
          <w:i/>
        </w:rPr>
        <w:t>Учебная работа в начальных классах</w:t>
      </w:r>
    </w:p>
    <w:p w:rsidR="00225121" w:rsidRPr="004E2D7C" w:rsidRDefault="00225121" w:rsidP="00225121">
      <w:pPr>
        <w:suppressAutoHyphens w:val="0"/>
        <w:autoSpaceDE w:val="0"/>
        <w:autoSpaceDN w:val="0"/>
        <w:ind w:firstLine="708"/>
        <w:jc w:val="both"/>
      </w:pPr>
      <w:r w:rsidRPr="004E2D7C">
        <w:t>Учебно-воспитательная работа в начальных классах проводилась согласно учебно-воспитательному плану школы. Мероприятия, проводимые в рамках предметной недели, способствовали развитию познавательного интереса учащихся. Ребята занимались проектной деятельностью, создавая тематические проекты. В этом году учащиеся включались в организацию праздников, проявляли большую самостоятельность и творческую активность. Развитию мотивации к внеурочной деятельности  способствовало участие учащихся в муниципальных конкурсах чтецов. Учащиеся принимали участие в школьных и дистанционных предметных олимпиадах и конкурсах.</w:t>
      </w:r>
    </w:p>
    <w:p w:rsidR="00225121" w:rsidRPr="004E2D7C" w:rsidRDefault="00225121" w:rsidP="00225121">
      <w:pPr>
        <w:suppressAutoHyphens w:val="0"/>
        <w:autoSpaceDE w:val="0"/>
        <w:autoSpaceDN w:val="0"/>
        <w:jc w:val="both"/>
        <w:rPr>
          <w:b/>
          <w:i/>
        </w:rPr>
      </w:pPr>
      <w:r w:rsidRPr="004E2D7C">
        <w:rPr>
          <w:b/>
          <w:i/>
        </w:rPr>
        <w:t>Учебная работа в 5-</w:t>
      </w:r>
      <w:r>
        <w:rPr>
          <w:b/>
          <w:i/>
        </w:rPr>
        <w:t>9</w:t>
      </w:r>
      <w:r w:rsidRPr="004E2D7C">
        <w:rPr>
          <w:b/>
          <w:i/>
        </w:rPr>
        <w:t xml:space="preserve"> классах по предметам гуманитарного цикла.</w:t>
      </w:r>
    </w:p>
    <w:p w:rsidR="00225121" w:rsidRPr="004E2D7C" w:rsidRDefault="00225121" w:rsidP="00225121">
      <w:pPr>
        <w:suppressAutoHyphens w:val="0"/>
        <w:autoSpaceDE w:val="0"/>
        <w:autoSpaceDN w:val="0"/>
        <w:ind w:firstLine="708"/>
        <w:jc w:val="both"/>
        <w:rPr>
          <w:b/>
          <w:i/>
        </w:rPr>
      </w:pPr>
      <w:proofErr w:type="gramStart"/>
      <w:r w:rsidRPr="004E2D7C">
        <w:rPr>
          <w:lang w:eastAsia="ru-RU"/>
        </w:rPr>
        <w:t xml:space="preserve">Основными задачами работы учителей гуманитарного цикла явилось изучение методической базы по введению ФГОС ООО, повышение уровня профессиональной подготовки учителя через систему семинаров, обмен опытом, самообразование; содействие раскрытию творческого потенциала обучающихся через уроки и внеклассную работу на основе новых образовательных технологий; организация системной подготовки к ГИА по русскому языку, </w:t>
      </w:r>
      <w:r>
        <w:rPr>
          <w:lang w:eastAsia="ru-RU"/>
        </w:rPr>
        <w:t>математике, биологии, обществознанию, информатике.</w:t>
      </w:r>
      <w:proofErr w:type="gramEnd"/>
    </w:p>
    <w:p w:rsidR="00225121" w:rsidRPr="004E2D7C" w:rsidRDefault="00225121" w:rsidP="00225121">
      <w:pPr>
        <w:suppressAutoHyphens w:val="0"/>
        <w:spacing w:before="100" w:beforeAutospacing="1" w:after="100" w:afterAutospacing="1"/>
        <w:jc w:val="both"/>
        <w:rPr>
          <w:rFonts w:ascii="Tahoma" w:hAnsi="Tahoma" w:cs="Tahoma"/>
          <w:lang w:eastAsia="ru-RU"/>
        </w:rPr>
      </w:pPr>
      <w:r w:rsidRPr="004E2D7C">
        <w:rPr>
          <w:lang w:eastAsia="ru-RU"/>
        </w:rPr>
        <w:t>Основными направлениями работы  были: использование учителями ИКТ, здоровье сберегающих, проблемных методов обучения; разработка с последующим применением эффективных методик тестирования, анализа и подготовки к ГИА; повышение грамотности письменной и устной речи обучающихся, расширение словарного запаса; повышение результативности личностно-ориентированного образования, развитие духовно-нравственного и гражданско-патриотического воспитания; повышение мотивации к изучению предметов гуманитарного цикла через вовлечение в различные виды урочной и внеурочной деятельности: проведение конкурсов, внеклассных мероприятий.</w:t>
      </w:r>
    </w:p>
    <w:p w:rsidR="00225121" w:rsidRPr="004E2D7C" w:rsidRDefault="00225121" w:rsidP="00225121">
      <w:pPr>
        <w:suppressAutoHyphens w:val="0"/>
        <w:autoSpaceDE w:val="0"/>
        <w:autoSpaceDN w:val="0"/>
        <w:ind w:firstLine="708"/>
        <w:jc w:val="both"/>
      </w:pPr>
      <w:r w:rsidRPr="004E2D7C">
        <w:t>Целенаправленная  работа по</w:t>
      </w:r>
      <w:r w:rsidRPr="004E2D7C">
        <w:rPr>
          <w:b/>
          <w:i/>
        </w:rPr>
        <w:t xml:space="preserve"> Инновационной деятельности</w:t>
      </w:r>
      <w:r w:rsidRPr="004E2D7C">
        <w:t xml:space="preserve"> в 201</w:t>
      </w:r>
      <w:r>
        <w:t>9</w:t>
      </w:r>
      <w:r w:rsidRPr="004E2D7C">
        <w:t>-20</w:t>
      </w:r>
      <w:r>
        <w:t>20</w:t>
      </w:r>
      <w:r w:rsidRPr="004E2D7C">
        <w:t xml:space="preserve"> учебном году педагогами не велась. Необходимо более детально изучить виды инновационной деятельности и применять работу в денном направлении всеми педагогами.</w:t>
      </w:r>
    </w:p>
    <w:p w:rsidR="00225121" w:rsidRPr="004E2D7C" w:rsidRDefault="00225121" w:rsidP="00225121">
      <w:pPr>
        <w:jc w:val="both"/>
        <w:rPr>
          <w:bCs/>
          <w:i/>
          <w:iCs/>
          <w:color w:val="FF0000"/>
        </w:rPr>
      </w:pPr>
    </w:p>
    <w:p w:rsidR="00077865" w:rsidRDefault="00077865" w:rsidP="00225121">
      <w:pPr>
        <w:jc w:val="both"/>
        <w:rPr>
          <w:bCs/>
          <w:i/>
          <w:iCs/>
        </w:rPr>
      </w:pPr>
    </w:p>
    <w:p w:rsidR="00225121" w:rsidRPr="00077865" w:rsidRDefault="00225121" w:rsidP="00225121">
      <w:pPr>
        <w:jc w:val="both"/>
        <w:rPr>
          <w:b/>
          <w:bCs/>
          <w:i/>
          <w:iCs/>
        </w:rPr>
      </w:pPr>
      <w:r w:rsidRPr="00077865">
        <w:rPr>
          <w:b/>
          <w:bCs/>
          <w:i/>
          <w:iCs/>
        </w:rPr>
        <w:t>Задачи на 2020-2021 учебный год</w:t>
      </w:r>
    </w:p>
    <w:p w:rsidR="00225121" w:rsidRPr="004E2D7C" w:rsidRDefault="00225121" w:rsidP="00225121">
      <w:pPr>
        <w:numPr>
          <w:ilvl w:val="0"/>
          <w:numId w:val="10"/>
        </w:numPr>
        <w:suppressAutoHyphens w:val="0"/>
        <w:jc w:val="both"/>
      </w:pPr>
      <w:r w:rsidRPr="004E2D7C">
        <w:t>Создавать организационно-управленческие, методические, педагогические условия для повышения качества образования.</w:t>
      </w:r>
    </w:p>
    <w:p w:rsidR="00225121" w:rsidRPr="004E2D7C" w:rsidRDefault="00225121" w:rsidP="00225121">
      <w:pPr>
        <w:numPr>
          <w:ilvl w:val="0"/>
          <w:numId w:val="10"/>
        </w:numPr>
        <w:suppressAutoHyphens w:val="0"/>
        <w:jc w:val="both"/>
      </w:pPr>
      <w:r w:rsidRPr="004E2D7C">
        <w:t>Обеспечивать преемственность дошкольного, начального и основного общего образования как условие достижения новых образовательных результатов.</w:t>
      </w:r>
    </w:p>
    <w:p w:rsidR="00225121" w:rsidRPr="004E2D7C" w:rsidRDefault="00225121" w:rsidP="00225121">
      <w:pPr>
        <w:numPr>
          <w:ilvl w:val="0"/>
          <w:numId w:val="10"/>
        </w:numPr>
        <w:suppressAutoHyphens w:val="0"/>
        <w:jc w:val="both"/>
      </w:pPr>
      <w:r w:rsidRPr="004E2D7C">
        <w:t>Продолжать работу по включению педагогов к участию в профессиональных конкурсах, конференциях, мероприятиях, способствующих развитию их профессионального мастерства.</w:t>
      </w:r>
    </w:p>
    <w:p w:rsidR="00225121" w:rsidRPr="004E2D7C" w:rsidRDefault="00225121" w:rsidP="00225121">
      <w:pPr>
        <w:numPr>
          <w:ilvl w:val="0"/>
          <w:numId w:val="10"/>
        </w:numPr>
        <w:suppressAutoHyphens w:val="0"/>
        <w:jc w:val="both"/>
      </w:pPr>
      <w:r w:rsidRPr="004E2D7C">
        <w:t xml:space="preserve">Способствовать распространению передового педагогического опыта; </w:t>
      </w:r>
    </w:p>
    <w:p w:rsidR="00225121" w:rsidRPr="004E2D7C" w:rsidRDefault="00225121" w:rsidP="00225121">
      <w:pPr>
        <w:numPr>
          <w:ilvl w:val="0"/>
          <w:numId w:val="10"/>
        </w:numPr>
        <w:suppressAutoHyphens w:val="0"/>
        <w:jc w:val="both"/>
      </w:pPr>
      <w:r w:rsidRPr="004E2D7C">
        <w:t xml:space="preserve">Создавать условия для взаимодействия школы, семьи   в формировании личности школьников для повышения качества образования и развития творческого </w:t>
      </w:r>
      <w:proofErr w:type="spellStart"/>
      <w:r w:rsidRPr="004E2D7C">
        <w:t>взаим</w:t>
      </w:r>
      <w:proofErr w:type="gramStart"/>
      <w:r w:rsidRPr="004E2D7C">
        <w:t>о</w:t>
      </w:r>
      <w:proofErr w:type="spellEnd"/>
      <w:r w:rsidRPr="004E2D7C">
        <w:t>-</w:t>
      </w:r>
      <w:proofErr w:type="gramEnd"/>
      <w:r w:rsidRPr="004E2D7C">
        <w:t xml:space="preserve"> действия всех субъектов образовательного процесса</w:t>
      </w:r>
    </w:p>
    <w:p w:rsidR="00225121" w:rsidRPr="004E2D7C" w:rsidRDefault="00225121" w:rsidP="00225121">
      <w:pPr>
        <w:numPr>
          <w:ilvl w:val="0"/>
          <w:numId w:val="10"/>
        </w:numPr>
        <w:suppressAutoHyphens w:val="0"/>
        <w:jc w:val="both"/>
      </w:pPr>
      <w:r w:rsidRPr="004E2D7C">
        <w:t>Формировать у родителей систему ценностных отношений, позитивного отношения к активной общественной деятельности детей через создание и реализацию совместных социальных проектов, поддержку родителями работы органов самоуправления школы;</w:t>
      </w:r>
    </w:p>
    <w:p w:rsidR="00225121" w:rsidRPr="004E2D7C" w:rsidRDefault="00225121" w:rsidP="00225121">
      <w:pPr>
        <w:numPr>
          <w:ilvl w:val="0"/>
          <w:numId w:val="10"/>
        </w:numPr>
        <w:suppressAutoHyphens w:val="0"/>
        <w:jc w:val="both"/>
      </w:pPr>
      <w:r w:rsidRPr="004E2D7C">
        <w:t xml:space="preserve">Развивать систему работы с   детьми, мотивированными на углубленное изучение предметов  </w:t>
      </w:r>
    </w:p>
    <w:p w:rsidR="00225121" w:rsidRPr="004E2D7C" w:rsidRDefault="00225121" w:rsidP="00225121">
      <w:pPr>
        <w:numPr>
          <w:ilvl w:val="0"/>
          <w:numId w:val="10"/>
        </w:numPr>
        <w:suppressAutoHyphens w:val="0"/>
        <w:jc w:val="both"/>
      </w:pPr>
      <w:r w:rsidRPr="004E2D7C">
        <w:t>Раскрытие творческого потенциала учителя, включение учителя в инновационную деятельность.</w:t>
      </w:r>
    </w:p>
    <w:p w:rsidR="00EA05BE" w:rsidRPr="00D40EB6" w:rsidRDefault="00EA05BE" w:rsidP="00225121">
      <w:pPr>
        <w:pStyle w:val="210"/>
        <w:ind w:firstLine="708"/>
        <w:jc w:val="both"/>
      </w:pPr>
      <w:r w:rsidRPr="00D40EB6">
        <w:lastRenderedPageBreak/>
        <w:t xml:space="preserve"> </w:t>
      </w:r>
    </w:p>
    <w:p w:rsidR="008E4FFD" w:rsidRPr="00D40EB6" w:rsidRDefault="000E1263" w:rsidP="00EA05BE">
      <w:pPr>
        <w:pStyle w:val="210"/>
        <w:ind w:firstLine="708"/>
        <w:jc w:val="both"/>
        <w:rPr>
          <w:sz w:val="24"/>
          <w:szCs w:val="24"/>
        </w:rPr>
      </w:pPr>
      <w:r w:rsidRPr="00D40EB6">
        <w:rPr>
          <w:b/>
          <w:sz w:val="24"/>
          <w:szCs w:val="24"/>
        </w:rPr>
        <w:t xml:space="preserve">  </w:t>
      </w:r>
      <w:r w:rsidR="008E4FFD" w:rsidRPr="00D40EB6">
        <w:rPr>
          <w:b/>
          <w:sz w:val="24"/>
          <w:szCs w:val="24"/>
        </w:rPr>
        <w:t>1</w:t>
      </w:r>
      <w:r w:rsidR="00F73E32" w:rsidRPr="00D40EB6">
        <w:rPr>
          <w:b/>
          <w:sz w:val="24"/>
          <w:szCs w:val="24"/>
        </w:rPr>
        <w:t>4</w:t>
      </w:r>
      <w:r w:rsidR="008E4FFD" w:rsidRPr="00D40EB6">
        <w:rPr>
          <w:b/>
          <w:sz w:val="24"/>
          <w:szCs w:val="24"/>
        </w:rPr>
        <w:t xml:space="preserve">. Деятельность администрации и педагогического коллектива по учебно-методическому обеспечению и укреплению материально-технической базы школы. </w:t>
      </w:r>
      <w:r w:rsidR="008E4FFD" w:rsidRPr="00D40EB6">
        <w:rPr>
          <w:sz w:val="24"/>
          <w:szCs w:val="24"/>
        </w:rPr>
        <w:t xml:space="preserve">В данном направлении работа ведется по обогащению творческих лабораторий учителей и школьного методического кабинета методической литературой и периодическими изданиями. </w:t>
      </w:r>
      <w:r w:rsidR="00EA05BE" w:rsidRPr="00D40EB6">
        <w:rPr>
          <w:sz w:val="24"/>
          <w:szCs w:val="24"/>
        </w:rPr>
        <w:t>Педагоги формируют методические копилки на электронных носителях.</w:t>
      </w:r>
    </w:p>
    <w:p w:rsidR="00063A6D" w:rsidRPr="00D40EB6" w:rsidRDefault="008E4FFD" w:rsidP="00EA05BE">
      <w:pPr>
        <w:jc w:val="both"/>
        <w:rPr>
          <w:b/>
        </w:rPr>
      </w:pPr>
      <w:r w:rsidRPr="00D40EB6">
        <w:t xml:space="preserve">     </w:t>
      </w:r>
      <w:r w:rsidR="00EA05BE" w:rsidRPr="00D40EB6">
        <w:t xml:space="preserve"> </w:t>
      </w:r>
    </w:p>
    <w:p w:rsidR="00EA05BE" w:rsidRPr="00D40EB6" w:rsidRDefault="000E1263" w:rsidP="00EA05BE">
      <w:pPr>
        <w:rPr>
          <w:b/>
        </w:rPr>
      </w:pPr>
      <w:r w:rsidRPr="00D40EB6">
        <w:rPr>
          <w:b/>
        </w:rPr>
        <w:t xml:space="preserve">  </w:t>
      </w:r>
      <w:r w:rsidR="00F73E32" w:rsidRPr="00D40EB6">
        <w:rPr>
          <w:b/>
        </w:rPr>
        <w:t>15.Работа школьной библиотеки.</w:t>
      </w:r>
      <w:r w:rsidR="00EA05BE" w:rsidRPr="00D40EB6">
        <w:rPr>
          <w:b/>
        </w:rPr>
        <w:t xml:space="preserve">    </w:t>
      </w:r>
    </w:p>
    <w:p w:rsidR="00225121" w:rsidRPr="00225121" w:rsidRDefault="00FE3188" w:rsidP="00225121">
      <w:pPr>
        <w:pStyle w:val="af5"/>
        <w:jc w:val="both"/>
        <w:rPr>
          <w:rFonts w:ascii="Times New Roman" w:hAnsi="Times New Roman"/>
          <w:sz w:val="24"/>
          <w:szCs w:val="24"/>
        </w:rPr>
      </w:pPr>
      <w:r w:rsidRPr="00225121">
        <w:rPr>
          <w:rFonts w:ascii="Times New Roman" w:hAnsi="Times New Roman"/>
          <w:b/>
          <w:sz w:val="24"/>
          <w:szCs w:val="24"/>
        </w:rPr>
        <w:t xml:space="preserve"> </w:t>
      </w:r>
      <w:r w:rsidR="00225121" w:rsidRPr="00225121">
        <w:rPr>
          <w:rFonts w:ascii="Times New Roman" w:hAnsi="Times New Roman"/>
          <w:sz w:val="24"/>
          <w:szCs w:val="24"/>
        </w:rPr>
        <w:t>В течение 2019-2020 учебного года библиотека работала по следующим направлениям:</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-привитие интереса к книге, к чтению.</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-историко-патриотической воспитание (в рамках подготовки к 75-летию Победы в ВОВ).</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-правовое воспитание</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-здоровый образ жизни</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Организовывались экскурсии в библиотеку младших школьников с целью их знакомства с библиотекой и привлечения их к чтению. </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Школьной библиотекой за 2019-2020 учебный год согласно плану работы библиотеки было проведено 25 мероприятий  (праздничные книжные выставки, библиотечные уроки,  беседы, урок-игра, викторины, правовые часы, праздники, турниры, часы истории и др.) В их проведении участвовали обучающиеся 1-9 классов, классные руководители, учителя-предметники.</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b/>
          <w:sz w:val="24"/>
          <w:szCs w:val="24"/>
        </w:rPr>
        <w:t>В течение года разработаны и оформлены книжные выставки к календарным и знаменательным датам</w:t>
      </w:r>
      <w:r w:rsidRPr="00225121">
        <w:rPr>
          <w:rFonts w:ascii="Times New Roman" w:hAnsi="Times New Roman"/>
          <w:sz w:val="24"/>
          <w:szCs w:val="24"/>
        </w:rPr>
        <w:t>:</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«Здравствуй, школа» (1 сентября День знаний),</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«Терроризм – угроза безопасности» (3 сентября Всемирный день солидарности в борьбе с терроризмом), </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«Не смейте забывать учителей» (5 октября Международный день учителя</w:t>
      </w:r>
      <w:proofErr w:type="gramStart"/>
      <w:r w:rsidRPr="00225121">
        <w:rPr>
          <w:rFonts w:ascii="Times New Roman" w:hAnsi="Times New Roman"/>
          <w:sz w:val="24"/>
          <w:szCs w:val="24"/>
        </w:rPr>
        <w:t>), - - "</w:t>
      </w:r>
      <w:proofErr w:type="gramEnd"/>
      <w:r w:rsidRPr="00225121">
        <w:rPr>
          <w:rFonts w:ascii="Times New Roman" w:hAnsi="Times New Roman"/>
          <w:sz w:val="24"/>
          <w:szCs w:val="24"/>
        </w:rPr>
        <w:t xml:space="preserve">Не бывать в России смуты» (4 ноября День народного единства), </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«Мы будем вечно прославлять ту женщину, чьё имя – мать» </w:t>
      </w:r>
      <w:proofErr w:type="gramStart"/>
      <w:r w:rsidRPr="00225121">
        <w:rPr>
          <w:rFonts w:ascii="Times New Roman" w:hAnsi="Times New Roman"/>
          <w:sz w:val="24"/>
          <w:szCs w:val="24"/>
        </w:rPr>
        <w:t xml:space="preserve">( </w:t>
      </w:r>
      <w:proofErr w:type="gramEnd"/>
      <w:r w:rsidRPr="00225121">
        <w:rPr>
          <w:rFonts w:ascii="Times New Roman" w:hAnsi="Times New Roman"/>
          <w:sz w:val="24"/>
          <w:szCs w:val="24"/>
        </w:rPr>
        <w:t>30 ноября День матери), » под таким названием прошла выставка книг, посвященная Дню матери, которая направлена на воспитание чувств доброты, милосердия, уважения и любви к женщине.</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На выставке книг, посвященной Международному женскому дню 8 Марта </w:t>
      </w:r>
      <w:proofErr w:type="gramStart"/>
      <w:r w:rsidRPr="00225121">
        <w:rPr>
          <w:rFonts w:ascii="Times New Roman" w:hAnsi="Times New Roman"/>
          <w:sz w:val="24"/>
          <w:szCs w:val="24"/>
        </w:rPr>
        <w:t>обучающиеся</w:t>
      </w:r>
      <w:proofErr w:type="gramEnd"/>
      <w:r w:rsidRPr="00225121">
        <w:rPr>
          <w:rFonts w:ascii="Times New Roman" w:hAnsi="Times New Roman"/>
          <w:sz w:val="24"/>
          <w:szCs w:val="24"/>
        </w:rPr>
        <w:t xml:space="preserve"> прослушали сообщение о празднике и приняли участие в конкурсе чтецов стихов о маме.</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«Конституция – главная книга страны» (12 декабря День Конституции), ------ «Новый год – свечи, ёлка, хоровод».</w:t>
      </w:r>
    </w:p>
    <w:p w:rsidR="00225121" w:rsidRPr="00225121" w:rsidRDefault="00225121" w:rsidP="00225121">
      <w:pPr>
        <w:pStyle w:val="af5"/>
        <w:jc w:val="both"/>
        <w:rPr>
          <w:rFonts w:ascii="Times New Roman" w:hAnsi="Times New Roman"/>
          <w:b/>
          <w:sz w:val="24"/>
          <w:szCs w:val="24"/>
        </w:rPr>
      </w:pPr>
      <w:r w:rsidRPr="00225121">
        <w:rPr>
          <w:rFonts w:ascii="Times New Roman" w:hAnsi="Times New Roman"/>
          <w:b/>
          <w:sz w:val="24"/>
          <w:szCs w:val="24"/>
        </w:rPr>
        <w:t xml:space="preserve"> Историко-патриотическое воспитание</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По данному направлению проведены следующие мероприятия </w:t>
      </w:r>
      <w:proofErr w:type="gramStart"/>
      <w:r w:rsidRPr="00225121">
        <w:rPr>
          <w:rFonts w:ascii="Times New Roman" w:hAnsi="Times New Roman"/>
          <w:sz w:val="24"/>
          <w:szCs w:val="24"/>
        </w:rPr>
        <w:t>:в</w:t>
      </w:r>
      <w:proofErr w:type="gramEnd"/>
      <w:r w:rsidRPr="00225121">
        <w:rPr>
          <w:rFonts w:ascii="Times New Roman" w:hAnsi="Times New Roman"/>
          <w:sz w:val="24"/>
          <w:szCs w:val="24"/>
        </w:rPr>
        <w:t xml:space="preserve"> библиотеке оформлена книжная выставка , на которой представлены книги о войне.</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В честь героической обороны и освобождения Ленинграда, в день снятия блокады отмечается День воинской славы России. К этой памятной дате (снятию блокады) подготовлена библиотечная выставка «900 дней мужества». На выставке была представлена литература, рассказывающая о мужестве жителей осаждённого города, об обороне Ленинграда</w:t>
      </w:r>
      <w:r w:rsidRPr="00225121">
        <w:rPr>
          <w:rFonts w:ascii="Times New Roman" w:hAnsi="Times New Roman"/>
          <w:b/>
          <w:bCs/>
          <w:sz w:val="24"/>
          <w:szCs w:val="24"/>
        </w:rPr>
        <w:t>.</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В библиотеке прошел час истории "Не бывать в России смуты", приуроченный ко дню народного единства.</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w:t>
      </w:r>
      <w:proofErr w:type="gramStart"/>
      <w:r w:rsidRPr="00225121">
        <w:rPr>
          <w:rFonts w:ascii="Times New Roman" w:hAnsi="Times New Roman"/>
          <w:sz w:val="24"/>
          <w:szCs w:val="24"/>
        </w:rPr>
        <w:t>Читатели познакомились с историческими событиями того времени – спасении Отечества и победе над Смутой, которые легли в основу государственного праздника, познакомились с книжной выставкой «Славный день в истории России», на которой были представлены книги,</w:t>
      </w:r>
      <w:r w:rsidRPr="00225121">
        <w:rPr>
          <w:rFonts w:ascii="Times New Roman" w:hAnsi="Times New Roman"/>
          <w:b/>
          <w:bCs/>
          <w:sz w:val="24"/>
          <w:szCs w:val="24"/>
        </w:rPr>
        <w:t> </w:t>
      </w:r>
      <w:r w:rsidRPr="00225121">
        <w:rPr>
          <w:rFonts w:ascii="Times New Roman" w:hAnsi="Times New Roman"/>
          <w:sz w:val="24"/>
          <w:szCs w:val="24"/>
        </w:rPr>
        <w:t>рассказывающие о Смутном времени, о претендентах на русский престол, о народном ополчении, которое возглавили Минин и Пожарский, и об освобождении в 1612 году Москвы от польских интервентов</w:t>
      </w:r>
      <w:proofErr w:type="gramEnd"/>
      <w:r w:rsidRPr="00225121">
        <w:rPr>
          <w:rFonts w:ascii="Times New Roman" w:hAnsi="Times New Roman"/>
          <w:sz w:val="24"/>
          <w:szCs w:val="24"/>
        </w:rPr>
        <w:t>. Для современной России этот праздник символизирует дань вековым традициям патриотизма и согласия народа.</w:t>
      </w:r>
    </w:p>
    <w:p w:rsidR="00225121" w:rsidRPr="00225121" w:rsidRDefault="00225121" w:rsidP="00225121">
      <w:pPr>
        <w:pStyle w:val="af5"/>
        <w:jc w:val="both"/>
        <w:rPr>
          <w:rFonts w:ascii="Times New Roman" w:hAnsi="Times New Roman"/>
          <w:b/>
          <w:sz w:val="24"/>
          <w:szCs w:val="24"/>
        </w:rPr>
      </w:pPr>
      <w:r w:rsidRPr="00225121">
        <w:rPr>
          <w:rFonts w:ascii="Times New Roman" w:hAnsi="Times New Roman"/>
          <w:b/>
          <w:sz w:val="24"/>
          <w:szCs w:val="24"/>
        </w:rPr>
        <w:t>В рамках проведения месяца военно-патриотического воспитания были проведены мероприятия</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lastRenderedPageBreak/>
        <w:t>- «Вспомните о них…» (15 февраля День памяти вывода войск из Демократической республики Афганистан),</w:t>
      </w:r>
    </w:p>
    <w:p w:rsidR="00225121" w:rsidRPr="00225121" w:rsidRDefault="00225121" w:rsidP="00225121">
      <w:pPr>
        <w:pStyle w:val="af5"/>
        <w:jc w:val="both"/>
        <w:rPr>
          <w:rFonts w:ascii="Times New Roman" w:hAnsi="Times New Roman"/>
          <w:sz w:val="24"/>
          <w:szCs w:val="24"/>
        </w:rPr>
      </w:pPr>
      <w:proofErr w:type="gramStart"/>
      <w:r w:rsidRPr="00225121">
        <w:rPr>
          <w:rFonts w:ascii="Times New Roman" w:hAnsi="Times New Roman"/>
          <w:sz w:val="24"/>
          <w:szCs w:val="24"/>
        </w:rPr>
        <w:t>- "Слава армии родной", (23 февраля День защитников Отечества), --------------конкурс строя и песни  среди обучающихся школы.</w:t>
      </w:r>
      <w:proofErr w:type="gramEnd"/>
    </w:p>
    <w:p w:rsidR="00225121" w:rsidRPr="00225121" w:rsidRDefault="00225121" w:rsidP="00225121">
      <w:pPr>
        <w:pStyle w:val="af5"/>
        <w:jc w:val="both"/>
        <w:rPr>
          <w:rFonts w:ascii="Times New Roman" w:hAnsi="Times New Roman"/>
          <w:b/>
          <w:sz w:val="24"/>
          <w:szCs w:val="24"/>
        </w:rPr>
      </w:pPr>
      <w:r w:rsidRPr="00225121">
        <w:rPr>
          <w:rFonts w:ascii="Times New Roman" w:hAnsi="Times New Roman"/>
          <w:b/>
          <w:sz w:val="24"/>
          <w:szCs w:val="24"/>
        </w:rPr>
        <w:t>К Дню космонавтики  совместно с классными руководителями  провела библиотечные уроки (дистанционно</w:t>
      </w:r>
      <w:proofErr w:type="gramStart"/>
      <w:r w:rsidRPr="00225121">
        <w:rPr>
          <w:rFonts w:ascii="Times New Roman" w:hAnsi="Times New Roman"/>
          <w:b/>
          <w:sz w:val="24"/>
          <w:szCs w:val="24"/>
        </w:rPr>
        <w:t>)с</w:t>
      </w:r>
      <w:proofErr w:type="gramEnd"/>
      <w:r w:rsidRPr="00225121">
        <w:rPr>
          <w:rFonts w:ascii="Times New Roman" w:hAnsi="Times New Roman"/>
          <w:b/>
          <w:sz w:val="24"/>
          <w:szCs w:val="24"/>
        </w:rPr>
        <w:t xml:space="preserve"> использованием ИКТ:</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«Навстречу звездам» (12 апреля Всемирный день авиации и космонавтики), </w:t>
      </w:r>
    </w:p>
    <w:p w:rsidR="00225121" w:rsidRPr="00225121" w:rsidRDefault="00225121" w:rsidP="00225121">
      <w:pPr>
        <w:pStyle w:val="af5"/>
        <w:jc w:val="both"/>
        <w:rPr>
          <w:rFonts w:ascii="Times New Roman" w:hAnsi="Times New Roman"/>
          <w:sz w:val="24"/>
          <w:szCs w:val="24"/>
        </w:rPr>
      </w:pPr>
      <w:proofErr w:type="gramStart"/>
      <w:r w:rsidRPr="00225121">
        <w:rPr>
          <w:rFonts w:ascii="Times New Roman" w:hAnsi="Times New Roman"/>
          <w:sz w:val="24"/>
          <w:szCs w:val="24"/>
        </w:rPr>
        <w:t>- Конкурс рисунков  среди обучающихся  младшего звена.</w:t>
      </w:r>
      <w:proofErr w:type="gramEnd"/>
    </w:p>
    <w:p w:rsidR="00225121" w:rsidRPr="00225121" w:rsidRDefault="00225121" w:rsidP="00225121">
      <w:pPr>
        <w:pStyle w:val="af5"/>
        <w:jc w:val="both"/>
        <w:rPr>
          <w:rFonts w:ascii="Times New Roman" w:hAnsi="Times New Roman"/>
          <w:sz w:val="24"/>
          <w:szCs w:val="24"/>
        </w:rPr>
      </w:pPr>
      <w:proofErr w:type="gramStart"/>
      <w:r w:rsidRPr="00225121">
        <w:rPr>
          <w:rFonts w:ascii="Times New Roman" w:hAnsi="Times New Roman"/>
          <w:b/>
          <w:sz w:val="24"/>
          <w:szCs w:val="24"/>
        </w:rPr>
        <w:t>Дистанционное мероприятие 7-8 классы</w:t>
      </w:r>
      <w:r w:rsidRPr="00225121">
        <w:rPr>
          <w:rFonts w:ascii="Times New Roman" w:hAnsi="Times New Roman"/>
          <w:sz w:val="24"/>
          <w:szCs w:val="24"/>
        </w:rPr>
        <w:t xml:space="preserve"> «Вечное эхо Чернобыля» (26 апреля Международный день памяти жертв радиационных аварий и катастроф.</w:t>
      </w:r>
      <w:proofErr w:type="gramEnd"/>
    </w:p>
    <w:p w:rsidR="00225121" w:rsidRPr="00225121" w:rsidRDefault="00225121" w:rsidP="00225121">
      <w:pPr>
        <w:pStyle w:val="af5"/>
        <w:jc w:val="both"/>
        <w:rPr>
          <w:rFonts w:ascii="Times New Roman" w:hAnsi="Times New Roman"/>
          <w:b/>
          <w:sz w:val="24"/>
          <w:szCs w:val="24"/>
        </w:rPr>
      </w:pPr>
      <w:r w:rsidRPr="00225121">
        <w:rPr>
          <w:rFonts w:ascii="Times New Roman" w:hAnsi="Times New Roman"/>
          <w:b/>
          <w:sz w:val="24"/>
          <w:szCs w:val="24"/>
        </w:rPr>
        <w:t>Учащиеся школы принимали участие в акции « Окна Победы»</w:t>
      </w:r>
    </w:p>
    <w:p w:rsidR="00225121" w:rsidRPr="00225121" w:rsidRDefault="00225121" w:rsidP="00225121">
      <w:pPr>
        <w:pStyle w:val="af5"/>
        <w:jc w:val="both"/>
        <w:rPr>
          <w:rFonts w:ascii="Times New Roman" w:hAnsi="Times New Roman"/>
          <w:b/>
          <w:sz w:val="24"/>
          <w:szCs w:val="24"/>
        </w:rPr>
      </w:pPr>
      <w:r w:rsidRPr="00225121">
        <w:rPr>
          <w:rFonts w:ascii="Times New Roman" w:hAnsi="Times New Roman"/>
          <w:b/>
          <w:sz w:val="24"/>
          <w:szCs w:val="24"/>
          <w:u w:val="single"/>
        </w:rPr>
        <w:t>Правовое воспитание.</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В настоящее время, когда в России происходят существенные социальные, политические и экономические перемены, интерес к материалам по правовой тематике возрастает. Необходимо помочь людям не только адаптироваться в новых условиях, но, самое главное, научить их жить в демократичном обществе, строить свои отношения с государством, с другими людьми, уважая свои права и права каждого члена общества. С этой целью провела урок права «Азбука прав ребёнка».</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На выставке «Детям о праве» </w:t>
      </w:r>
      <w:proofErr w:type="gramStart"/>
      <w:r w:rsidRPr="00225121">
        <w:rPr>
          <w:rFonts w:ascii="Times New Roman" w:hAnsi="Times New Roman"/>
          <w:sz w:val="24"/>
          <w:szCs w:val="24"/>
        </w:rPr>
        <w:t>обучающиеся</w:t>
      </w:r>
      <w:proofErr w:type="gramEnd"/>
      <w:r w:rsidRPr="00225121">
        <w:rPr>
          <w:rFonts w:ascii="Times New Roman" w:hAnsi="Times New Roman"/>
          <w:sz w:val="24"/>
          <w:szCs w:val="24"/>
        </w:rPr>
        <w:t xml:space="preserve"> познакомились с серией книг П.А.Астахова. Главная мысль выставки в том, чтобы все жили в мире и согласии и всегда отстаивали свои интересы, права.</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К празднованию дня Конституции России в библиотеке с </w:t>
      </w:r>
      <w:proofErr w:type="gramStart"/>
      <w:r w:rsidRPr="00225121">
        <w:rPr>
          <w:rFonts w:ascii="Times New Roman" w:hAnsi="Times New Roman"/>
          <w:sz w:val="24"/>
          <w:szCs w:val="24"/>
        </w:rPr>
        <w:t>обучающимися</w:t>
      </w:r>
      <w:proofErr w:type="gramEnd"/>
      <w:r w:rsidRPr="00225121">
        <w:rPr>
          <w:rFonts w:ascii="Times New Roman" w:hAnsi="Times New Roman"/>
          <w:sz w:val="24"/>
          <w:szCs w:val="24"/>
        </w:rPr>
        <w:t xml:space="preserve"> нашей школы был проведен правовой час «День Конституции. Об истории появления Конституции, об основных правах и обязанностях граждан, детей рассказала библиотекарь. Также вспомнили о символах России — гербе, гимне, флаге и об их значениях. В ходе мероприятия ребят привели к мысли, что они должны любить, беречь и защищать свою Родину, уважать законы и соблюдать их.</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b/>
          <w:sz w:val="24"/>
          <w:szCs w:val="24"/>
          <w:u w:val="single"/>
        </w:rPr>
        <w:t>Здоровый образ жизни</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xml:space="preserve">- По профилактике алкоголя, наркомании и </w:t>
      </w:r>
      <w:proofErr w:type="spellStart"/>
      <w:r w:rsidRPr="00225121">
        <w:rPr>
          <w:rFonts w:ascii="Times New Roman" w:hAnsi="Times New Roman"/>
          <w:sz w:val="24"/>
          <w:szCs w:val="24"/>
        </w:rPr>
        <w:t>табакокурения</w:t>
      </w:r>
      <w:proofErr w:type="spellEnd"/>
      <w:r w:rsidRPr="00225121">
        <w:rPr>
          <w:rFonts w:ascii="Times New Roman" w:hAnsi="Times New Roman"/>
          <w:sz w:val="24"/>
          <w:szCs w:val="24"/>
        </w:rPr>
        <w:t xml:space="preserve"> в течение всего года была оформлена выставка «Мы за здоровый образ жизни».</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О здоровом образе жизни получили дети информацию из обзора книжной выставки «!1  Декабря – день борьбы со СПИДом»</w:t>
      </w:r>
    </w:p>
    <w:p w:rsidR="00225121" w:rsidRPr="00225121" w:rsidRDefault="00225121" w:rsidP="00225121">
      <w:pPr>
        <w:pStyle w:val="af5"/>
        <w:jc w:val="both"/>
        <w:rPr>
          <w:rFonts w:ascii="Times New Roman" w:hAnsi="Times New Roman"/>
          <w:sz w:val="24"/>
          <w:szCs w:val="24"/>
        </w:rPr>
      </w:pPr>
      <w:r w:rsidRPr="00225121">
        <w:rPr>
          <w:rFonts w:ascii="Times New Roman" w:hAnsi="Times New Roman"/>
          <w:sz w:val="24"/>
          <w:szCs w:val="24"/>
        </w:rPr>
        <w:t>- Прошел игровой час "Доброй дороги и веселых каникул!" Данное мероприятие проводилось с целью профилактики правил дорожного движения, обучения поведения на улице.</w:t>
      </w:r>
    </w:p>
    <w:p w:rsidR="00225121" w:rsidRPr="00225121" w:rsidRDefault="00225121" w:rsidP="00225121">
      <w:pPr>
        <w:pStyle w:val="af5"/>
        <w:jc w:val="both"/>
        <w:rPr>
          <w:rFonts w:ascii="Times New Roman" w:hAnsi="Times New Roman"/>
          <w:sz w:val="24"/>
          <w:szCs w:val="24"/>
        </w:rPr>
      </w:pPr>
    </w:p>
    <w:p w:rsidR="006D4302" w:rsidRPr="00D40EB6" w:rsidRDefault="008E4FFD" w:rsidP="006D4302">
      <w:pPr>
        <w:pStyle w:val="af7"/>
        <w:shd w:val="clear" w:color="auto" w:fill="FFFFFF"/>
        <w:tabs>
          <w:tab w:val="num" w:pos="600"/>
        </w:tabs>
        <w:jc w:val="both"/>
        <w:rPr>
          <w:rFonts w:ascii="Times New Roman" w:eastAsia="MS Mincho" w:hAnsi="Times New Roman"/>
          <w:sz w:val="24"/>
          <w:szCs w:val="24"/>
        </w:rPr>
      </w:pPr>
      <w:r w:rsidRPr="00D40EB6">
        <w:rPr>
          <w:rFonts w:ascii="Times New Roman" w:hAnsi="Times New Roman"/>
          <w:b/>
          <w:sz w:val="24"/>
          <w:szCs w:val="24"/>
        </w:rPr>
        <w:t>1</w:t>
      </w:r>
      <w:r w:rsidR="00F73E32" w:rsidRPr="00D40EB6">
        <w:rPr>
          <w:rFonts w:ascii="Times New Roman" w:hAnsi="Times New Roman"/>
          <w:b/>
          <w:sz w:val="24"/>
          <w:szCs w:val="24"/>
        </w:rPr>
        <w:t>6</w:t>
      </w:r>
      <w:r w:rsidR="000E1263" w:rsidRPr="00D40EB6">
        <w:rPr>
          <w:rFonts w:ascii="Times New Roman" w:hAnsi="Times New Roman"/>
          <w:b/>
          <w:sz w:val="24"/>
          <w:szCs w:val="24"/>
        </w:rPr>
        <w:t>.</w:t>
      </w:r>
      <w:r w:rsidRPr="00D40EB6">
        <w:rPr>
          <w:rFonts w:ascii="Times New Roman" w:hAnsi="Times New Roman"/>
          <w:b/>
          <w:sz w:val="24"/>
          <w:szCs w:val="24"/>
        </w:rPr>
        <w:t>Управленческая деятельность.</w:t>
      </w:r>
      <w:r w:rsidR="005D1661" w:rsidRPr="00D40EB6">
        <w:rPr>
          <w:rFonts w:ascii="Times New Roman" w:hAnsi="Times New Roman"/>
          <w:b/>
          <w:sz w:val="24"/>
          <w:szCs w:val="24"/>
        </w:rPr>
        <w:t xml:space="preserve"> </w:t>
      </w:r>
      <w:r w:rsidR="006D4302" w:rsidRPr="00D40EB6">
        <w:rPr>
          <w:rFonts w:ascii="Times New Roman" w:hAnsi="Times New Roman"/>
          <w:sz w:val="24"/>
          <w:szCs w:val="24"/>
        </w:rPr>
        <w:t xml:space="preserve">Управление образовательным учреждением  организовано в соответствии уставным требованиям. </w:t>
      </w:r>
      <w:r w:rsidR="006D4302" w:rsidRPr="00D40EB6">
        <w:rPr>
          <w:rFonts w:ascii="Times New Roman" w:eastAsia="MS Mincho" w:hAnsi="Times New Roman"/>
          <w:sz w:val="24"/>
          <w:szCs w:val="24"/>
        </w:rPr>
        <w:t>Директор М</w:t>
      </w:r>
      <w:r w:rsidR="00587B92" w:rsidRPr="00D40EB6">
        <w:rPr>
          <w:rFonts w:ascii="Times New Roman" w:eastAsia="MS Mincho" w:hAnsi="Times New Roman"/>
          <w:sz w:val="24"/>
          <w:szCs w:val="24"/>
        </w:rPr>
        <w:t>Б</w:t>
      </w:r>
      <w:r w:rsidR="006D4302" w:rsidRPr="00D40EB6">
        <w:rPr>
          <w:rFonts w:ascii="Times New Roman" w:eastAsia="MS Mincho" w:hAnsi="Times New Roman"/>
          <w:sz w:val="24"/>
          <w:szCs w:val="24"/>
        </w:rPr>
        <w:t>ОУ распоряжается имуществом и материальными средствами в установленном законодательством порядке;</w:t>
      </w:r>
      <w:r w:rsidR="006D4302" w:rsidRPr="00D40EB6">
        <w:rPr>
          <w:rFonts w:ascii="Times New Roman" w:hAnsi="Times New Roman"/>
          <w:sz w:val="24"/>
          <w:szCs w:val="24"/>
        </w:rPr>
        <w:t xml:space="preserve"> представляет М</w:t>
      </w:r>
      <w:r w:rsidR="00587B92" w:rsidRPr="00D40EB6">
        <w:rPr>
          <w:rFonts w:ascii="Times New Roman" w:hAnsi="Times New Roman"/>
          <w:sz w:val="24"/>
          <w:szCs w:val="24"/>
        </w:rPr>
        <w:t>Б</w:t>
      </w:r>
      <w:r w:rsidR="006D4302" w:rsidRPr="00D40EB6">
        <w:rPr>
          <w:rFonts w:ascii="Times New Roman" w:hAnsi="Times New Roman"/>
          <w:sz w:val="24"/>
          <w:szCs w:val="24"/>
        </w:rPr>
        <w:t>ОУ во всех государственных, общественных и иных организациях, учреждениях, предприятиях, действует от имени М</w:t>
      </w:r>
      <w:r w:rsidR="00587B92" w:rsidRPr="00D40EB6">
        <w:rPr>
          <w:rFonts w:ascii="Times New Roman" w:hAnsi="Times New Roman"/>
          <w:sz w:val="24"/>
          <w:szCs w:val="24"/>
        </w:rPr>
        <w:t>Б</w:t>
      </w:r>
      <w:r w:rsidR="006D4302" w:rsidRPr="00D40EB6">
        <w:rPr>
          <w:rFonts w:ascii="Times New Roman" w:hAnsi="Times New Roman"/>
          <w:sz w:val="24"/>
          <w:szCs w:val="24"/>
        </w:rPr>
        <w:t>ОУ без доверенности</w:t>
      </w:r>
      <w:r w:rsidR="006D4302" w:rsidRPr="00D40EB6">
        <w:rPr>
          <w:rFonts w:ascii="Times New Roman" w:eastAsia="MS Mincho" w:hAnsi="Times New Roman"/>
          <w:sz w:val="24"/>
          <w:szCs w:val="24"/>
        </w:rPr>
        <w:t xml:space="preserve">; осуществляет прием на работу, увольнение и перевод сотрудников в соответствии со статьями ТК Российской Федерации; </w:t>
      </w:r>
      <w:proofErr w:type="gramStart"/>
      <w:r w:rsidR="006D4302" w:rsidRPr="00D40EB6">
        <w:rPr>
          <w:rFonts w:ascii="Times New Roman" w:eastAsia="MS Mincho" w:hAnsi="Times New Roman"/>
          <w:sz w:val="24"/>
          <w:szCs w:val="24"/>
        </w:rPr>
        <w:t>утверждает расписания и графики проведения  работ по согласованию с профсоюзным комитетом, издает приказы и инструкции, обязательные для выполнения всеми работниками и учащимися М</w:t>
      </w:r>
      <w:r w:rsidR="00587B92" w:rsidRPr="00D40EB6">
        <w:rPr>
          <w:rFonts w:ascii="Times New Roman" w:eastAsia="MS Mincho" w:hAnsi="Times New Roman"/>
          <w:sz w:val="24"/>
          <w:szCs w:val="24"/>
        </w:rPr>
        <w:t>Б</w:t>
      </w:r>
      <w:r w:rsidR="006D4302" w:rsidRPr="00D40EB6">
        <w:rPr>
          <w:rFonts w:ascii="Times New Roman" w:eastAsia="MS Mincho" w:hAnsi="Times New Roman"/>
          <w:sz w:val="24"/>
          <w:szCs w:val="24"/>
        </w:rPr>
        <w:t>ОУ;</w:t>
      </w:r>
      <w:r w:rsidR="006D4302" w:rsidRPr="00D40EB6">
        <w:rPr>
          <w:rFonts w:ascii="Times New Roman" w:hAnsi="Times New Roman"/>
          <w:sz w:val="24"/>
          <w:szCs w:val="24"/>
        </w:rPr>
        <w:t xml:space="preserve"> налагает взыскания и поощряет работников М</w:t>
      </w:r>
      <w:r w:rsidR="00587B92" w:rsidRPr="00D40EB6">
        <w:rPr>
          <w:rFonts w:ascii="Times New Roman" w:hAnsi="Times New Roman"/>
          <w:sz w:val="24"/>
          <w:szCs w:val="24"/>
        </w:rPr>
        <w:t>Б</w:t>
      </w:r>
      <w:r w:rsidR="006D4302" w:rsidRPr="00D40EB6">
        <w:rPr>
          <w:rFonts w:ascii="Times New Roman" w:hAnsi="Times New Roman"/>
          <w:sz w:val="24"/>
          <w:szCs w:val="24"/>
        </w:rPr>
        <w:t>ОУ в соответствии с трудовым      законодательством, по согласованию с профсоюзным комитетом, заключает от имени М</w:t>
      </w:r>
      <w:r w:rsidR="00587B92" w:rsidRPr="00D40EB6">
        <w:rPr>
          <w:rFonts w:ascii="Times New Roman" w:hAnsi="Times New Roman"/>
          <w:sz w:val="24"/>
          <w:szCs w:val="24"/>
        </w:rPr>
        <w:t>Б</w:t>
      </w:r>
      <w:r w:rsidR="006D4302" w:rsidRPr="00D40EB6">
        <w:rPr>
          <w:rFonts w:ascii="Times New Roman" w:hAnsi="Times New Roman"/>
          <w:sz w:val="24"/>
          <w:szCs w:val="24"/>
        </w:rPr>
        <w:t>ОУ договоры, в т.ч. договор между М</w:t>
      </w:r>
      <w:r w:rsidR="00587B92" w:rsidRPr="00D40EB6">
        <w:rPr>
          <w:rFonts w:ascii="Times New Roman" w:hAnsi="Times New Roman"/>
          <w:sz w:val="24"/>
          <w:szCs w:val="24"/>
        </w:rPr>
        <w:t>Б</w:t>
      </w:r>
      <w:r w:rsidR="006D4302" w:rsidRPr="00D40EB6">
        <w:rPr>
          <w:rFonts w:ascii="Times New Roman" w:hAnsi="Times New Roman"/>
          <w:sz w:val="24"/>
          <w:szCs w:val="24"/>
        </w:rPr>
        <w:t>ОУ и родителями (лицами, их заменяющими;</w:t>
      </w:r>
      <w:proofErr w:type="gramEnd"/>
      <w:r w:rsidR="006D4302" w:rsidRPr="00D40EB6">
        <w:rPr>
          <w:rFonts w:ascii="Times New Roman" w:hAnsi="Times New Roman"/>
          <w:sz w:val="24"/>
          <w:szCs w:val="24"/>
        </w:rPr>
        <w:t xml:space="preserve"> организует аттестацию работников М</w:t>
      </w:r>
      <w:r w:rsidR="00587B92" w:rsidRPr="00D40EB6">
        <w:rPr>
          <w:rFonts w:ascii="Times New Roman" w:hAnsi="Times New Roman"/>
          <w:sz w:val="24"/>
          <w:szCs w:val="24"/>
        </w:rPr>
        <w:t>Б</w:t>
      </w:r>
      <w:r w:rsidR="006D4302" w:rsidRPr="00D40EB6">
        <w:rPr>
          <w:rFonts w:ascii="Times New Roman" w:hAnsi="Times New Roman"/>
          <w:sz w:val="24"/>
          <w:szCs w:val="24"/>
        </w:rPr>
        <w:t>ОУ;</w:t>
      </w:r>
      <w:r w:rsidR="006D4302" w:rsidRPr="00D40EB6">
        <w:rPr>
          <w:rFonts w:ascii="Times New Roman" w:eastAsia="MS Mincho" w:hAnsi="Times New Roman"/>
          <w:sz w:val="24"/>
          <w:szCs w:val="24"/>
        </w:rPr>
        <w:t xml:space="preserve"> распределяет учебную нагрузку, устанавливает ставки заработной платы на основе единой тарифной сетки и решения аттестационной комиссии, определяет виды доплат и других выплат стимулирующего характера в пределах имеющихся средств, по согласованию с профсоюзным комитетом; контролирует совместно со своими заместителями по учебно-воспитательной работе  деятельность педагогов, в том числе путем посещения уроков, всех других видов учебных занятий, воспитательных мероприятий; решает другие вопросы </w:t>
      </w:r>
      <w:r w:rsidR="006D4302" w:rsidRPr="00D40EB6">
        <w:rPr>
          <w:rFonts w:ascii="Times New Roman" w:eastAsia="MS Mincho" w:hAnsi="Times New Roman"/>
          <w:sz w:val="24"/>
          <w:szCs w:val="24"/>
        </w:rPr>
        <w:lastRenderedPageBreak/>
        <w:t>текущей деятельности М</w:t>
      </w:r>
      <w:r w:rsidR="00535AA2" w:rsidRPr="00D40EB6">
        <w:rPr>
          <w:rFonts w:ascii="Times New Roman" w:eastAsia="MS Mincho" w:hAnsi="Times New Roman"/>
          <w:sz w:val="24"/>
          <w:szCs w:val="24"/>
        </w:rPr>
        <w:t>Б</w:t>
      </w:r>
      <w:r w:rsidR="006D4302" w:rsidRPr="00D40EB6">
        <w:rPr>
          <w:rFonts w:ascii="Times New Roman" w:eastAsia="MS Mincho" w:hAnsi="Times New Roman"/>
          <w:sz w:val="24"/>
          <w:szCs w:val="24"/>
        </w:rPr>
        <w:t>ОУ, не отнесенные к компетенции  педагогического совета.  Директор М</w:t>
      </w:r>
      <w:r w:rsidR="00535AA2" w:rsidRPr="00D40EB6">
        <w:rPr>
          <w:rFonts w:ascii="Times New Roman" w:eastAsia="MS Mincho" w:hAnsi="Times New Roman"/>
          <w:sz w:val="24"/>
          <w:szCs w:val="24"/>
        </w:rPr>
        <w:t>Б</w:t>
      </w:r>
      <w:r w:rsidR="006D4302" w:rsidRPr="00D40EB6">
        <w:rPr>
          <w:rFonts w:ascii="Times New Roman" w:eastAsia="MS Mincho" w:hAnsi="Times New Roman"/>
          <w:sz w:val="24"/>
          <w:szCs w:val="24"/>
        </w:rPr>
        <w:t xml:space="preserve">ОУ несет полную ответственность, в том числе и материальную в соответствии </w:t>
      </w:r>
      <w:r w:rsidR="00D74AEC" w:rsidRPr="00D40EB6">
        <w:rPr>
          <w:rFonts w:ascii="Times New Roman" w:eastAsia="MS Mincho" w:hAnsi="Times New Roman"/>
          <w:sz w:val="24"/>
          <w:szCs w:val="24"/>
        </w:rPr>
        <w:t xml:space="preserve"> с </w:t>
      </w:r>
      <w:r w:rsidR="006D4302" w:rsidRPr="00D40EB6">
        <w:rPr>
          <w:rFonts w:ascii="Times New Roman" w:eastAsia="MS Mincho" w:hAnsi="Times New Roman"/>
          <w:sz w:val="24"/>
          <w:szCs w:val="24"/>
        </w:rPr>
        <w:t xml:space="preserve"> Закон</w:t>
      </w:r>
      <w:r w:rsidR="00D74AEC" w:rsidRPr="00D40EB6">
        <w:rPr>
          <w:rFonts w:ascii="Times New Roman" w:eastAsia="MS Mincho" w:hAnsi="Times New Roman"/>
          <w:sz w:val="24"/>
          <w:szCs w:val="24"/>
        </w:rPr>
        <w:t>ом</w:t>
      </w:r>
      <w:r w:rsidR="006D4302" w:rsidRPr="00D40EB6">
        <w:rPr>
          <w:rFonts w:ascii="Times New Roman" w:eastAsia="MS Mincho" w:hAnsi="Times New Roman"/>
          <w:sz w:val="24"/>
          <w:szCs w:val="24"/>
        </w:rPr>
        <w:t xml:space="preserve"> Российской Федерации "Об  образовании",  должностными инструкциями и уставом М</w:t>
      </w:r>
      <w:r w:rsidR="00D74AEC" w:rsidRPr="00D40EB6">
        <w:rPr>
          <w:rFonts w:ascii="Times New Roman" w:eastAsia="MS Mincho" w:hAnsi="Times New Roman"/>
          <w:sz w:val="24"/>
          <w:szCs w:val="24"/>
        </w:rPr>
        <w:t>Б</w:t>
      </w:r>
      <w:r w:rsidR="006D4302" w:rsidRPr="00D40EB6">
        <w:rPr>
          <w:rFonts w:ascii="Times New Roman" w:eastAsia="MS Mincho" w:hAnsi="Times New Roman"/>
          <w:sz w:val="24"/>
          <w:szCs w:val="24"/>
        </w:rPr>
        <w:t>ОУ.</w:t>
      </w:r>
    </w:p>
    <w:p w:rsidR="006D4302" w:rsidRPr="00D40EB6" w:rsidRDefault="006D4302" w:rsidP="006D4302">
      <w:pPr>
        <w:jc w:val="both"/>
      </w:pPr>
      <w:r w:rsidRPr="00D40EB6">
        <w:t xml:space="preserve">Директор школы осуществляет руководство по всем направлениям деятельности. Штатное расписание предусматривает распределение обязанностей среди заместителей директора: </w:t>
      </w:r>
    </w:p>
    <w:p w:rsidR="006D4302" w:rsidRPr="00D40EB6" w:rsidRDefault="006D4302" w:rsidP="006D4302">
      <w:pPr>
        <w:jc w:val="both"/>
      </w:pPr>
      <w:r w:rsidRPr="00D40EB6">
        <w:t xml:space="preserve">- по учебной работе, </w:t>
      </w:r>
    </w:p>
    <w:p w:rsidR="006D4302" w:rsidRPr="00D40EB6" w:rsidRDefault="006D4302" w:rsidP="006D4302">
      <w:pPr>
        <w:jc w:val="both"/>
      </w:pPr>
      <w:r w:rsidRPr="00D40EB6">
        <w:t xml:space="preserve">- по воспитательной работе, </w:t>
      </w:r>
    </w:p>
    <w:p w:rsidR="006D4302" w:rsidRPr="00D40EB6" w:rsidRDefault="006D4302" w:rsidP="006D4302">
      <w:pPr>
        <w:jc w:val="both"/>
      </w:pPr>
      <w:r w:rsidRPr="00D40EB6">
        <w:t>-по хозяйственной деятельности.</w:t>
      </w:r>
    </w:p>
    <w:p w:rsidR="006D4302" w:rsidRPr="00D40EB6" w:rsidRDefault="006D4302" w:rsidP="006D4302">
      <w:pPr>
        <w:jc w:val="both"/>
      </w:pPr>
      <w:r w:rsidRPr="00D40EB6">
        <w:t xml:space="preserve">      Нормативная и организационно-распорядительная документация М</w:t>
      </w:r>
      <w:r w:rsidR="00535AA2" w:rsidRPr="00D40EB6">
        <w:t>Б</w:t>
      </w:r>
      <w:r w:rsidRPr="00D40EB6">
        <w:t>ОУ ведется в соответствии  действующему законодательству и уставу М</w:t>
      </w:r>
      <w:r w:rsidR="00535AA2" w:rsidRPr="00D40EB6">
        <w:t>Б</w:t>
      </w:r>
      <w:r w:rsidRPr="00D40EB6">
        <w:t>ОУ;</w:t>
      </w:r>
    </w:p>
    <w:p w:rsidR="006D4302" w:rsidRPr="00D40EB6" w:rsidRDefault="006D4302" w:rsidP="006D4302">
      <w:pPr>
        <w:pStyle w:val="af7"/>
        <w:shd w:val="clear" w:color="auto" w:fill="FFFFFF"/>
        <w:tabs>
          <w:tab w:val="num" w:pos="600"/>
        </w:tabs>
        <w:jc w:val="both"/>
        <w:rPr>
          <w:rFonts w:ascii="Times New Roman" w:eastAsia="MS Mincho" w:hAnsi="Times New Roman"/>
          <w:sz w:val="24"/>
          <w:szCs w:val="24"/>
        </w:rPr>
      </w:pPr>
      <w:r w:rsidRPr="00D40EB6">
        <w:rPr>
          <w:rFonts w:ascii="Times New Roman" w:hAnsi="Times New Roman"/>
          <w:sz w:val="24"/>
          <w:szCs w:val="24"/>
        </w:rPr>
        <w:t>Основными фо</w:t>
      </w:r>
      <w:r w:rsidR="00535AA2" w:rsidRPr="00D40EB6">
        <w:rPr>
          <w:rFonts w:ascii="Times New Roman" w:hAnsi="Times New Roman"/>
          <w:sz w:val="24"/>
          <w:szCs w:val="24"/>
        </w:rPr>
        <w:t xml:space="preserve">рмами самоуправления являются: </w:t>
      </w:r>
      <w:r w:rsidR="00D74AEC" w:rsidRPr="00D40EB6">
        <w:rPr>
          <w:rFonts w:ascii="Times New Roman" w:hAnsi="Times New Roman"/>
          <w:sz w:val="24"/>
          <w:szCs w:val="24"/>
        </w:rPr>
        <w:t xml:space="preserve"> </w:t>
      </w:r>
      <w:r w:rsidRPr="00D40EB6">
        <w:rPr>
          <w:rFonts w:ascii="Times New Roman" w:hAnsi="Times New Roman"/>
          <w:sz w:val="24"/>
          <w:szCs w:val="24"/>
        </w:rPr>
        <w:t xml:space="preserve"> </w:t>
      </w:r>
      <w:r w:rsidR="00D74AEC" w:rsidRPr="00D40EB6">
        <w:rPr>
          <w:rFonts w:ascii="Times New Roman" w:hAnsi="Times New Roman"/>
          <w:sz w:val="24"/>
          <w:szCs w:val="24"/>
        </w:rPr>
        <w:t xml:space="preserve">Общее собрание, </w:t>
      </w:r>
      <w:r w:rsidRPr="00D40EB6">
        <w:rPr>
          <w:rFonts w:ascii="Times New Roman" w:hAnsi="Times New Roman"/>
          <w:sz w:val="24"/>
          <w:szCs w:val="24"/>
        </w:rPr>
        <w:t xml:space="preserve">родительский комитет. </w:t>
      </w:r>
    </w:p>
    <w:p w:rsidR="006D4302" w:rsidRPr="00D40EB6" w:rsidRDefault="006D4302" w:rsidP="006D4302">
      <w:pPr>
        <w:pStyle w:val="af7"/>
        <w:shd w:val="clear" w:color="auto" w:fill="FFFFFF"/>
        <w:ind w:firstLine="540"/>
        <w:jc w:val="both"/>
        <w:rPr>
          <w:rFonts w:ascii="Times New Roman" w:eastAsia="MS Mincho" w:hAnsi="Times New Roman"/>
          <w:sz w:val="24"/>
          <w:szCs w:val="24"/>
        </w:rPr>
      </w:pPr>
      <w:r w:rsidRPr="00D40EB6">
        <w:rPr>
          <w:rFonts w:ascii="Times New Roman" w:eastAsia="MS Mincho" w:hAnsi="Times New Roman"/>
          <w:sz w:val="24"/>
          <w:szCs w:val="24"/>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М</w:t>
      </w:r>
      <w:r w:rsidR="00535AA2" w:rsidRPr="00D40EB6">
        <w:rPr>
          <w:rFonts w:ascii="Times New Roman" w:eastAsia="MS Mincho" w:hAnsi="Times New Roman"/>
          <w:sz w:val="24"/>
          <w:szCs w:val="24"/>
        </w:rPr>
        <w:t>Б</w:t>
      </w:r>
      <w:r w:rsidRPr="00D40EB6">
        <w:rPr>
          <w:rFonts w:ascii="Times New Roman" w:eastAsia="MS Mincho" w:hAnsi="Times New Roman"/>
          <w:sz w:val="24"/>
          <w:szCs w:val="24"/>
        </w:rPr>
        <w:t>ОУ действует педагогический совет.</w:t>
      </w:r>
      <w:r w:rsidR="00D74AEC" w:rsidRPr="00D40EB6">
        <w:rPr>
          <w:rFonts w:ascii="Times New Roman" w:eastAsia="MS Mincho" w:hAnsi="Times New Roman"/>
          <w:sz w:val="24"/>
          <w:szCs w:val="24"/>
        </w:rPr>
        <w:t xml:space="preserve"> </w:t>
      </w:r>
      <w:r w:rsidRPr="00D40EB6">
        <w:rPr>
          <w:rFonts w:ascii="Times New Roman" w:eastAsia="MS Mincho" w:hAnsi="Times New Roman"/>
          <w:sz w:val="24"/>
          <w:szCs w:val="24"/>
        </w:rPr>
        <w:t>Педагогический совет является постоянно действующим руководящим органом в М</w:t>
      </w:r>
      <w:r w:rsidR="00535AA2" w:rsidRPr="00D40EB6">
        <w:rPr>
          <w:rFonts w:ascii="Times New Roman" w:eastAsia="MS Mincho" w:hAnsi="Times New Roman"/>
          <w:sz w:val="24"/>
          <w:szCs w:val="24"/>
        </w:rPr>
        <w:t>Б</w:t>
      </w:r>
      <w:r w:rsidRPr="00D40EB6">
        <w:rPr>
          <w:rFonts w:ascii="Times New Roman" w:eastAsia="MS Mincho" w:hAnsi="Times New Roman"/>
          <w:sz w:val="24"/>
          <w:szCs w:val="24"/>
        </w:rPr>
        <w:t>ОУ для рассмотрения основополагающих вопросов образовательного процесса. Решения Педагогического совета являются рекомендательными для коллектива образовательного учреждения. Решения Педагогического совета, утверждённые приказом образовательного учреждения, являются обязательными для исполнения. Главными задачами Педагогического совета являются: ориентация деятельности педагогического коллектива учреждения; совершенствование образовательного процесса; разработка содержания работы по общей методической теме образовательного учреждения; внедрение в практическую деятельность педагогических работников достижений педагогической науки и передового педагогического опыта; решение вопросов о переводе и выпуске обучающихся, освоивших образовательные программы, соответствующие лицензии М</w:t>
      </w:r>
      <w:r w:rsidR="00535AA2" w:rsidRPr="00D40EB6">
        <w:rPr>
          <w:rFonts w:ascii="Times New Roman" w:eastAsia="MS Mincho" w:hAnsi="Times New Roman"/>
          <w:sz w:val="24"/>
          <w:szCs w:val="24"/>
        </w:rPr>
        <w:t>Б</w:t>
      </w:r>
      <w:r w:rsidRPr="00D40EB6">
        <w:rPr>
          <w:rFonts w:ascii="Times New Roman" w:eastAsia="MS Mincho" w:hAnsi="Times New Roman"/>
          <w:sz w:val="24"/>
          <w:szCs w:val="24"/>
        </w:rPr>
        <w:t>ОУ.</w:t>
      </w:r>
    </w:p>
    <w:p w:rsidR="006D4302" w:rsidRPr="00D40EB6" w:rsidRDefault="006D4302" w:rsidP="006D4302">
      <w:pPr>
        <w:pStyle w:val="af7"/>
        <w:shd w:val="clear" w:color="auto" w:fill="FFFFFF"/>
        <w:tabs>
          <w:tab w:val="num" w:pos="0"/>
        </w:tabs>
        <w:jc w:val="both"/>
        <w:rPr>
          <w:rFonts w:ascii="Times New Roman" w:eastAsia="MS Mincho" w:hAnsi="Times New Roman"/>
          <w:sz w:val="24"/>
          <w:szCs w:val="24"/>
        </w:rPr>
      </w:pPr>
      <w:r w:rsidRPr="00D40EB6">
        <w:rPr>
          <w:rFonts w:ascii="Times New Roman" w:hAnsi="Times New Roman"/>
          <w:sz w:val="24"/>
          <w:szCs w:val="24"/>
        </w:rPr>
        <w:t>В качестве общественных организаций в М</w:t>
      </w:r>
      <w:r w:rsidR="00535AA2" w:rsidRPr="00D40EB6">
        <w:rPr>
          <w:rFonts w:ascii="Times New Roman" w:hAnsi="Times New Roman"/>
          <w:sz w:val="24"/>
          <w:szCs w:val="24"/>
        </w:rPr>
        <w:t>Б</w:t>
      </w:r>
      <w:r w:rsidRPr="00D40EB6">
        <w:rPr>
          <w:rFonts w:ascii="Times New Roman" w:hAnsi="Times New Roman"/>
          <w:sz w:val="24"/>
          <w:szCs w:val="24"/>
        </w:rPr>
        <w:t>ОУ действует общешкольный родительский комитет.</w:t>
      </w:r>
      <w:r w:rsidRPr="00D40EB6">
        <w:rPr>
          <w:rFonts w:ascii="Times New Roman" w:eastAsia="MS Mincho" w:hAnsi="Times New Roman"/>
          <w:sz w:val="24"/>
          <w:szCs w:val="24"/>
        </w:rPr>
        <w:t xml:space="preserve"> Основными задачами комитета являются:  Содействие администрации образовательного учреждения в совершенствовании условий для осуществления образовательного процесса, охраны жизни и здоровья обучающихся, свободного развития личности; Организация работы с родителями (законными представителями) обучающихся образовательного учреждения по разъяснению их прав и обязанностей, значения всестороннего воспитания ребёнка в семье. Он содействует объединению усилий семьи и М</w:t>
      </w:r>
      <w:r w:rsidR="00535AA2" w:rsidRPr="00D40EB6">
        <w:rPr>
          <w:rFonts w:ascii="Times New Roman" w:eastAsia="MS Mincho" w:hAnsi="Times New Roman"/>
          <w:sz w:val="24"/>
          <w:szCs w:val="24"/>
        </w:rPr>
        <w:t>Б</w:t>
      </w:r>
      <w:r w:rsidRPr="00D40EB6">
        <w:rPr>
          <w:rFonts w:ascii="Times New Roman" w:eastAsia="MS Mincho" w:hAnsi="Times New Roman"/>
          <w:sz w:val="24"/>
          <w:szCs w:val="24"/>
        </w:rPr>
        <w:t>ОУ в деле обучения и воспитания детей, оказывают помощь в определении и защите социально незащищенных учащихся.</w:t>
      </w:r>
    </w:p>
    <w:p w:rsidR="008E4FFD" w:rsidRPr="00D40EB6" w:rsidRDefault="006D4302" w:rsidP="006D4302">
      <w:pPr>
        <w:pStyle w:val="af7"/>
        <w:shd w:val="clear" w:color="auto" w:fill="FFFFFF"/>
        <w:tabs>
          <w:tab w:val="num" w:pos="0"/>
        </w:tabs>
        <w:jc w:val="both"/>
        <w:rPr>
          <w:rFonts w:ascii="Times New Roman" w:eastAsia="MS Mincho" w:hAnsi="Times New Roman"/>
          <w:sz w:val="24"/>
          <w:szCs w:val="24"/>
        </w:rPr>
      </w:pPr>
      <w:r w:rsidRPr="00D40EB6">
        <w:rPr>
          <w:rFonts w:ascii="Times New Roman" w:eastAsia="MS Mincho" w:hAnsi="Times New Roman"/>
          <w:sz w:val="24"/>
          <w:szCs w:val="24"/>
        </w:rPr>
        <w:t>В школе работает отлаженная система управления содержанием и качеством подготовки образовательного учреждения. Структура управления оптимальна  для малокомплектной школы.</w:t>
      </w:r>
      <w:r w:rsidR="00D74AEC" w:rsidRPr="00D40EB6">
        <w:rPr>
          <w:rFonts w:ascii="Times New Roman" w:eastAsia="MS Mincho" w:hAnsi="Times New Roman"/>
          <w:sz w:val="24"/>
          <w:szCs w:val="24"/>
        </w:rPr>
        <w:t xml:space="preserve"> </w:t>
      </w:r>
      <w:r w:rsidRPr="00D40EB6">
        <w:rPr>
          <w:rFonts w:ascii="Times New Roman" w:hAnsi="Times New Roman"/>
          <w:sz w:val="24"/>
          <w:szCs w:val="24"/>
        </w:rPr>
        <w:t>В образовательном учреждении рационально используется компьютерная техника в управлении УВП. Формирование, обмен и хранение информации происходит на электронных носителях.</w:t>
      </w:r>
    </w:p>
    <w:p w:rsidR="008E4FFD" w:rsidRPr="00D40EB6" w:rsidRDefault="008E4FFD">
      <w:pPr>
        <w:jc w:val="both"/>
      </w:pPr>
      <w:r w:rsidRPr="00D40EB6">
        <w:tab/>
      </w:r>
      <w:r w:rsidR="004B74F9" w:rsidRPr="00D40EB6">
        <w:t>Несмотря на положительную тенденцию,</w:t>
      </w:r>
      <w:r w:rsidR="003902F3" w:rsidRPr="00D40EB6">
        <w:t xml:space="preserve"> н</w:t>
      </w:r>
      <w:r w:rsidRPr="00D40EB6">
        <w:t>едостатки в системе управления школой</w:t>
      </w:r>
      <w:r w:rsidR="004B74F9" w:rsidRPr="00D40EB6">
        <w:t xml:space="preserve"> остаются </w:t>
      </w:r>
      <w:proofErr w:type="gramStart"/>
      <w:r w:rsidR="004B74F9" w:rsidRPr="00D40EB6">
        <w:t>по прежнему</w:t>
      </w:r>
      <w:proofErr w:type="gramEnd"/>
      <w:r w:rsidR="004B74F9" w:rsidRPr="00D40EB6">
        <w:t xml:space="preserve"> недоработанными</w:t>
      </w:r>
      <w:r w:rsidRPr="00D40EB6">
        <w:t>:</w:t>
      </w:r>
    </w:p>
    <w:p w:rsidR="008E4FFD" w:rsidRPr="00D40EB6" w:rsidRDefault="008E4FFD">
      <w:pPr>
        <w:jc w:val="both"/>
      </w:pPr>
      <w:r w:rsidRPr="00D40EB6">
        <w:t>- несвоевременное проведение контроля и анализа за учебно-воспитательным процессом</w:t>
      </w:r>
      <w:r w:rsidR="003902F3" w:rsidRPr="00D40EB6">
        <w:t>;</w:t>
      </w:r>
    </w:p>
    <w:p w:rsidR="003902F3" w:rsidRPr="00D40EB6" w:rsidRDefault="003902F3">
      <w:pPr>
        <w:jc w:val="both"/>
      </w:pPr>
      <w:r w:rsidRPr="00D40EB6">
        <w:t xml:space="preserve">- нет эффективного своевременного повторного </w:t>
      </w:r>
      <w:proofErr w:type="gramStart"/>
      <w:r w:rsidRPr="00D40EB6">
        <w:t>контроля за</w:t>
      </w:r>
      <w:proofErr w:type="gramEnd"/>
      <w:r w:rsidRPr="00D40EB6">
        <w:t xml:space="preserve"> реализацией рекомендаций тематических проверок;</w:t>
      </w:r>
    </w:p>
    <w:p w:rsidR="003902F3" w:rsidRPr="00D40EB6" w:rsidRDefault="003902F3">
      <w:pPr>
        <w:jc w:val="both"/>
      </w:pPr>
      <w:r w:rsidRPr="00D40EB6">
        <w:t>- не выполняется норма посещения уроков и внеклассных мероприятий;</w:t>
      </w:r>
    </w:p>
    <w:p w:rsidR="008E4FFD" w:rsidRPr="00D40EB6" w:rsidRDefault="003902F3">
      <w:pPr>
        <w:jc w:val="both"/>
      </w:pPr>
      <w:r w:rsidRPr="00D40EB6">
        <w:t xml:space="preserve">- недостаточен </w:t>
      </w:r>
      <w:proofErr w:type="gramStart"/>
      <w:r w:rsidRPr="00D40EB6">
        <w:t>контроль за</w:t>
      </w:r>
      <w:proofErr w:type="gramEnd"/>
      <w:r w:rsidRPr="00D40EB6">
        <w:t xml:space="preserve"> ведением школьной документации;</w:t>
      </w:r>
    </w:p>
    <w:p w:rsidR="003902F3" w:rsidRPr="00D40EB6" w:rsidRDefault="003902F3">
      <w:pPr>
        <w:jc w:val="both"/>
      </w:pPr>
      <w:r w:rsidRPr="00D40EB6">
        <w:t>- формальное распределение обязанностей между членами администрации;</w:t>
      </w:r>
    </w:p>
    <w:p w:rsidR="008E4FFD" w:rsidRPr="00D40EB6" w:rsidRDefault="008E4FFD">
      <w:pPr>
        <w:jc w:val="both"/>
      </w:pPr>
      <w:r w:rsidRPr="00D40EB6">
        <w:t xml:space="preserve">- отсутствие </w:t>
      </w:r>
      <w:r w:rsidR="00B96D9F" w:rsidRPr="00D40EB6">
        <w:t>мотивации</w:t>
      </w:r>
      <w:r w:rsidRPr="00D40EB6">
        <w:t xml:space="preserve"> педагогов в творческом росте.</w:t>
      </w:r>
    </w:p>
    <w:p w:rsidR="0043274D" w:rsidRPr="00D40EB6" w:rsidRDefault="008E4FFD">
      <w:pPr>
        <w:jc w:val="both"/>
      </w:pPr>
      <w:r w:rsidRPr="00D40EB6">
        <w:tab/>
        <w:t xml:space="preserve">Основной причиной всех перечисленных недостатков продолжает оставаться нерациональная организация планирования своей  деятельности администрацией и распределение обязанностей между представителями администрации, членами педагогического коллектива. </w:t>
      </w:r>
    </w:p>
    <w:p w:rsidR="00063A6D" w:rsidRPr="00D40EB6" w:rsidRDefault="00063A6D">
      <w:pPr>
        <w:jc w:val="both"/>
        <w:rPr>
          <w:b/>
        </w:rPr>
      </w:pPr>
    </w:p>
    <w:p w:rsidR="008E4FFD" w:rsidRDefault="008E4FFD">
      <w:pPr>
        <w:jc w:val="both"/>
        <w:rPr>
          <w:b/>
        </w:rPr>
      </w:pPr>
      <w:r w:rsidRPr="00D40EB6">
        <w:rPr>
          <w:b/>
        </w:rPr>
        <w:lastRenderedPageBreak/>
        <w:t>1</w:t>
      </w:r>
      <w:r w:rsidR="00F73E32" w:rsidRPr="00D40EB6">
        <w:rPr>
          <w:b/>
        </w:rPr>
        <w:t>7</w:t>
      </w:r>
      <w:r w:rsidRPr="00D40EB6">
        <w:rPr>
          <w:b/>
        </w:rPr>
        <w:t>. Задачи на следующий учебный год:</w:t>
      </w:r>
    </w:p>
    <w:p w:rsidR="00FE3188" w:rsidRDefault="005B13BD" w:rsidP="00FE3188">
      <w:pPr>
        <w:shd w:val="clear" w:color="auto" w:fill="FFFFFF"/>
        <w:suppressAutoHyphens w:val="0"/>
        <w:jc w:val="both"/>
        <w:rPr>
          <w:lang w:eastAsia="ru-RU"/>
        </w:rPr>
      </w:pPr>
      <w:r w:rsidRPr="00D40EB6">
        <w:rPr>
          <w:lang w:eastAsia="ru-RU"/>
        </w:rPr>
        <w:t xml:space="preserve">       </w:t>
      </w:r>
      <w:r w:rsidR="00A8758F" w:rsidRPr="00D40EB6">
        <w:rPr>
          <w:lang w:eastAsia="ru-RU"/>
        </w:rPr>
        <w:t>Исходя из анализа состояния работы ОУ, перспективных целей работы, определенных в Уставе, программе развития,</w:t>
      </w:r>
      <w:r w:rsidR="00B45FBE" w:rsidRPr="00D40EB6">
        <w:rPr>
          <w:lang w:eastAsia="ru-RU"/>
        </w:rPr>
        <w:t xml:space="preserve"> программе информатизации</w:t>
      </w:r>
      <w:r w:rsidR="00004010" w:rsidRPr="00D40EB6">
        <w:rPr>
          <w:lang w:eastAsia="ru-RU"/>
        </w:rPr>
        <w:t xml:space="preserve"> </w:t>
      </w:r>
      <w:proofErr w:type="gramStart"/>
      <w:r w:rsidR="00A8758F" w:rsidRPr="00D40EB6">
        <w:rPr>
          <w:lang w:eastAsia="ru-RU"/>
        </w:rPr>
        <w:t>а</w:t>
      </w:r>
      <w:proofErr w:type="gramEnd"/>
      <w:r w:rsidR="00A8758F" w:rsidRPr="00D40EB6">
        <w:rPr>
          <w:lang w:eastAsia="ru-RU"/>
        </w:rPr>
        <w:t xml:space="preserve"> также учитывая реальные возможности школы (кадровые, материальные, научно-методические, организационные и нормативно-правовое обеспечение), </w:t>
      </w:r>
      <w:r w:rsidR="00FE3188" w:rsidRPr="00FE3188">
        <w:rPr>
          <w:color w:val="000000"/>
          <w:lang w:eastAsia="ru-RU"/>
        </w:rPr>
        <w:t>считать приоритетными в 20</w:t>
      </w:r>
      <w:r w:rsidR="00225121">
        <w:rPr>
          <w:color w:val="000000"/>
          <w:lang w:eastAsia="ru-RU"/>
        </w:rPr>
        <w:t>20</w:t>
      </w:r>
      <w:r w:rsidR="00FE3188" w:rsidRPr="00FE3188">
        <w:rPr>
          <w:color w:val="000000"/>
          <w:lang w:eastAsia="ru-RU"/>
        </w:rPr>
        <w:t>-202</w:t>
      </w:r>
      <w:r w:rsidR="00225121">
        <w:rPr>
          <w:color w:val="000000"/>
          <w:lang w:eastAsia="ru-RU"/>
        </w:rPr>
        <w:t>1</w:t>
      </w:r>
      <w:r w:rsidR="00FE3188" w:rsidRPr="00FE3188">
        <w:rPr>
          <w:color w:val="000000"/>
          <w:lang w:eastAsia="ru-RU"/>
        </w:rPr>
        <w:t xml:space="preserve"> учебном году следующие задачи:</w:t>
      </w:r>
    </w:p>
    <w:p w:rsidR="00225121" w:rsidRPr="00077865" w:rsidRDefault="00077865" w:rsidP="00077865">
      <w:pPr>
        <w:widowControl w:val="0"/>
        <w:tabs>
          <w:tab w:val="left" w:pos="1139"/>
          <w:tab w:val="left" w:pos="1140"/>
        </w:tabs>
        <w:suppressAutoHyphens w:val="0"/>
        <w:autoSpaceDE w:val="0"/>
        <w:autoSpaceDN w:val="0"/>
        <w:spacing w:before="27"/>
        <w:jc w:val="both"/>
      </w:pPr>
      <w:r w:rsidRPr="00077865">
        <w:t xml:space="preserve">1) </w:t>
      </w:r>
      <w:r w:rsidR="00225121" w:rsidRPr="00077865">
        <w:t>Повысить уровень образования за счет обеспечения качественного образования в соответствии с требованиями</w:t>
      </w:r>
      <w:r w:rsidRPr="00077865">
        <w:t xml:space="preserve"> </w:t>
      </w:r>
      <w:r w:rsidR="00225121" w:rsidRPr="00077865">
        <w:t>ФГОС:</w:t>
      </w:r>
    </w:p>
    <w:p w:rsidR="00225121" w:rsidRPr="003B1CDE" w:rsidRDefault="00077865" w:rsidP="008D36F9">
      <w:pPr>
        <w:widowControl w:val="0"/>
        <w:numPr>
          <w:ilvl w:val="0"/>
          <w:numId w:val="87"/>
        </w:numPr>
        <w:tabs>
          <w:tab w:val="left" w:pos="1799"/>
          <w:tab w:val="left" w:pos="1800"/>
        </w:tabs>
        <w:suppressAutoHyphens w:val="0"/>
        <w:autoSpaceDE w:val="0"/>
        <w:autoSpaceDN w:val="0"/>
        <w:spacing w:before="2" w:line="278" w:lineRule="exact"/>
        <w:ind w:left="567" w:hanging="567"/>
        <w:jc w:val="both"/>
      </w:pPr>
      <w:r>
        <w:t>совершенствовать</w:t>
      </w:r>
      <w:r w:rsidR="00225121" w:rsidRPr="003B1CDE">
        <w:t xml:space="preserve"> условия для повышения качества</w:t>
      </w:r>
      <w:r>
        <w:t xml:space="preserve"> </w:t>
      </w:r>
      <w:r w:rsidR="00225121" w:rsidRPr="003B1CDE">
        <w:t>образования;</w:t>
      </w:r>
    </w:p>
    <w:p w:rsidR="00225121" w:rsidRPr="003B1CDE" w:rsidRDefault="00077865" w:rsidP="008D36F9">
      <w:pPr>
        <w:widowControl w:val="0"/>
        <w:numPr>
          <w:ilvl w:val="0"/>
          <w:numId w:val="87"/>
        </w:numPr>
        <w:tabs>
          <w:tab w:val="left" w:pos="1799"/>
          <w:tab w:val="left" w:pos="1800"/>
        </w:tabs>
        <w:suppressAutoHyphens w:val="0"/>
        <w:autoSpaceDE w:val="0"/>
        <w:autoSpaceDN w:val="0"/>
        <w:spacing w:line="278" w:lineRule="exact"/>
        <w:ind w:left="567" w:hanging="567"/>
        <w:jc w:val="both"/>
      </w:pPr>
      <w:r>
        <w:t>использовать</w:t>
      </w:r>
      <w:r w:rsidR="00225121" w:rsidRPr="003B1CDE">
        <w:t xml:space="preserve"> механизмы повышения мотивации </w:t>
      </w:r>
      <w:proofErr w:type="gramStart"/>
      <w:r w:rsidR="00225121" w:rsidRPr="003B1CDE">
        <w:t>обучающихся</w:t>
      </w:r>
      <w:proofErr w:type="gramEnd"/>
      <w:r w:rsidR="00225121" w:rsidRPr="003B1CDE">
        <w:t xml:space="preserve"> к учебной</w:t>
      </w:r>
      <w:r>
        <w:t xml:space="preserve"> </w:t>
      </w:r>
      <w:r w:rsidR="00225121" w:rsidRPr="003B1CDE">
        <w:t>деятельности;</w:t>
      </w:r>
    </w:p>
    <w:p w:rsidR="00225121" w:rsidRPr="003B1CDE" w:rsidRDefault="00077865" w:rsidP="008D36F9">
      <w:pPr>
        <w:widowControl w:val="0"/>
        <w:numPr>
          <w:ilvl w:val="0"/>
          <w:numId w:val="87"/>
        </w:numPr>
        <w:tabs>
          <w:tab w:val="left" w:pos="1799"/>
          <w:tab w:val="left" w:pos="1800"/>
        </w:tabs>
        <w:suppressAutoHyphens w:val="0"/>
        <w:autoSpaceDE w:val="0"/>
        <w:autoSpaceDN w:val="0"/>
        <w:spacing w:line="273" w:lineRule="auto"/>
        <w:ind w:left="567" w:hanging="567"/>
        <w:jc w:val="both"/>
      </w:pPr>
      <w:r>
        <w:t>адаптировать</w:t>
      </w:r>
      <w:r w:rsidR="00225121" w:rsidRPr="003B1CDE">
        <w:t xml:space="preserve"> </w:t>
      </w:r>
      <w:proofErr w:type="spellStart"/>
      <w:r w:rsidR="00225121" w:rsidRPr="003B1CDE">
        <w:t>внутришкольную</w:t>
      </w:r>
      <w:proofErr w:type="spellEnd"/>
      <w:r w:rsidR="00225121" w:rsidRPr="003B1CDE">
        <w:t xml:space="preserve">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w:t>
      </w:r>
      <w:r>
        <w:t xml:space="preserve"> </w:t>
      </w:r>
      <w:r w:rsidR="00225121" w:rsidRPr="003B1CDE">
        <w:t>услуг.</w:t>
      </w:r>
    </w:p>
    <w:p w:rsidR="00225121" w:rsidRPr="003B1CDE" w:rsidRDefault="00225121" w:rsidP="008D36F9">
      <w:pPr>
        <w:widowControl w:val="0"/>
        <w:numPr>
          <w:ilvl w:val="0"/>
          <w:numId w:val="87"/>
        </w:numPr>
        <w:tabs>
          <w:tab w:val="left" w:pos="1799"/>
          <w:tab w:val="left" w:pos="1800"/>
        </w:tabs>
        <w:suppressAutoHyphens w:val="0"/>
        <w:autoSpaceDE w:val="0"/>
        <w:autoSpaceDN w:val="0"/>
        <w:spacing w:before="5" w:line="290" w:lineRule="auto"/>
        <w:ind w:left="567" w:hanging="567"/>
        <w:jc w:val="both"/>
      </w:pPr>
      <w:r w:rsidRPr="003B1CDE">
        <w:t xml:space="preserve">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proofErr w:type="spellStart"/>
      <w:r w:rsidRPr="003B1CDE">
        <w:t>здоровьесберегающих</w:t>
      </w:r>
      <w:proofErr w:type="spellEnd"/>
      <w:r w:rsidRPr="003B1CDE">
        <w:t xml:space="preserve"> педагогических технологий в различных видах</w:t>
      </w:r>
      <w:r w:rsidR="00077865">
        <w:t xml:space="preserve"> </w:t>
      </w:r>
      <w:r w:rsidRPr="003B1CDE">
        <w:t>деятельности;</w:t>
      </w:r>
    </w:p>
    <w:p w:rsidR="00225121" w:rsidRPr="00077865" w:rsidRDefault="00077865" w:rsidP="00077865">
      <w:pPr>
        <w:widowControl w:val="0"/>
        <w:tabs>
          <w:tab w:val="left" w:pos="1139"/>
          <w:tab w:val="left" w:pos="1140"/>
        </w:tabs>
        <w:suppressAutoHyphens w:val="0"/>
        <w:autoSpaceDE w:val="0"/>
        <w:autoSpaceDN w:val="0"/>
        <w:spacing w:before="1" w:line="275" w:lineRule="exact"/>
        <w:jc w:val="both"/>
        <w:outlineLvl w:val="1"/>
        <w:rPr>
          <w:bCs/>
          <w:lang w:val="en-US"/>
        </w:rPr>
      </w:pPr>
      <w:r>
        <w:t xml:space="preserve">2) </w:t>
      </w:r>
      <w:proofErr w:type="spellStart"/>
      <w:r w:rsidR="00225121" w:rsidRPr="00077865">
        <w:rPr>
          <w:bCs/>
          <w:lang w:val="en-US"/>
        </w:rPr>
        <w:t>Совершенствовать</w:t>
      </w:r>
      <w:proofErr w:type="spellEnd"/>
      <w:r w:rsidR="00225121" w:rsidRPr="00077865">
        <w:rPr>
          <w:bCs/>
          <w:lang w:val="en-US"/>
        </w:rPr>
        <w:t xml:space="preserve"> </w:t>
      </w:r>
      <w:proofErr w:type="spellStart"/>
      <w:r w:rsidR="00225121" w:rsidRPr="00077865">
        <w:rPr>
          <w:bCs/>
          <w:lang w:val="en-US"/>
        </w:rPr>
        <w:t>воспитательную</w:t>
      </w:r>
      <w:proofErr w:type="spellEnd"/>
      <w:r w:rsidR="00225121" w:rsidRPr="00077865">
        <w:rPr>
          <w:bCs/>
          <w:lang w:val="en-US"/>
        </w:rPr>
        <w:t xml:space="preserve"> </w:t>
      </w:r>
      <w:proofErr w:type="spellStart"/>
      <w:r w:rsidR="00225121" w:rsidRPr="00077865">
        <w:rPr>
          <w:bCs/>
          <w:lang w:val="en-US"/>
        </w:rPr>
        <w:t>систему</w:t>
      </w:r>
      <w:proofErr w:type="spellEnd"/>
      <w:r w:rsidR="00225121" w:rsidRPr="00077865">
        <w:rPr>
          <w:bCs/>
          <w:lang w:val="en-US"/>
        </w:rPr>
        <w:t xml:space="preserve"> </w:t>
      </w:r>
      <w:proofErr w:type="spellStart"/>
      <w:r w:rsidR="00225121" w:rsidRPr="00077865">
        <w:rPr>
          <w:bCs/>
          <w:lang w:val="en-US"/>
        </w:rPr>
        <w:t>школы</w:t>
      </w:r>
      <w:proofErr w:type="spellEnd"/>
      <w:r w:rsidR="00225121" w:rsidRPr="00077865">
        <w:rPr>
          <w:bCs/>
          <w:lang w:val="en-US"/>
        </w:rPr>
        <w:t>:</w:t>
      </w:r>
    </w:p>
    <w:p w:rsidR="00225121" w:rsidRPr="003B1CDE" w:rsidRDefault="00225121"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способствовать сплочению классных коллективов через повышение мотивации обучающихся к совместному участию в общешкольных внеклассных мероприятиях, экскурсионной программах, проектной</w:t>
      </w:r>
      <w:r w:rsidR="00077865">
        <w:t xml:space="preserve"> </w:t>
      </w:r>
      <w:r w:rsidRPr="003B1CDE">
        <w:t>деятельности;</w:t>
      </w:r>
    </w:p>
    <w:p w:rsidR="00225121" w:rsidRPr="003B1CDE" w:rsidRDefault="00225121" w:rsidP="008D36F9">
      <w:pPr>
        <w:widowControl w:val="0"/>
        <w:numPr>
          <w:ilvl w:val="0"/>
          <w:numId w:val="88"/>
        </w:numPr>
        <w:tabs>
          <w:tab w:val="left" w:pos="1139"/>
          <w:tab w:val="left" w:pos="1140"/>
        </w:tabs>
        <w:suppressAutoHyphens w:val="0"/>
        <w:autoSpaceDE w:val="0"/>
        <w:autoSpaceDN w:val="0"/>
        <w:spacing w:before="11" w:line="293" w:lineRule="exact"/>
        <w:ind w:left="567" w:hanging="567"/>
        <w:jc w:val="both"/>
      </w:pPr>
      <w:r w:rsidRPr="003B1CDE">
        <w:t>повысить уровень общешкольных мероприятий и конкурсов, улучшить качество проводимых тематических классных</w:t>
      </w:r>
      <w:r w:rsidR="00077865">
        <w:t xml:space="preserve"> </w:t>
      </w:r>
      <w:r w:rsidRPr="003B1CDE">
        <w:t>часов,</w:t>
      </w:r>
    </w:p>
    <w:p w:rsidR="00225121" w:rsidRPr="003B1CDE" w:rsidRDefault="00225121" w:rsidP="008D36F9">
      <w:pPr>
        <w:widowControl w:val="0"/>
        <w:numPr>
          <w:ilvl w:val="0"/>
          <w:numId w:val="88"/>
        </w:numPr>
        <w:tabs>
          <w:tab w:val="left" w:pos="1139"/>
          <w:tab w:val="left" w:pos="1140"/>
        </w:tabs>
        <w:suppressAutoHyphens w:val="0"/>
        <w:autoSpaceDE w:val="0"/>
        <w:autoSpaceDN w:val="0"/>
        <w:spacing w:line="293" w:lineRule="exact"/>
        <w:ind w:left="567" w:hanging="567"/>
        <w:jc w:val="both"/>
      </w:pPr>
      <w:r w:rsidRPr="003B1CDE">
        <w:t>расширить формы взаимодействия с</w:t>
      </w:r>
      <w:r w:rsidR="00077865">
        <w:t xml:space="preserve"> </w:t>
      </w:r>
      <w:r w:rsidRPr="003B1CDE">
        <w:t>родителями;</w:t>
      </w:r>
    </w:p>
    <w:p w:rsidR="00225121" w:rsidRPr="003B1CDE" w:rsidRDefault="00225121" w:rsidP="008D36F9">
      <w:pPr>
        <w:widowControl w:val="0"/>
        <w:numPr>
          <w:ilvl w:val="0"/>
          <w:numId w:val="88"/>
        </w:numPr>
        <w:tabs>
          <w:tab w:val="left" w:pos="1139"/>
          <w:tab w:val="left" w:pos="1140"/>
        </w:tabs>
        <w:suppressAutoHyphens w:val="0"/>
        <w:autoSpaceDE w:val="0"/>
        <w:autoSpaceDN w:val="0"/>
        <w:spacing w:before="1" w:line="294" w:lineRule="exact"/>
        <w:ind w:left="567" w:hanging="567"/>
        <w:jc w:val="both"/>
      </w:pPr>
      <w:r w:rsidRPr="003B1CDE">
        <w:t>продо</w:t>
      </w:r>
      <w:r>
        <w:t>л</w:t>
      </w:r>
      <w:r w:rsidRPr="003B1CDE">
        <w:t xml:space="preserve">жить работу по профилактике </w:t>
      </w:r>
      <w:proofErr w:type="spellStart"/>
      <w:r w:rsidRPr="003B1CDE">
        <w:t>девиантных</w:t>
      </w:r>
      <w:proofErr w:type="spellEnd"/>
      <w:r w:rsidRPr="003B1CDE">
        <w:t xml:space="preserve"> форм поведения и вредных</w:t>
      </w:r>
      <w:r w:rsidR="00077865">
        <w:t xml:space="preserve"> </w:t>
      </w:r>
      <w:r w:rsidRPr="003B1CDE">
        <w:t>привычек;</w:t>
      </w:r>
    </w:p>
    <w:p w:rsidR="00225121" w:rsidRPr="00077865" w:rsidRDefault="00077865" w:rsidP="00077865">
      <w:pPr>
        <w:widowControl w:val="0"/>
        <w:tabs>
          <w:tab w:val="left" w:pos="1067"/>
          <w:tab w:val="left" w:pos="1068"/>
        </w:tabs>
        <w:suppressAutoHyphens w:val="0"/>
        <w:autoSpaceDE w:val="0"/>
        <w:autoSpaceDN w:val="0"/>
        <w:spacing w:before="8"/>
        <w:jc w:val="both"/>
        <w:outlineLvl w:val="1"/>
        <w:rPr>
          <w:bCs/>
          <w:lang w:val="en-US"/>
        </w:rPr>
      </w:pPr>
      <w:r>
        <w:rPr>
          <w:bCs/>
        </w:rPr>
        <w:t xml:space="preserve">3) </w:t>
      </w:r>
      <w:proofErr w:type="spellStart"/>
      <w:r w:rsidR="00225121" w:rsidRPr="00077865">
        <w:rPr>
          <w:bCs/>
          <w:lang w:val="en-US"/>
        </w:rPr>
        <w:t>Совершенствование</w:t>
      </w:r>
      <w:proofErr w:type="spellEnd"/>
      <w:r w:rsidR="00225121" w:rsidRPr="00077865">
        <w:rPr>
          <w:bCs/>
          <w:lang w:val="en-US"/>
        </w:rPr>
        <w:t xml:space="preserve"> </w:t>
      </w:r>
      <w:proofErr w:type="spellStart"/>
      <w:r w:rsidR="00225121" w:rsidRPr="00077865">
        <w:rPr>
          <w:bCs/>
          <w:lang w:val="en-US"/>
        </w:rPr>
        <w:t>системы</w:t>
      </w:r>
      <w:proofErr w:type="spellEnd"/>
      <w:r w:rsidR="00225121" w:rsidRPr="00077865">
        <w:rPr>
          <w:bCs/>
          <w:lang w:val="en-US"/>
        </w:rPr>
        <w:t xml:space="preserve"> </w:t>
      </w:r>
      <w:proofErr w:type="spellStart"/>
      <w:r w:rsidR="00225121" w:rsidRPr="00077865">
        <w:rPr>
          <w:bCs/>
          <w:lang w:val="en-US"/>
        </w:rPr>
        <w:t>дополнительного</w:t>
      </w:r>
      <w:proofErr w:type="spellEnd"/>
      <w:r>
        <w:rPr>
          <w:bCs/>
        </w:rPr>
        <w:t xml:space="preserve">  о</w:t>
      </w:r>
      <w:proofErr w:type="spellStart"/>
      <w:r w:rsidR="00225121" w:rsidRPr="00077865">
        <w:rPr>
          <w:bCs/>
          <w:lang w:val="en-US"/>
        </w:rPr>
        <w:t>бразования</w:t>
      </w:r>
      <w:proofErr w:type="spellEnd"/>
      <w:r w:rsidR="00225121" w:rsidRPr="00077865">
        <w:rPr>
          <w:bCs/>
          <w:lang w:val="en-US"/>
        </w:rPr>
        <w:t>:</w:t>
      </w:r>
    </w:p>
    <w:p w:rsidR="00225121" w:rsidRPr="003B1CDE" w:rsidRDefault="00225121"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повысить эффективность работы по развитию творческих способностей, интеллектуально-нравственных качеств</w:t>
      </w:r>
      <w:r w:rsidRPr="00077865">
        <w:t xml:space="preserve"> об</w:t>
      </w:r>
      <w:r w:rsidRPr="003B1CDE">
        <w:t>учающихся;</w:t>
      </w:r>
    </w:p>
    <w:p w:rsidR="00225121" w:rsidRPr="00577B51" w:rsidRDefault="00225121"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 xml:space="preserve">создать условия для самореализации, самообразования для </w:t>
      </w:r>
      <w:proofErr w:type="spellStart"/>
      <w:r w:rsidRPr="003B1CDE">
        <w:t>профориентации</w:t>
      </w:r>
      <w:r w:rsidRPr="00077865">
        <w:t>об</w:t>
      </w:r>
      <w:r w:rsidRPr="003B1CDE">
        <w:t>учающихся</w:t>
      </w:r>
      <w:proofErr w:type="spellEnd"/>
      <w:r w:rsidRPr="003B1CDE">
        <w:t>;</w:t>
      </w:r>
    </w:p>
    <w:p w:rsidR="00225121" w:rsidRPr="00577B51" w:rsidRDefault="00225121"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расширить освоение и использование разных форм организации обучения (экскурсии, практикумы, образовательные события, исследовательские</w:t>
      </w:r>
      <w:r w:rsidR="00077865">
        <w:t xml:space="preserve"> </w:t>
      </w:r>
      <w:r w:rsidRPr="003B1CDE">
        <w:t>работы.).</w:t>
      </w:r>
    </w:p>
    <w:p w:rsidR="008F7DD5" w:rsidRPr="00201B5F" w:rsidRDefault="008F7DD5" w:rsidP="008F7DD5">
      <w:pPr>
        <w:widowControl w:val="0"/>
        <w:tabs>
          <w:tab w:val="left" w:pos="1139"/>
          <w:tab w:val="left" w:pos="1140"/>
        </w:tabs>
        <w:suppressAutoHyphens w:val="0"/>
        <w:autoSpaceDE w:val="0"/>
        <w:autoSpaceDN w:val="0"/>
        <w:jc w:val="both"/>
        <w:outlineLvl w:val="1"/>
        <w:rPr>
          <w:bCs/>
          <w:lang w:val="en-US"/>
        </w:rPr>
      </w:pPr>
      <w:r w:rsidRPr="00201B5F">
        <w:rPr>
          <w:bCs/>
        </w:rPr>
        <w:t>3)</w:t>
      </w:r>
      <w:proofErr w:type="spellStart"/>
      <w:r w:rsidRPr="00201B5F">
        <w:rPr>
          <w:bCs/>
          <w:lang w:val="en-US"/>
        </w:rPr>
        <w:t>Повысить</w:t>
      </w:r>
      <w:proofErr w:type="spellEnd"/>
      <w:r w:rsidRPr="00201B5F">
        <w:rPr>
          <w:bCs/>
          <w:lang w:val="en-US"/>
        </w:rPr>
        <w:t xml:space="preserve"> </w:t>
      </w:r>
      <w:proofErr w:type="spellStart"/>
      <w:r w:rsidRPr="00201B5F">
        <w:rPr>
          <w:bCs/>
          <w:lang w:val="en-US"/>
        </w:rPr>
        <w:t>профессиональные</w:t>
      </w:r>
      <w:proofErr w:type="spellEnd"/>
      <w:r w:rsidRPr="00201B5F">
        <w:rPr>
          <w:bCs/>
          <w:lang w:val="en-US"/>
        </w:rPr>
        <w:t xml:space="preserve"> </w:t>
      </w:r>
      <w:proofErr w:type="spellStart"/>
      <w:r w:rsidRPr="00201B5F">
        <w:rPr>
          <w:bCs/>
          <w:lang w:val="en-US"/>
        </w:rPr>
        <w:t>компетентности</w:t>
      </w:r>
      <w:proofErr w:type="spellEnd"/>
      <w:r w:rsidRPr="00201B5F">
        <w:rPr>
          <w:bCs/>
        </w:rPr>
        <w:t xml:space="preserve"> </w:t>
      </w:r>
      <w:proofErr w:type="spellStart"/>
      <w:proofErr w:type="gramStart"/>
      <w:r w:rsidRPr="00201B5F">
        <w:rPr>
          <w:bCs/>
          <w:lang w:val="en-US"/>
        </w:rPr>
        <w:t>через</w:t>
      </w:r>
      <w:proofErr w:type="spellEnd"/>
      <w:proofErr w:type="gramEnd"/>
      <w:r w:rsidRPr="00201B5F">
        <w:rPr>
          <w:bCs/>
          <w:lang w:val="en-US"/>
        </w:rPr>
        <w:t>:</w:t>
      </w:r>
    </w:p>
    <w:p w:rsidR="008F7DD5" w:rsidRPr="003B1CDE"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развитие системы повышения квалификации</w:t>
      </w:r>
      <w:r>
        <w:t xml:space="preserve"> </w:t>
      </w:r>
      <w:r w:rsidRPr="003B1CDE">
        <w:t>учителей;</w:t>
      </w:r>
    </w:p>
    <w:p w:rsidR="008F7DD5" w:rsidRPr="003B1CDE"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развитие системы самообразования,  портфолио результатов их</w:t>
      </w:r>
      <w:r>
        <w:t xml:space="preserve"> </w:t>
      </w:r>
      <w:r w:rsidRPr="003B1CDE">
        <w:t>деятельности;</w:t>
      </w:r>
    </w:p>
    <w:p w:rsidR="008F7DD5" w:rsidRPr="00577B51"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обеспечить повышение уровня педагогического мастерства учителей в области преподаваемого предмета и методики его преподавания и творческого</w:t>
      </w:r>
      <w:r>
        <w:t xml:space="preserve"> </w:t>
      </w:r>
      <w:r w:rsidRPr="003B1CDE">
        <w:t>мастерства.</w:t>
      </w:r>
    </w:p>
    <w:p w:rsidR="008F7DD5" w:rsidRPr="00201B5F" w:rsidRDefault="008F7DD5" w:rsidP="008F7DD5">
      <w:pPr>
        <w:widowControl w:val="0"/>
        <w:tabs>
          <w:tab w:val="left" w:pos="1079"/>
          <w:tab w:val="left" w:pos="1080"/>
        </w:tabs>
        <w:suppressAutoHyphens w:val="0"/>
        <w:autoSpaceDE w:val="0"/>
        <w:autoSpaceDN w:val="0"/>
        <w:spacing w:line="274" w:lineRule="exact"/>
        <w:jc w:val="both"/>
        <w:outlineLvl w:val="1"/>
        <w:rPr>
          <w:bCs/>
        </w:rPr>
      </w:pPr>
      <w:r w:rsidRPr="00201B5F">
        <w:rPr>
          <w:bCs/>
        </w:rPr>
        <w:t>4) Совершенствовать открытую информационную образовательную среду школы за</w:t>
      </w:r>
      <w:r>
        <w:rPr>
          <w:bCs/>
        </w:rPr>
        <w:t xml:space="preserve"> </w:t>
      </w:r>
      <w:r w:rsidRPr="00201B5F">
        <w:rPr>
          <w:bCs/>
        </w:rPr>
        <w:t>счет:</w:t>
      </w:r>
    </w:p>
    <w:p w:rsidR="008F7DD5" w:rsidRPr="003B1CDE"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эффективного использования в урочной и внеурочной деятельности информационно — коммуникационных</w:t>
      </w:r>
      <w:r>
        <w:t xml:space="preserve"> </w:t>
      </w:r>
      <w:r w:rsidRPr="003B1CDE">
        <w:t>технологий;</w:t>
      </w:r>
    </w:p>
    <w:p w:rsidR="008F7DD5" w:rsidRPr="003B1CDE"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модернизации материально-технического обеспечения образовательного</w:t>
      </w:r>
      <w:r>
        <w:t xml:space="preserve"> </w:t>
      </w:r>
      <w:r w:rsidRPr="003B1CDE">
        <w:t>процесса;</w:t>
      </w:r>
    </w:p>
    <w:p w:rsidR="008F7DD5" w:rsidRPr="003B1CDE"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 xml:space="preserve">организации постоянно действующих консультаций </w:t>
      </w:r>
      <w:r>
        <w:t xml:space="preserve"> </w:t>
      </w:r>
      <w:r w:rsidRPr="003B1CDE">
        <w:t xml:space="preserve"> по вопросам, связанным с использованием</w:t>
      </w:r>
      <w:r>
        <w:t xml:space="preserve"> </w:t>
      </w:r>
      <w:r w:rsidRPr="003B1CDE">
        <w:t>ИКТ;</w:t>
      </w:r>
    </w:p>
    <w:p w:rsidR="008F7DD5" w:rsidRDefault="008F7DD5" w:rsidP="008D36F9">
      <w:pPr>
        <w:widowControl w:val="0"/>
        <w:numPr>
          <w:ilvl w:val="0"/>
          <w:numId w:val="88"/>
        </w:numPr>
        <w:tabs>
          <w:tab w:val="left" w:pos="1079"/>
          <w:tab w:val="left" w:pos="1080"/>
        </w:tabs>
        <w:suppressAutoHyphens w:val="0"/>
        <w:autoSpaceDE w:val="0"/>
        <w:autoSpaceDN w:val="0"/>
        <w:spacing w:line="273" w:lineRule="auto"/>
        <w:ind w:left="567" w:hanging="567"/>
        <w:jc w:val="both"/>
      </w:pPr>
      <w:r w:rsidRPr="003B1CDE">
        <w:t>продолжить работу над использованием современных моделей информирования родительского сообщества о состоянии качества образовательной и материальн</w:t>
      </w:r>
      <w:proofErr w:type="gramStart"/>
      <w:r w:rsidRPr="003B1CDE">
        <w:t>о-</w:t>
      </w:r>
      <w:proofErr w:type="gramEnd"/>
      <w:r w:rsidRPr="003B1CDE">
        <w:t xml:space="preserve"> хозяйственной деятельности образовательной</w:t>
      </w:r>
      <w:r>
        <w:t xml:space="preserve"> </w:t>
      </w:r>
      <w:r w:rsidRPr="003B1CDE">
        <w:t>организации;</w:t>
      </w:r>
    </w:p>
    <w:p w:rsidR="008F7DD5" w:rsidRDefault="008F7DD5" w:rsidP="008F7DD5">
      <w:pPr>
        <w:widowControl w:val="0"/>
        <w:tabs>
          <w:tab w:val="left" w:pos="1079"/>
          <w:tab w:val="left" w:pos="1080"/>
        </w:tabs>
        <w:autoSpaceDE w:val="0"/>
        <w:autoSpaceDN w:val="0"/>
        <w:spacing w:line="295" w:lineRule="auto"/>
        <w:ind w:left="1079" w:right="2473"/>
        <w:jc w:val="both"/>
      </w:pPr>
    </w:p>
    <w:p w:rsidR="006D2E90" w:rsidRDefault="006D2E90" w:rsidP="006D2E90">
      <w:pPr>
        <w:shd w:val="clear" w:color="auto" w:fill="FFFFFF"/>
        <w:suppressAutoHyphens w:val="0"/>
        <w:jc w:val="both"/>
        <w:rPr>
          <w:color w:val="000000"/>
          <w:lang w:eastAsia="ru-RU"/>
        </w:rPr>
      </w:pPr>
    </w:p>
    <w:p w:rsidR="008F7DD5" w:rsidRPr="006D2E90" w:rsidRDefault="008F7DD5" w:rsidP="006D2E90">
      <w:pPr>
        <w:shd w:val="clear" w:color="auto" w:fill="FFFFFF"/>
        <w:suppressAutoHyphens w:val="0"/>
        <w:jc w:val="both"/>
        <w:rPr>
          <w:color w:val="000000"/>
          <w:lang w:eastAsia="ru-RU"/>
        </w:rPr>
      </w:pPr>
    </w:p>
    <w:p w:rsidR="008E4FFD" w:rsidRDefault="008E4FFD" w:rsidP="00A412A9">
      <w:pPr>
        <w:numPr>
          <w:ilvl w:val="0"/>
          <w:numId w:val="5"/>
        </w:numPr>
        <w:jc w:val="center"/>
        <w:rPr>
          <w:b/>
          <w:i/>
          <w:sz w:val="36"/>
          <w:szCs w:val="36"/>
        </w:rPr>
      </w:pPr>
      <w:r>
        <w:rPr>
          <w:b/>
          <w:i/>
          <w:sz w:val="36"/>
          <w:szCs w:val="36"/>
        </w:rPr>
        <w:lastRenderedPageBreak/>
        <w:t>Организация деятельности школы направленная на получение бесплатного общего образования</w:t>
      </w:r>
    </w:p>
    <w:p w:rsidR="008E4FFD" w:rsidRDefault="008E4FFD">
      <w:pPr>
        <w:ind w:left="360"/>
        <w:jc w:val="center"/>
        <w:rPr>
          <w:b/>
          <w:i/>
          <w:sz w:val="36"/>
          <w:szCs w:val="36"/>
        </w:rPr>
      </w:pPr>
      <w:r>
        <w:rPr>
          <w:b/>
          <w:i/>
          <w:sz w:val="36"/>
          <w:szCs w:val="36"/>
        </w:rPr>
        <w:t>(начального, основного)</w:t>
      </w:r>
    </w:p>
    <w:tbl>
      <w:tblPr>
        <w:tblW w:w="10136" w:type="dxa"/>
        <w:tblInd w:w="-105" w:type="dxa"/>
        <w:tblLayout w:type="fixed"/>
        <w:tblLook w:val="0000" w:firstRow="0" w:lastRow="0" w:firstColumn="0" w:lastColumn="0" w:noHBand="0" w:noVBand="0"/>
      </w:tblPr>
      <w:tblGrid>
        <w:gridCol w:w="814"/>
        <w:gridCol w:w="4509"/>
        <w:gridCol w:w="1393"/>
        <w:gridCol w:w="1719"/>
        <w:gridCol w:w="1701"/>
      </w:tblGrid>
      <w:tr w:rsidR="008E4FFD" w:rsidTr="00063A6D">
        <w:tc>
          <w:tcPr>
            <w:tcW w:w="814" w:type="dxa"/>
            <w:tcBorders>
              <w:top w:val="single" w:sz="4" w:space="0" w:color="000000"/>
              <w:left w:val="single" w:sz="4" w:space="0" w:color="000000"/>
              <w:bottom w:val="single" w:sz="4" w:space="0" w:color="000000"/>
            </w:tcBorders>
          </w:tcPr>
          <w:p w:rsidR="008E4FFD" w:rsidRDefault="008E4FFD">
            <w:pPr>
              <w:pStyle w:val="210"/>
              <w:snapToGrid w:val="0"/>
              <w:rPr>
                <w:sz w:val="24"/>
                <w:szCs w:val="24"/>
              </w:rPr>
            </w:pPr>
            <w:r>
              <w:rPr>
                <w:sz w:val="24"/>
                <w:szCs w:val="24"/>
              </w:rPr>
              <w:t xml:space="preserve">№ </w:t>
            </w:r>
            <w:proofErr w:type="gramStart"/>
            <w:r>
              <w:rPr>
                <w:sz w:val="24"/>
                <w:szCs w:val="24"/>
              </w:rPr>
              <w:t>п</w:t>
            </w:r>
            <w:proofErr w:type="gramEnd"/>
            <w:r>
              <w:rPr>
                <w:sz w:val="24"/>
                <w:szCs w:val="24"/>
              </w:rPr>
              <w:t>/п</w:t>
            </w:r>
          </w:p>
        </w:tc>
        <w:tc>
          <w:tcPr>
            <w:tcW w:w="4509" w:type="dxa"/>
            <w:tcBorders>
              <w:top w:val="single" w:sz="4" w:space="0" w:color="000000"/>
              <w:left w:val="single" w:sz="4" w:space="0" w:color="000000"/>
              <w:bottom w:val="single" w:sz="4" w:space="0" w:color="000000"/>
            </w:tcBorders>
          </w:tcPr>
          <w:p w:rsidR="008E4FFD" w:rsidRDefault="008E4FFD">
            <w:pPr>
              <w:pStyle w:val="210"/>
              <w:snapToGrid w:val="0"/>
              <w:jc w:val="center"/>
              <w:rPr>
                <w:sz w:val="24"/>
                <w:szCs w:val="24"/>
              </w:rPr>
            </w:pPr>
            <w:r>
              <w:rPr>
                <w:sz w:val="24"/>
                <w:szCs w:val="24"/>
              </w:rPr>
              <w:t>Мероприятия</w:t>
            </w:r>
          </w:p>
        </w:tc>
        <w:tc>
          <w:tcPr>
            <w:tcW w:w="1393" w:type="dxa"/>
            <w:tcBorders>
              <w:top w:val="single" w:sz="4" w:space="0" w:color="000000"/>
              <w:left w:val="single" w:sz="4" w:space="0" w:color="000000"/>
              <w:bottom w:val="single" w:sz="4" w:space="0" w:color="000000"/>
            </w:tcBorders>
          </w:tcPr>
          <w:p w:rsidR="008E4FFD" w:rsidRDefault="008E4FFD">
            <w:pPr>
              <w:pStyle w:val="210"/>
              <w:snapToGrid w:val="0"/>
              <w:jc w:val="center"/>
              <w:rPr>
                <w:sz w:val="24"/>
                <w:szCs w:val="24"/>
              </w:rPr>
            </w:pPr>
            <w:r>
              <w:rPr>
                <w:sz w:val="24"/>
                <w:szCs w:val="24"/>
              </w:rPr>
              <w:t>сроки</w:t>
            </w:r>
          </w:p>
        </w:tc>
        <w:tc>
          <w:tcPr>
            <w:tcW w:w="1719" w:type="dxa"/>
            <w:tcBorders>
              <w:top w:val="single" w:sz="4" w:space="0" w:color="000000"/>
              <w:left w:val="single" w:sz="4" w:space="0" w:color="000000"/>
              <w:bottom w:val="single" w:sz="4" w:space="0" w:color="000000"/>
            </w:tcBorders>
          </w:tcPr>
          <w:p w:rsidR="008E4FFD" w:rsidRDefault="008E4FFD">
            <w:pPr>
              <w:pStyle w:val="210"/>
              <w:snapToGrid w:val="0"/>
              <w:jc w:val="center"/>
              <w:rPr>
                <w:sz w:val="24"/>
                <w:szCs w:val="24"/>
              </w:rPr>
            </w:pPr>
            <w:r>
              <w:rPr>
                <w:sz w:val="24"/>
                <w:szCs w:val="24"/>
              </w:rPr>
              <w:t>ответственные</w:t>
            </w:r>
          </w:p>
        </w:tc>
        <w:tc>
          <w:tcPr>
            <w:tcW w:w="1701" w:type="dxa"/>
            <w:tcBorders>
              <w:top w:val="single" w:sz="4" w:space="0" w:color="000000"/>
              <w:left w:val="single" w:sz="4" w:space="0" w:color="000000"/>
              <w:bottom w:val="single" w:sz="4" w:space="0" w:color="000000"/>
              <w:right w:val="single" w:sz="4" w:space="0" w:color="000000"/>
            </w:tcBorders>
          </w:tcPr>
          <w:p w:rsidR="008E4FFD" w:rsidRDefault="008E4FFD">
            <w:pPr>
              <w:pStyle w:val="210"/>
              <w:snapToGrid w:val="0"/>
              <w:jc w:val="center"/>
              <w:rPr>
                <w:sz w:val="24"/>
                <w:szCs w:val="24"/>
              </w:rPr>
            </w:pPr>
            <w:r>
              <w:rPr>
                <w:sz w:val="24"/>
                <w:szCs w:val="24"/>
              </w:rPr>
              <w:t>Выход</w:t>
            </w:r>
          </w:p>
        </w:tc>
      </w:tr>
      <w:tr w:rsidR="008E4FFD" w:rsidTr="00063A6D">
        <w:tc>
          <w:tcPr>
            <w:tcW w:w="814"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1</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Сбор сведений о трудоустройстве выпускников школы</w:t>
            </w:r>
          </w:p>
        </w:tc>
        <w:tc>
          <w:tcPr>
            <w:tcW w:w="1393" w:type="dxa"/>
            <w:tcBorders>
              <w:left w:val="single" w:sz="4" w:space="0" w:color="000000"/>
              <w:bottom w:val="single" w:sz="4" w:space="0" w:color="000000"/>
            </w:tcBorders>
          </w:tcPr>
          <w:p w:rsidR="008E4FFD" w:rsidRDefault="008E4FFD" w:rsidP="007B66BE">
            <w:pPr>
              <w:pStyle w:val="210"/>
              <w:snapToGrid w:val="0"/>
              <w:rPr>
                <w:sz w:val="24"/>
                <w:szCs w:val="24"/>
              </w:rPr>
            </w:pPr>
            <w:r>
              <w:rPr>
                <w:sz w:val="24"/>
                <w:szCs w:val="24"/>
              </w:rPr>
              <w:t xml:space="preserve">До </w:t>
            </w:r>
            <w:r w:rsidR="007B66BE">
              <w:rPr>
                <w:sz w:val="24"/>
                <w:szCs w:val="24"/>
              </w:rPr>
              <w:t>5</w:t>
            </w:r>
            <w:r>
              <w:rPr>
                <w:sz w:val="24"/>
                <w:szCs w:val="24"/>
              </w:rPr>
              <w:t>. 09</w:t>
            </w:r>
          </w:p>
        </w:tc>
        <w:tc>
          <w:tcPr>
            <w:tcW w:w="1719" w:type="dxa"/>
            <w:tcBorders>
              <w:left w:val="single" w:sz="4" w:space="0" w:color="000000"/>
              <w:bottom w:val="single" w:sz="4" w:space="0" w:color="000000"/>
            </w:tcBorders>
          </w:tcPr>
          <w:p w:rsidR="008E4FFD" w:rsidRDefault="008E4FFD" w:rsidP="007B66BE">
            <w:pPr>
              <w:pStyle w:val="210"/>
              <w:snapToGrid w:val="0"/>
              <w:rPr>
                <w:sz w:val="24"/>
                <w:szCs w:val="24"/>
              </w:rPr>
            </w:pPr>
            <w:r>
              <w:rPr>
                <w:sz w:val="24"/>
                <w:szCs w:val="24"/>
              </w:rPr>
              <w:t>Классны</w:t>
            </w:r>
            <w:r w:rsidR="007B66BE">
              <w:rPr>
                <w:sz w:val="24"/>
                <w:szCs w:val="24"/>
              </w:rPr>
              <w:t>й</w:t>
            </w:r>
            <w:r>
              <w:rPr>
                <w:sz w:val="24"/>
                <w:szCs w:val="24"/>
              </w:rPr>
              <w:t xml:space="preserve"> руководител</w:t>
            </w:r>
            <w:r w:rsidR="007B66BE">
              <w:rPr>
                <w:sz w:val="24"/>
                <w:szCs w:val="24"/>
              </w:rPr>
              <w:t>ь</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Отчет в УО</w:t>
            </w:r>
          </w:p>
        </w:tc>
      </w:tr>
      <w:tr w:rsidR="008E4FFD" w:rsidTr="00063A6D">
        <w:tc>
          <w:tcPr>
            <w:tcW w:w="814"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2</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Анализ сохранности учебного фонда школы и степени обеспеченности, учащихся учебниками.</w:t>
            </w:r>
            <w:r w:rsidR="00B45FBE">
              <w:rPr>
                <w:sz w:val="24"/>
                <w:szCs w:val="24"/>
              </w:rPr>
              <w:t xml:space="preserve"> Работа с ЭФУЛ.</w:t>
            </w:r>
          </w:p>
        </w:tc>
        <w:tc>
          <w:tcPr>
            <w:tcW w:w="1393" w:type="dxa"/>
            <w:tcBorders>
              <w:left w:val="single" w:sz="4" w:space="0" w:color="000000"/>
              <w:bottom w:val="single" w:sz="4" w:space="0" w:color="000000"/>
            </w:tcBorders>
          </w:tcPr>
          <w:p w:rsidR="008E4FFD" w:rsidRDefault="008E4FFD" w:rsidP="00B45FBE">
            <w:pPr>
              <w:pStyle w:val="210"/>
              <w:snapToGrid w:val="0"/>
              <w:rPr>
                <w:sz w:val="24"/>
                <w:szCs w:val="24"/>
              </w:rPr>
            </w:pPr>
            <w:r>
              <w:rPr>
                <w:sz w:val="24"/>
                <w:szCs w:val="24"/>
              </w:rPr>
              <w:t xml:space="preserve">До </w:t>
            </w:r>
            <w:r w:rsidR="00B45FBE">
              <w:rPr>
                <w:sz w:val="24"/>
                <w:szCs w:val="24"/>
              </w:rPr>
              <w:t>1</w:t>
            </w:r>
            <w:r>
              <w:rPr>
                <w:sz w:val="24"/>
                <w:szCs w:val="24"/>
              </w:rPr>
              <w:t>. 09</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Библиотекарь</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3</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Организация горячего питания детей в школе.</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Август - сентябрь</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Директор школы</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4</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Составление списков учащихся на бесплатное питание</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Август - сентябрь</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комиссия</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5</w:t>
            </w:r>
          </w:p>
        </w:tc>
        <w:tc>
          <w:tcPr>
            <w:tcW w:w="4509" w:type="dxa"/>
            <w:tcBorders>
              <w:left w:val="single" w:sz="4" w:space="0" w:color="000000"/>
              <w:bottom w:val="single" w:sz="4" w:space="0" w:color="000000"/>
            </w:tcBorders>
          </w:tcPr>
          <w:p w:rsidR="008E4FFD" w:rsidRDefault="008E4FFD" w:rsidP="00645FFD">
            <w:pPr>
              <w:pStyle w:val="210"/>
              <w:snapToGrid w:val="0"/>
              <w:rPr>
                <w:sz w:val="24"/>
                <w:szCs w:val="24"/>
              </w:rPr>
            </w:pPr>
            <w:r>
              <w:rPr>
                <w:sz w:val="24"/>
                <w:szCs w:val="24"/>
              </w:rPr>
              <w:t>Анализ состояния здоровья детей, заполнение листов здоровья.</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Август - сентябрь</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Классные руководители,</w:t>
            </w:r>
          </w:p>
          <w:p w:rsidR="008E4FFD" w:rsidRDefault="008E4FFD">
            <w:pPr>
              <w:pStyle w:val="210"/>
              <w:rPr>
                <w:sz w:val="24"/>
                <w:szCs w:val="24"/>
              </w:rPr>
            </w:pPr>
            <w:r>
              <w:rPr>
                <w:sz w:val="24"/>
                <w:szCs w:val="24"/>
              </w:rPr>
              <w:t>медсестра</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6</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Составление списков «трудных» учащихся. Составление картотеки.</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сентябрь</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Зам. директора по ВР</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7</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Организация работы с «трудными» учащимися и их родителями.</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Зам. директора по ВР</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8</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Смотр санитарного состояния школьных помещений, соблюдение техники безопасности.</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Директор школы</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proofErr w:type="spellStart"/>
            <w:r>
              <w:rPr>
                <w:sz w:val="24"/>
                <w:szCs w:val="24"/>
              </w:rPr>
              <w:t>Засед</w:t>
            </w:r>
            <w:proofErr w:type="spellEnd"/>
            <w:r>
              <w:rPr>
                <w:sz w:val="24"/>
                <w:szCs w:val="24"/>
              </w:rPr>
              <w:t xml:space="preserve">. Проф. </w:t>
            </w:r>
            <w:proofErr w:type="spellStart"/>
            <w:r>
              <w:rPr>
                <w:sz w:val="24"/>
                <w:szCs w:val="24"/>
              </w:rPr>
              <w:t>Организ</w:t>
            </w:r>
            <w:proofErr w:type="spellEnd"/>
            <w:r>
              <w:rPr>
                <w:sz w:val="24"/>
                <w:szCs w:val="24"/>
              </w:rPr>
              <w:t>.</w:t>
            </w:r>
          </w:p>
        </w:tc>
      </w:tr>
      <w:tr w:rsidR="008E4FFD" w:rsidTr="00063A6D">
        <w:tc>
          <w:tcPr>
            <w:tcW w:w="814" w:type="dxa"/>
            <w:tcBorders>
              <w:left w:val="single" w:sz="4" w:space="0" w:color="000000"/>
              <w:bottom w:val="single" w:sz="4" w:space="0" w:color="000000"/>
            </w:tcBorders>
          </w:tcPr>
          <w:p w:rsidR="008E4FFD" w:rsidRDefault="008A2DF6" w:rsidP="008A2DF6">
            <w:pPr>
              <w:pStyle w:val="210"/>
              <w:snapToGrid w:val="0"/>
              <w:rPr>
                <w:sz w:val="24"/>
                <w:szCs w:val="24"/>
              </w:rPr>
            </w:pPr>
            <w:r>
              <w:rPr>
                <w:sz w:val="24"/>
                <w:szCs w:val="24"/>
              </w:rPr>
              <w:t>9</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 xml:space="preserve">Организация индивидуальных консультаций для </w:t>
            </w:r>
            <w:proofErr w:type="gramStart"/>
            <w:r>
              <w:rPr>
                <w:sz w:val="24"/>
                <w:szCs w:val="24"/>
              </w:rPr>
              <w:t>слабо успевающих</w:t>
            </w:r>
            <w:proofErr w:type="gramEnd"/>
            <w:r>
              <w:rPr>
                <w:sz w:val="24"/>
                <w:szCs w:val="24"/>
              </w:rPr>
              <w:t xml:space="preserve"> учащихся.</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Зам. директора</w:t>
            </w:r>
          </w:p>
          <w:p w:rsidR="008E4FFD" w:rsidRDefault="008E4FFD">
            <w:pPr>
              <w:pStyle w:val="210"/>
              <w:rPr>
                <w:sz w:val="24"/>
                <w:szCs w:val="24"/>
              </w:rPr>
            </w:pPr>
            <w:r>
              <w:rPr>
                <w:sz w:val="24"/>
                <w:szCs w:val="24"/>
              </w:rPr>
              <w:t xml:space="preserve"> по УР</w:t>
            </w:r>
          </w:p>
        </w:tc>
        <w:tc>
          <w:tcPr>
            <w:tcW w:w="1701" w:type="dxa"/>
            <w:tcBorders>
              <w:left w:val="single" w:sz="4" w:space="0" w:color="000000"/>
              <w:bottom w:val="single" w:sz="4" w:space="0" w:color="000000"/>
              <w:right w:val="single" w:sz="4" w:space="0" w:color="000000"/>
            </w:tcBorders>
          </w:tcPr>
          <w:p w:rsidR="008E4FFD" w:rsidRDefault="00A8758F">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rsidP="008A2DF6">
            <w:pPr>
              <w:pStyle w:val="210"/>
              <w:snapToGrid w:val="0"/>
              <w:rPr>
                <w:sz w:val="24"/>
                <w:szCs w:val="24"/>
              </w:rPr>
            </w:pPr>
            <w:r>
              <w:rPr>
                <w:sz w:val="24"/>
                <w:szCs w:val="24"/>
              </w:rPr>
              <w:t>10</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Организация работы с учащимися, мотивированными на обучение (олимпиады, конкурсы, соревнования, предметные недели и т.д.)</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Зам. директора</w:t>
            </w:r>
          </w:p>
          <w:p w:rsidR="008E4FFD" w:rsidRDefault="008E4FFD">
            <w:pPr>
              <w:pStyle w:val="210"/>
              <w:rPr>
                <w:sz w:val="24"/>
                <w:szCs w:val="24"/>
              </w:rPr>
            </w:pPr>
            <w:r>
              <w:rPr>
                <w:sz w:val="24"/>
                <w:szCs w:val="24"/>
              </w:rPr>
              <w:t xml:space="preserve"> по УР</w:t>
            </w:r>
          </w:p>
        </w:tc>
        <w:tc>
          <w:tcPr>
            <w:tcW w:w="1701" w:type="dxa"/>
            <w:tcBorders>
              <w:left w:val="single" w:sz="4" w:space="0" w:color="000000"/>
              <w:bottom w:val="single" w:sz="4" w:space="0" w:color="000000"/>
              <w:right w:val="single" w:sz="4" w:space="0" w:color="000000"/>
            </w:tcBorders>
          </w:tcPr>
          <w:p w:rsidR="008E4FFD" w:rsidRDefault="00A8758F">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11</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Организация доступа учащихся к школьным ПК и Интернет</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Учитель информатики</w:t>
            </w:r>
          </w:p>
        </w:tc>
        <w:tc>
          <w:tcPr>
            <w:tcW w:w="1701"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12</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Организация работы по пропаганде здорового образа жизни (лекции, беседы)</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 xml:space="preserve">Зам. </w:t>
            </w:r>
            <w:proofErr w:type="spellStart"/>
            <w:r>
              <w:rPr>
                <w:sz w:val="24"/>
                <w:szCs w:val="24"/>
              </w:rPr>
              <w:t>дир</w:t>
            </w:r>
            <w:proofErr w:type="spellEnd"/>
            <w:r>
              <w:rPr>
                <w:sz w:val="24"/>
                <w:szCs w:val="24"/>
              </w:rPr>
              <w:t>. по ВР</w:t>
            </w:r>
          </w:p>
        </w:tc>
        <w:tc>
          <w:tcPr>
            <w:tcW w:w="1701" w:type="dxa"/>
            <w:tcBorders>
              <w:left w:val="single" w:sz="4" w:space="0" w:color="000000"/>
              <w:bottom w:val="single" w:sz="4" w:space="0" w:color="000000"/>
              <w:right w:val="single" w:sz="4" w:space="0" w:color="000000"/>
            </w:tcBorders>
          </w:tcPr>
          <w:p w:rsidR="008E4FFD" w:rsidRDefault="00A8758F">
            <w:pPr>
              <w:pStyle w:val="210"/>
              <w:snapToGrid w:val="0"/>
              <w:rPr>
                <w:sz w:val="24"/>
                <w:szCs w:val="24"/>
              </w:rPr>
            </w:pPr>
            <w:r>
              <w:rPr>
                <w:sz w:val="24"/>
                <w:szCs w:val="24"/>
              </w:rPr>
              <w:t>Совещание при директоре</w:t>
            </w:r>
          </w:p>
        </w:tc>
      </w:tr>
      <w:tr w:rsidR="008E4FFD" w:rsidTr="00063A6D">
        <w:tc>
          <w:tcPr>
            <w:tcW w:w="814" w:type="dxa"/>
            <w:tcBorders>
              <w:left w:val="single" w:sz="4" w:space="0" w:color="000000"/>
              <w:bottom w:val="single" w:sz="4" w:space="0" w:color="000000"/>
            </w:tcBorders>
          </w:tcPr>
          <w:p w:rsidR="008E4FFD" w:rsidRDefault="008A2DF6">
            <w:pPr>
              <w:pStyle w:val="210"/>
              <w:snapToGrid w:val="0"/>
              <w:rPr>
                <w:sz w:val="24"/>
                <w:szCs w:val="24"/>
              </w:rPr>
            </w:pPr>
            <w:r>
              <w:rPr>
                <w:sz w:val="24"/>
                <w:szCs w:val="24"/>
              </w:rPr>
              <w:t>13</w:t>
            </w:r>
          </w:p>
        </w:tc>
        <w:tc>
          <w:tcPr>
            <w:tcW w:w="45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Учет посещаемости школы учащимися.</w:t>
            </w:r>
          </w:p>
        </w:tc>
        <w:tc>
          <w:tcPr>
            <w:tcW w:w="1393"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Зам. директора по ВР</w:t>
            </w:r>
          </w:p>
        </w:tc>
        <w:tc>
          <w:tcPr>
            <w:tcW w:w="1701" w:type="dxa"/>
            <w:tcBorders>
              <w:left w:val="single" w:sz="4" w:space="0" w:color="000000"/>
              <w:bottom w:val="single" w:sz="4" w:space="0" w:color="000000"/>
              <w:right w:val="single" w:sz="4" w:space="0" w:color="000000"/>
            </w:tcBorders>
          </w:tcPr>
          <w:p w:rsidR="008E4FFD" w:rsidRDefault="00A8758F">
            <w:pPr>
              <w:pStyle w:val="210"/>
              <w:snapToGrid w:val="0"/>
              <w:rPr>
                <w:sz w:val="24"/>
                <w:szCs w:val="24"/>
              </w:rPr>
            </w:pPr>
            <w:r>
              <w:rPr>
                <w:sz w:val="24"/>
                <w:szCs w:val="24"/>
              </w:rPr>
              <w:t>Совещание при директоре</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14</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Контроль выполнения учебных программ по всем предметам.</w:t>
            </w:r>
          </w:p>
        </w:tc>
        <w:tc>
          <w:tcPr>
            <w:tcW w:w="1393" w:type="dxa"/>
            <w:tcBorders>
              <w:left w:val="single" w:sz="4" w:space="0" w:color="000000"/>
              <w:bottom w:val="single" w:sz="4" w:space="0" w:color="000000"/>
            </w:tcBorders>
          </w:tcPr>
          <w:p w:rsidR="00270498" w:rsidRDefault="00270498">
            <w:pPr>
              <w:pStyle w:val="210"/>
              <w:snapToGrid w:val="0"/>
              <w:ind w:left="-108"/>
              <w:rPr>
                <w:sz w:val="24"/>
                <w:szCs w:val="24"/>
              </w:rPr>
            </w:pPr>
            <w:r>
              <w:rPr>
                <w:sz w:val="24"/>
                <w:szCs w:val="24"/>
              </w:rPr>
              <w:t xml:space="preserve">Конец каждой </w:t>
            </w:r>
            <w:proofErr w:type="spellStart"/>
            <w:r>
              <w:rPr>
                <w:sz w:val="24"/>
                <w:szCs w:val="24"/>
              </w:rPr>
              <w:t>четв</w:t>
            </w:r>
            <w:proofErr w:type="spellEnd"/>
          </w:p>
        </w:tc>
        <w:tc>
          <w:tcPr>
            <w:tcW w:w="1719" w:type="dxa"/>
            <w:tcBorders>
              <w:left w:val="single" w:sz="4" w:space="0" w:color="000000"/>
              <w:bottom w:val="single" w:sz="4" w:space="0" w:color="000000"/>
            </w:tcBorders>
          </w:tcPr>
          <w:p w:rsidR="00270498" w:rsidRDefault="00270498" w:rsidP="009F5DE0">
            <w:pPr>
              <w:pStyle w:val="210"/>
              <w:snapToGrid w:val="0"/>
              <w:rPr>
                <w:sz w:val="24"/>
                <w:szCs w:val="24"/>
              </w:rPr>
            </w:pPr>
            <w:r>
              <w:rPr>
                <w:sz w:val="24"/>
                <w:szCs w:val="24"/>
              </w:rPr>
              <w:t>Зам. директора</w:t>
            </w:r>
          </w:p>
          <w:p w:rsidR="00270498" w:rsidRDefault="00270498" w:rsidP="009F5DE0">
            <w:pPr>
              <w:pStyle w:val="210"/>
              <w:rPr>
                <w:sz w:val="24"/>
                <w:szCs w:val="24"/>
              </w:rPr>
            </w:pPr>
            <w:r>
              <w:rPr>
                <w:sz w:val="24"/>
                <w:szCs w:val="24"/>
              </w:rPr>
              <w:t xml:space="preserve"> по УР</w:t>
            </w:r>
          </w:p>
        </w:tc>
        <w:tc>
          <w:tcPr>
            <w:tcW w:w="1701" w:type="dxa"/>
            <w:tcBorders>
              <w:left w:val="single" w:sz="4" w:space="0" w:color="000000"/>
              <w:bottom w:val="single" w:sz="4" w:space="0" w:color="000000"/>
              <w:right w:val="single" w:sz="4" w:space="0" w:color="000000"/>
            </w:tcBorders>
          </w:tcPr>
          <w:p w:rsidR="00270498" w:rsidRDefault="00A8758F">
            <w:pPr>
              <w:pStyle w:val="210"/>
              <w:snapToGrid w:val="0"/>
              <w:rPr>
                <w:sz w:val="24"/>
                <w:szCs w:val="24"/>
              </w:rPr>
            </w:pPr>
            <w:r>
              <w:rPr>
                <w:sz w:val="24"/>
                <w:szCs w:val="24"/>
              </w:rPr>
              <w:t>Совещание при директоре</w:t>
            </w:r>
          </w:p>
        </w:tc>
      </w:tr>
      <w:tr w:rsidR="00270498" w:rsidTr="00063A6D">
        <w:tc>
          <w:tcPr>
            <w:tcW w:w="814" w:type="dxa"/>
            <w:tcBorders>
              <w:left w:val="single" w:sz="4" w:space="0" w:color="000000"/>
              <w:bottom w:val="single" w:sz="4" w:space="0" w:color="auto"/>
            </w:tcBorders>
          </w:tcPr>
          <w:p w:rsidR="00270498" w:rsidRDefault="008A2DF6">
            <w:pPr>
              <w:pStyle w:val="210"/>
              <w:snapToGrid w:val="0"/>
              <w:rPr>
                <w:sz w:val="24"/>
                <w:szCs w:val="24"/>
              </w:rPr>
            </w:pPr>
            <w:r>
              <w:rPr>
                <w:sz w:val="24"/>
                <w:szCs w:val="24"/>
              </w:rPr>
              <w:t>15</w:t>
            </w:r>
          </w:p>
        </w:tc>
        <w:tc>
          <w:tcPr>
            <w:tcW w:w="4509" w:type="dxa"/>
            <w:tcBorders>
              <w:left w:val="single" w:sz="4" w:space="0" w:color="000000"/>
              <w:bottom w:val="single" w:sz="4" w:space="0" w:color="auto"/>
            </w:tcBorders>
          </w:tcPr>
          <w:p w:rsidR="00270498" w:rsidRDefault="00270498">
            <w:pPr>
              <w:pStyle w:val="210"/>
              <w:snapToGrid w:val="0"/>
              <w:rPr>
                <w:sz w:val="24"/>
                <w:szCs w:val="24"/>
              </w:rPr>
            </w:pPr>
            <w:r>
              <w:rPr>
                <w:sz w:val="24"/>
                <w:szCs w:val="24"/>
              </w:rPr>
              <w:t>Работа с будущими первоклассниками и их родителями (собеседование, организация занятий по подготовке к школе).</w:t>
            </w:r>
          </w:p>
        </w:tc>
        <w:tc>
          <w:tcPr>
            <w:tcW w:w="1393" w:type="dxa"/>
            <w:tcBorders>
              <w:left w:val="single" w:sz="4" w:space="0" w:color="000000"/>
              <w:bottom w:val="single" w:sz="4" w:space="0" w:color="auto"/>
            </w:tcBorders>
          </w:tcPr>
          <w:p w:rsidR="00270498" w:rsidRDefault="00645FFD">
            <w:pPr>
              <w:pStyle w:val="210"/>
              <w:snapToGrid w:val="0"/>
              <w:rPr>
                <w:sz w:val="24"/>
                <w:szCs w:val="24"/>
              </w:rPr>
            </w:pPr>
            <w:r>
              <w:rPr>
                <w:sz w:val="24"/>
                <w:szCs w:val="24"/>
              </w:rPr>
              <w:t>Феврал</w:t>
            </w:r>
            <w:proofErr w:type="gramStart"/>
            <w:r>
              <w:rPr>
                <w:sz w:val="24"/>
                <w:szCs w:val="24"/>
              </w:rPr>
              <w:t>ь-</w:t>
            </w:r>
            <w:proofErr w:type="gramEnd"/>
            <w:r>
              <w:rPr>
                <w:sz w:val="24"/>
                <w:szCs w:val="24"/>
              </w:rPr>
              <w:t xml:space="preserve"> август</w:t>
            </w:r>
          </w:p>
        </w:tc>
        <w:tc>
          <w:tcPr>
            <w:tcW w:w="1719" w:type="dxa"/>
            <w:tcBorders>
              <w:left w:val="single" w:sz="4" w:space="0" w:color="000000"/>
              <w:bottom w:val="single" w:sz="4" w:space="0" w:color="auto"/>
            </w:tcBorders>
          </w:tcPr>
          <w:p w:rsidR="00270498" w:rsidRDefault="00270498">
            <w:pPr>
              <w:pStyle w:val="210"/>
              <w:snapToGrid w:val="0"/>
              <w:rPr>
                <w:sz w:val="24"/>
                <w:szCs w:val="24"/>
              </w:rPr>
            </w:pPr>
            <w:proofErr w:type="spellStart"/>
            <w:r>
              <w:rPr>
                <w:sz w:val="24"/>
                <w:szCs w:val="24"/>
              </w:rPr>
              <w:t>Зам</w:t>
            </w:r>
            <w:proofErr w:type="gramStart"/>
            <w:r>
              <w:rPr>
                <w:sz w:val="24"/>
                <w:szCs w:val="24"/>
              </w:rPr>
              <w:t>.д</w:t>
            </w:r>
            <w:proofErr w:type="gramEnd"/>
            <w:r>
              <w:rPr>
                <w:sz w:val="24"/>
                <w:szCs w:val="24"/>
              </w:rPr>
              <w:t>ир</w:t>
            </w:r>
            <w:proofErr w:type="spellEnd"/>
            <w:r>
              <w:rPr>
                <w:sz w:val="24"/>
                <w:szCs w:val="24"/>
              </w:rPr>
              <w:t xml:space="preserve">. </w:t>
            </w:r>
            <w:proofErr w:type="spellStart"/>
            <w:r>
              <w:rPr>
                <w:sz w:val="24"/>
                <w:szCs w:val="24"/>
              </w:rPr>
              <w:t>поУР</w:t>
            </w:r>
            <w:proofErr w:type="spellEnd"/>
          </w:p>
          <w:p w:rsidR="00270498" w:rsidRDefault="00270498">
            <w:pPr>
              <w:pStyle w:val="210"/>
              <w:rPr>
                <w:sz w:val="24"/>
                <w:szCs w:val="24"/>
              </w:rPr>
            </w:pPr>
            <w:r>
              <w:rPr>
                <w:sz w:val="24"/>
                <w:szCs w:val="24"/>
              </w:rPr>
              <w:t xml:space="preserve">Учит. </w:t>
            </w:r>
            <w:proofErr w:type="spellStart"/>
            <w:r>
              <w:rPr>
                <w:sz w:val="24"/>
                <w:szCs w:val="24"/>
              </w:rPr>
              <w:t>Начкл</w:t>
            </w:r>
            <w:proofErr w:type="spellEnd"/>
            <w:r>
              <w:rPr>
                <w:sz w:val="24"/>
                <w:szCs w:val="24"/>
              </w:rPr>
              <w:t>.</w:t>
            </w:r>
          </w:p>
        </w:tc>
        <w:tc>
          <w:tcPr>
            <w:tcW w:w="1701" w:type="dxa"/>
            <w:tcBorders>
              <w:left w:val="single" w:sz="4" w:space="0" w:color="000000"/>
              <w:bottom w:val="single" w:sz="4" w:space="0" w:color="auto"/>
              <w:right w:val="single" w:sz="4" w:space="0" w:color="000000"/>
            </w:tcBorders>
          </w:tcPr>
          <w:p w:rsidR="00270498" w:rsidRDefault="00270498">
            <w:pPr>
              <w:pStyle w:val="210"/>
              <w:snapToGrid w:val="0"/>
              <w:rPr>
                <w:sz w:val="24"/>
                <w:szCs w:val="24"/>
              </w:rPr>
            </w:pPr>
            <w:r>
              <w:rPr>
                <w:sz w:val="24"/>
                <w:szCs w:val="24"/>
              </w:rPr>
              <w:t>План работы</w:t>
            </w:r>
          </w:p>
        </w:tc>
      </w:tr>
      <w:tr w:rsidR="00270498" w:rsidTr="00063A6D">
        <w:tc>
          <w:tcPr>
            <w:tcW w:w="814" w:type="dxa"/>
            <w:tcBorders>
              <w:top w:val="single" w:sz="4" w:space="0" w:color="auto"/>
              <w:left w:val="single" w:sz="4" w:space="0" w:color="auto"/>
              <w:bottom w:val="single" w:sz="4" w:space="0" w:color="auto"/>
              <w:right w:val="single" w:sz="4" w:space="0" w:color="auto"/>
            </w:tcBorders>
          </w:tcPr>
          <w:p w:rsidR="00270498" w:rsidRDefault="008A2DF6">
            <w:pPr>
              <w:pStyle w:val="210"/>
              <w:snapToGrid w:val="0"/>
              <w:rPr>
                <w:sz w:val="24"/>
                <w:szCs w:val="24"/>
              </w:rPr>
            </w:pPr>
            <w:r>
              <w:rPr>
                <w:sz w:val="24"/>
                <w:szCs w:val="24"/>
              </w:rPr>
              <w:t>16</w:t>
            </w:r>
          </w:p>
        </w:tc>
        <w:tc>
          <w:tcPr>
            <w:tcW w:w="4509" w:type="dxa"/>
            <w:tcBorders>
              <w:top w:val="single" w:sz="4" w:space="0" w:color="auto"/>
              <w:left w:val="single" w:sz="4" w:space="0" w:color="auto"/>
              <w:bottom w:val="single" w:sz="4" w:space="0" w:color="auto"/>
              <w:right w:val="single" w:sz="4" w:space="0" w:color="auto"/>
            </w:tcBorders>
          </w:tcPr>
          <w:p w:rsidR="00270498" w:rsidRDefault="00270498">
            <w:pPr>
              <w:pStyle w:val="210"/>
              <w:snapToGrid w:val="0"/>
              <w:rPr>
                <w:sz w:val="24"/>
                <w:szCs w:val="24"/>
              </w:rPr>
            </w:pPr>
            <w:r>
              <w:rPr>
                <w:sz w:val="24"/>
                <w:szCs w:val="24"/>
              </w:rPr>
              <w:t>Организация работы по подготовке  учащихся к итоговой аттестации.</w:t>
            </w:r>
          </w:p>
        </w:tc>
        <w:tc>
          <w:tcPr>
            <w:tcW w:w="1393" w:type="dxa"/>
            <w:tcBorders>
              <w:top w:val="single" w:sz="4" w:space="0" w:color="auto"/>
              <w:left w:val="single" w:sz="4" w:space="0" w:color="auto"/>
              <w:bottom w:val="single" w:sz="4" w:space="0" w:color="auto"/>
              <w:right w:val="single" w:sz="4" w:space="0" w:color="auto"/>
            </w:tcBorders>
          </w:tcPr>
          <w:p w:rsidR="00270498" w:rsidRDefault="00270498">
            <w:pPr>
              <w:pStyle w:val="210"/>
              <w:snapToGrid w:val="0"/>
              <w:rPr>
                <w:sz w:val="24"/>
                <w:szCs w:val="24"/>
              </w:rPr>
            </w:pPr>
            <w:r>
              <w:rPr>
                <w:sz w:val="24"/>
                <w:szCs w:val="24"/>
              </w:rPr>
              <w:t>В течение года</w:t>
            </w:r>
          </w:p>
        </w:tc>
        <w:tc>
          <w:tcPr>
            <w:tcW w:w="1719" w:type="dxa"/>
            <w:tcBorders>
              <w:top w:val="single" w:sz="4" w:space="0" w:color="auto"/>
              <w:left w:val="single" w:sz="4" w:space="0" w:color="auto"/>
              <w:bottom w:val="single" w:sz="4" w:space="0" w:color="auto"/>
              <w:right w:val="single" w:sz="4" w:space="0" w:color="auto"/>
            </w:tcBorders>
          </w:tcPr>
          <w:p w:rsidR="00270498" w:rsidRDefault="00270498">
            <w:pPr>
              <w:pStyle w:val="210"/>
              <w:snapToGrid w:val="0"/>
              <w:rPr>
                <w:sz w:val="24"/>
                <w:szCs w:val="24"/>
              </w:rPr>
            </w:pPr>
            <w:r>
              <w:rPr>
                <w:sz w:val="24"/>
                <w:szCs w:val="24"/>
              </w:rPr>
              <w:t>Зам. директора</w:t>
            </w:r>
          </w:p>
          <w:p w:rsidR="00270498" w:rsidRDefault="00270498">
            <w:pPr>
              <w:pStyle w:val="210"/>
              <w:rPr>
                <w:sz w:val="24"/>
                <w:szCs w:val="24"/>
              </w:rPr>
            </w:pPr>
            <w:r>
              <w:rPr>
                <w:sz w:val="24"/>
                <w:szCs w:val="24"/>
              </w:rPr>
              <w:t xml:space="preserve"> по УР</w:t>
            </w:r>
          </w:p>
        </w:tc>
        <w:tc>
          <w:tcPr>
            <w:tcW w:w="1701" w:type="dxa"/>
            <w:tcBorders>
              <w:top w:val="single" w:sz="4" w:space="0" w:color="auto"/>
              <w:left w:val="single" w:sz="4" w:space="0" w:color="auto"/>
              <w:bottom w:val="single" w:sz="4" w:space="0" w:color="auto"/>
              <w:right w:val="single" w:sz="4" w:space="0" w:color="auto"/>
            </w:tcBorders>
          </w:tcPr>
          <w:p w:rsidR="00270498" w:rsidRDefault="00270498">
            <w:pPr>
              <w:pStyle w:val="210"/>
              <w:snapToGrid w:val="0"/>
              <w:rPr>
                <w:sz w:val="24"/>
                <w:szCs w:val="24"/>
              </w:rPr>
            </w:pPr>
            <w:r>
              <w:rPr>
                <w:sz w:val="24"/>
                <w:szCs w:val="24"/>
              </w:rPr>
              <w:t>Совещание при директоре</w:t>
            </w:r>
          </w:p>
        </w:tc>
      </w:tr>
      <w:tr w:rsidR="00270498" w:rsidTr="00063A6D">
        <w:tc>
          <w:tcPr>
            <w:tcW w:w="814" w:type="dxa"/>
            <w:tcBorders>
              <w:top w:val="single" w:sz="4" w:space="0" w:color="auto"/>
              <w:left w:val="single" w:sz="4" w:space="0" w:color="000000"/>
              <w:bottom w:val="single" w:sz="4" w:space="0" w:color="auto"/>
            </w:tcBorders>
          </w:tcPr>
          <w:p w:rsidR="00270498" w:rsidRDefault="008A2DF6">
            <w:pPr>
              <w:pStyle w:val="210"/>
              <w:snapToGrid w:val="0"/>
              <w:rPr>
                <w:sz w:val="24"/>
                <w:szCs w:val="24"/>
              </w:rPr>
            </w:pPr>
            <w:r>
              <w:rPr>
                <w:sz w:val="24"/>
                <w:szCs w:val="24"/>
              </w:rPr>
              <w:t>17</w:t>
            </w:r>
          </w:p>
        </w:tc>
        <w:tc>
          <w:tcPr>
            <w:tcW w:w="4509" w:type="dxa"/>
            <w:tcBorders>
              <w:top w:val="single" w:sz="4" w:space="0" w:color="auto"/>
              <w:left w:val="single" w:sz="4" w:space="0" w:color="000000"/>
              <w:bottom w:val="single" w:sz="4" w:space="0" w:color="auto"/>
            </w:tcBorders>
          </w:tcPr>
          <w:p w:rsidR="006D5748" w:rsidRDefault="00270498">
            <w:pPr>
              <w:pStyle w:val="210"/>
              <w:snapToGrid w:val="0"/>
              <w:rPr>
                <w:sz w:val="24"/>
                <w:szCs w:val="24"/>
              </w:rPr>
            </w:pPr>
            <w:r>
              <w:rPr>
                <w:sz w:val="24"/>
                <w:szCs w:val="24"/>
              </w:rPr>
              <w:t>Своевременное оповещение родителей учащихся об итогах ко</w:t>
            </w:r>
            <w:r w:rsidR="006D5748">
              <w:rPr>
                <w:sz w:val="24"/>
                <w:szCs w:val="24"/>
              </w:rPr>
              <w:t xml:space="preserve">нтроля </w:t>
            </w:r>
            <w:r w:rsidR="006D5748">
              <w:rPr>
                <w:sz w:val="24"/>
                <w:szCs w:val="24"/>
              </w:rPr>
              <w:lastRenderedPageBreak/>
              <w:t>успеваемости за четверть.</w:t>
            </w:r>
          </w:p>
        </w:tc>
        <w:tc>
          <w:tcPr>
            <w:tcW w:w="1393" w:type="dxa"/>
            <w:tcBorders>
              <w:top w:val="single" w:sz="4" w:space="0" w:color="auto"/>
              <w:left w:val="single" w:sz="4" w:space="0" w:color="000000"/>
              <w:bottom w:val="single" w:sz="4" w:space="0" w:color="auto"/>
            </w:tcBorders>
          </w:tcPr>
          <w:p w:rsidR="00270498" w:rsidRDefault="00270498">
            <w:pPr>
              <w:pStyle w:val="210"/>
              <w:snapToGrid w:val="0"/>
              <w:rPr>
                <w:sz w:val="24"/>
                <w:szCs w:val="24"/>
              </w:rPr>
            </w:pPr>
            <w:r>
              <w:rPr>
                <w:sz w:val="24"/>
                <w:szCs w:val="24"/>
              </w:rPr>
              <w:lastRenderedPageBreak/>
              <w:t xml:space="preserve">Конец каждой </w:t>
            </w:r>
            <w:r>
              <w:rPr>
                <w:sz w:val="24"/>
                <w:szCs w:val="24"/>
              </w:rPr>
              <w:lastRenderedPageBreak/>
              <w:t>четверти</w:t>
            </w:r>
          </w:p>
        </w:tc>
        <w:tc>
          <w:tcPr>
            <w:tcW w:w="1719" w:type="dxa"/>
            <w:tcBorders>
              <w:top w:val="single" w:sz="4" w:space="0" w:color="auto"/>
              <w:left w:val="single" w:sz="4" w:space="0" w:color="000000"/>
              <w:bottom w:val="single" w:sz="4" w:space="0" w:color="auto"/>
            </w:tcBorders>
          </w:tcPr>
          <w:p w:rsidR="00270498" w:rsidRDefault="00270498">
            <w:pPr>
              <w:pStyle w:val="210"/>
              <w:snapToGrid w:val="0"/>
              <w:rPr>
                <w:sz w:val="24"/>
                <w:szCs w:val="24"/>
              </w:rPr>
            </w:pPr>
            <w:r>
              <w:rPr>
                <w:sz w:val="24"/>
                <w:szCs w:val="24"/>
              </w:rPr>
              <w:lastRenderedPageBreak/>
              <w:t>Классные руководители</w:t>
            </w:r>
          </w:p>
        </w:tc>
        <w:tc>
          <w:tcPr>
            <w:tcW w:w="1701" w:type="dxa"/>
            <w:tcBorders>
              <w:top w:val="single" w:sz="4" w:space="0" w:color="auto"/>
              <w:left w:val="single" w:sz="4" w:space="0" w:color="000000"/>
              <w:bottom w:val="single" w:sz="4" w:space="0" w:color="auto"/>
              <w:right w:val="single" w:sz="4" w:space="0" w:color="000000"/>
            </w:tcBorders>
          </w:tcPr>
          <w:p w:rsidR="00270498" w:rsidRPr="00B45FBE" w:rsidRDefault="00270498" w:rsidP="00645FFD">
            <w:pPr>
              <w:pStyle w:val="210"/>
              <w:snapToGrid w:val="0"/>
              <w:rPr>
                <w:sz w:val="24"/>
                <w:szCs w:val="24"/>
              </w:rPr>
            </w:pPr>
            <w:r>
              <w:rPr>
                <w:sz w:val="24"/>
                <w:szCs w:val="24"/>
              </w:rPr>
              <w:t>Дневники учащихся</w:t>
            </w:r>
            <w:r w:rsidR="00645FFD">
              <w:rPr>
                <w:sz w:val="24"/>
                <w:szCs w:val="24"/>
              </w:rPr>
              <w:t xml:space="preserve"> </w:t>
            </w:r>
          </w:p>
        </w:tc>
      </w:tr>
      <w:tr w:rsidR="00270498" w:rsidTr="00063A6D">
        <w:tc>
          <w:tcPr>
            <w:tcW w:w="814" w:type="dxa"/>
            <w:tcBorders>
              <w:top w:val="single" w:sz="4" w:space="0" w:color="auto"/>
              <w:left w:val="single" w:sz="4" w:space="0" w:color="000000"/>
              <w:bottom w:val="single" w:sz="4" w:space="0" w:color="000000"/>
            </w:tcBorders>
          </w:tcPr>
          <w:p w:rsidR="00270498" w:rsidRDefault="008A2DF6">
            <w:pPr>
              <w:pStyle w:val="210"/>
              <w:snapToGrid w:val="0"/>
              <w:rPr>
                <w:sz w:val="24"/>
                <w:szCs w:val="24"/>
              </w:rPr>
            </w:pPr>
            <w:r>
              <w:rPr>
                <w:sz w:val="24"/>
                <w:szCs w:val="24"/>
              </w:rPr>
              <w:lastRenderedPageBreak/>
              <w:t>18</w:t>
            </w:r>
          </w:p>
        </w:tc>
        <w:tc>
          <w:tcPr>
            <w:tcW w:w="4509" w:type="dxa"/>
            <w:tcBorders>
              <w:top w:val="single" w:sz="4" w:space="0" w:color="auto"/>
              <w:left w:val="single" w:sz="4" w:space="0" w:color="000000"/>
              <w:bottom w:val="single" w:sz="4" w:space="0" w:color="000000"/>
            </w:tcBorders>
          </w:tcPr>
          <w:p w:rsidR="00270498" w:rsidRDefault="00270498">
            <w:pPr>
              <w:pStyle w:val="210"/>
              <w:snapToGrid w:val="0"/>
              <w:rPr>
                <w:sz w:val="24"/>
                <w:szCs w:val="24"/>
              </w:rPr>
            </w:pPr>
            <w:r>
              <w:rPr>
                <w:sz w:val="24"/>
                <w:szCs w:val="24"/>
              </w:rPr>
              <w:t>Собеседование с учащимися 9 класса по вопросу  их дальнейшего обучения.</w:t>
            </w:r>
          </w:p>
        </w:tc>
        <w:tc>
          <w:tcPr>
            <w:tcW w:w="1393" w:type="dxa"/>
            <w:tcBorders>
              <w:top w:val="single" w:sz="4" w:space="0" w:color="auto"/>
              <w:left w:val="single" w:sz="4" w:space="0" w:color="000000"/>
              <w:bottom w:val="single" w:sz="4" w:space="0" w:color="000000"/>
            </w:tcBorders>
          </w:tcPr>
          <w:p w:rsidR="00270498" w:rsidRDefault="00270498">
            <w:pPr>
              <w:pStyle w:val="210"/>
              <w:snapToGrid w:val="0"/>
              <w:rPr>
                <w:sz w:val="24"/>
                <w:szCs w:val="24"/>
              </w:rPr>
            </w:pPr>
            <w:r>
              <w:rPr>
                <w:sz w:val="24"/>
                <w:szCs w:val="24"/>
              </w:rPr>
              <w:t>Март</w:t>
            </w:r>
          </w:p>
        </w:tc>
        <w:tc>
          <w:tcPr>
            <w:tcW w:w="1719" w:type="dxa"/>
            <w:tcBorders>
              <w:top w:val="single" w:sz="4" w:space="0" w:color="auto"/>
              <w:left w:val="single" w:sz="4" w:space="0" w:color="000000"/>
              <w:bottom w:val="single" w:sz="4" w:space="0" w:color="000000"/>
            </w:tcBorders>
          </w:tcPr>
          <w:p w:rsidR="00270498" w:rsidRDefault="00270498">
            <w:pPr>
              <w:pStyle w:val="210"/>
              <w:snapToGrid w:val="0"/>
              <w:rPr>
                <w:sz w:val="24"/>
                <w:szCs w:val="24"/>
              </w:rPr>
            </w:pPr>
            <w:r>
              <w:rPr>
                <w:sz w:val="24"/>
                <w:szCs w:val="24"/>
              </w:rPr>
              <w:t>Директор школы</w:t>
            </w:r>
          </w:p>
        </w:tc>
        <w:tc>
          <w:tcPr>
            <w:tcW w:w="1701" w:type="dxa"/>
            <w:tcBorders>
              <w:top w:val="single" w:sz="4" w:space="0" w:color="auto"/>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Совещание при директоре</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19</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Предварительное комплектование</w:t>
            </w:r>
          </w:p>
          <w:p w:rsidR="00270498" w:rsidRDefault="00270498">
            <w:pPr>
              <w:pStyle w:val="210"/>
              <w:rPr>
                <w:sz w:val="24"/>
                <w:szCs w:val="24"/>
              </w:rPr>
            </w:pPr>
            <w:r>
              <w:rPr>
                <w:sz w:val="24"/>
                <w:szCs w:val="24"/>
              </w:rPr>
              <w:t xml:space="preserve"> 1 класса</w:t>
            </w:r>
          </w:p>
        </w:tc>
        <w:tc>
          <w:tcPr>
            <w:tcW w:w="1393"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Март – апрель</w:t>
            </w:r>
          </w:p>
        </w:tc>
        <w:tc>
          <w:tcPr>
            <w:tcW w:w="1719" w:type="dxa"/>
            <w:tcBorders>
              <w:left w:val="single" w:sz="4" w:space="0" w:color="000000"/>
              <w:bottom w:val="single" w:sz="4" w:space="0" w:color="000000"/>
            </w:tcBorders>
          </w:tcPr>
          <w:p w:rsidR="00270498" w:rsidRDefault="00F65A4C">
            <w:pPr>
              <w:pStyle w:val="210"/>
              <w:snapToGrid w:val="0"/>
              <w:rPr>
                <w:sz w:val="24"/>
                <w:szCs w:val="24"/>
              </w:rPr>
            </w:pPr>
            <w:proofErr w:type="spellStart"/>
            <w:r>
              <w:rPr>
                <w:sz w:val="24"/>
                <w:szCs w:val="24"/>
              </w:rPr>
              <w:t>Зам.дир.поУ</w:t>
            </w:r>
            <w:proofErr w:type="gramStart"/>
            <w:r>
              <w:rPr>
                <w:sz w:val="24"/>
                <w:szCs w:val="24"/>
              </w:rPr>
              <w:t>.Р</w:t>
            </w:r>
            <w:proofErr w:type="spellEnd"/>
            <w:proofErr w:type="gramEnd"/>
          </w:p>
          <w:p w:rsidR="00270498" w:rsidRDefault="00270498">
            <w:pPr>
              <w:pStyle w:val="210"/>
              <w:rPr>
                <w:sz w:val="24"/>
                <w:szCs w:val="24"/>
              </w:rPr>
            </w:pPr>
            <w:r>
              <w:rPr>
                <w:sz w:val="24"/>
                <w:szCs w:val="24"/>
              </w:rPr>
              <w:t xml:space="preserve">Учит. </w:t>
            </w:r>
            <w:proofErr w:type="spellStart"/>
            <w:r>
              <w:rPr>
                <w:sz w:val="24"/>
                <w:szCs w:val="24"/>
              </w:rPr>
              <w:t>Нач.кл</w:t>
            </w:r>
            <w:proofErr w:type="spellEnd"/>
            <w:r>
              <w:rPr>
                <w:sz w:val="24"/>
                <w:szCs w:val="24"/>
              </w:rPr>
              <w:t>.</w:t>
            </w:r>
          </w:p>
        </w:tc>
        <w:tc>
          <w:tcPr>
            <w:tcW w:w="1701" w:type="dxa"/>
            <w:tcBorders>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Журнал (запись детей)</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20</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Уточнение потребности школы в учебниках на следующий учебный год.</w:t>
            </w:r>
          </w:p>
        </w:tc>
        <w:tc>
          <w:tcPr>
            <w:tcW w:w="1393" w:type="dxa"/>
            <w:tcBorders>
              <w:left w:val="single" w:sz="4" w:space="0" w:color="000000"/>
              <w:bottom w:val="single" w:sz="4" w:space="0" w:color="000000"/>
            </w:tcBorders>
          </w:tcPr>
          <w:p w:rsidR="00270498" w:rsidRDefault="00786BA9">
            <w:pPr>
              <w:pStyle w:val="210"/>
              <w:snapToGrid w:val="0"/>
              <w:rPr>
                <w:sz w:val="24"/>
                <w:szCs w:val="24"/>
              </w:rPr>
            </w:pPr>
            <w:r>
              <w:rPr>
                <w:sz w:val="24"/>
                <w:szCs w:val="24"/>
              </w:rPr>
              <w:t xml:space="preserve">Февраль </w:t>
            </w:r>
          </w:p>
        </w:tc>
        <w:tc>
          <w:tcPr>
            <w:tcW w:w="171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Библиотекарь</w:t>
            </w:r>
          </w:p>
        </w:tc>
        <w:tc>
          <w:tcPr>
            <w:tcW w:w="1701" w:type="dxa"/>
            <w:tcBorders>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Оформление заявки на учебники</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21</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Организация индивидуальной работы с учащимися, имеющими неудовлетворительные оценки по итогам года.</w:t>
            </w:r>
          </w:p>
        </w:tc>
        <w:tc>
          <w:tcPr>
            <w:tcW w:w="1393"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Июнь</w:t>
            </w:r>
          </w:p>
        </w:tc>
        <w:tc>
          <w:tcPr>
            <w:tcW w:w="171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Зам. директора</w:t>
            </w:r>
          </w:p>
          <w:p w:rsidR="00270498" w:rsidRDefault="00270498">
            <w:pPr>
              <w:pStyle w:val="210"/>
              <w:rPr>
                <w:sz w:val="24"/>
                <w:szCs w:val="24"/>
              </w:rPr>
            </w:pPr>
            <w:r>
              <w:rPr>
                <w:sz w:val="24"/>
                <w:szCs w:val="24"/>
              </w:rPr>
              <w:t xml:space="preserve"> по УР</w:t>
            </w:r>
          </w:p>
        </w:tc>
        <w:tc>
          <w:tcPr>
            <w:tcW w:w="1701" w:type="dxa"/>
            <w:tcBorders>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Совещание при директоре</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22</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Организация работы по сдаче учебников в библиотеку. Анализ сохранности учебного фонда школы на конец учебного года.</w:t>
            </w:r>
          </w:p>
        </w:tc>
        <w:tc>
          <w:tcPr>
            <w:tcW w:w="1393"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Май - июнь</w:t>
            </w:r>
          </w:p>
        </w:tc>
        <w:tc>
          <w:tcPr>
            <w:tcW w:w="171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Библиотекарь</w:t>
            </w:r>
          </w:p>
        </w:tc>
        <w:tc>
          <w:tcPr>
            <w:tcW w:w="1701" w:type="dxa"/>
            <w:tcBorders>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Совещание при директоре</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23</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Связь с местными организациями и комиссиями содействия семье и школе.</w:t>
            </w:r>
          </w:p>
        </w:tc>
        <w:tc>
          <w:tcPr>
            <w:tcW w:w="1393"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В течение года</w:t>
            </w:r>
          </w:p>
        </w:tc>
        <w:tc>
          <w:tcPr>
            <w:tcW w:w="1719" w:type="dxa"/>
            <w:tcBorders>
              <w:left w:val="single" w:sz="4" w:space="0" w:color="000000"/>
              <w:bottom w:val="single" w:sz="4" w:space="0" w:color="000000"/>
            </w:tcBorders>
          </w:tcPr>
          <w:p w:rsidR="00270498" w:rsidRDefault="00270498">
            <w:pPr>
              <w:pStyle w:val="210"/>
              <w:snapToGrid w:val="0"/>
              <w:rPr>
                <w:sz w:val="24"/>
                <w:szCs w:val="24"/>
              </w:rPr>
            </w:pPr>
            <w:proofErr w:type="spellStart"/>
            <w:r>
              <w:rPr>
                <w:sz w:val="24"/>
                <w:szCs w:val="24"/>
              </w:rPr>
              <w:t>Зам</w:t>
            </w:r>
            <w:proofErr w:type="gramStart"/>
            <w:r>
              <w:rPr>
                <w:sz w:val="24"/>
                <w:szCs w:val="24"/>
              </w:rPr>
              <w:t>.д</w:t>
            </w:r>
            <w:proofErr w:type="gramEnd"/>
            <w:r>
              <w:rPr>
                <w:sz w:val="24"/>
                <w:szCs w:val="24"/>
              </w:rPr>
              <w:t>ир</w:t>
            </w:r>
            <w:proofErr w:type="spellEnd"/>
            <w:r>
              <w:rPr>
                <w:sz w:val="24"/>
                <w:szCs w:val="24"/>
              </w:rPr>
              <w:t xml:space="preserve"> по ВР</w:t>
            </w:r>
          </w:p>
        </w:tc>
        <w:tc>
          <w:tcPr>
            <w:tcW w:w="1701" w:type="dxa"/>
            <w:tcBorders>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Журнал учета</w:t>
            </w:r>
          </w:p>
        </w:tc>
      </w:tr>
      <w:tr w:rsidR="00270498" w:rsidTr="00063A6D">
        <w:tc>
          <w:tcPr>
            <w:tcW w:w="814" w:type="dxa"/>
            <w:tcBorders>
              <w:left w:val="single" w:sz="4" w:space="0" w:color="000000"/>
              <w:bottom w:val="single" w:sz="4" w:space="0" w:color="000000"/>
            </w:tcBorders>
          </w:tcPr>
          <w:p w:rsidR="00270498" w:rsidRDefault="008A2DF6">
            <w:pPr>
              <w:pStyle w:val="210"/>
              <w:snapToGrid w:val="0"/>
              <w:rPr>
                <w:sz w:val="24"/>
                <w:szCs w:val="24"/>
              </w:rPr>
            </w:pPr>
            <w:r>
              <w:rPr>
                <w:sz w:val="24"/>
                <w:szCs w:val="24"/>
              </w:rPr>
              <w:t>24</w:t>
            </w:r>
          </w:p>
        </w:tc>
        <w:tc>
          <w:tcPr>
            <w:tcW w:w="450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Анализ работы школы за год. Рекомендации по организации работы на следующий учебный год.</w:t>
            </w:r>
          </w:p>
        </w:tc>
        <w:tc>
          <w:tcPr>
            <w:tcW w:w="1393"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Июнь</w:t>
            </w:r>
          </w:p>
        </w:tc>
        <w:tc>
          <w:tcPr>
            <w:tcW w:w="1719" w:type="dxa"/>
            <w:tcBorders>
              <w:left w:val="single" w:sz="4" w:space="0" w:color="000000"/>
              <w:bottom w:val="single" w:sz="4" w:space="0" w:color="000000"/>
            </w:tcBorders>
          </w:tcPr>
          <w:p w:rsidR="00270498" w:rsidRDefault="00270498">
            <w:pPr>
              <w:pStyle w:val="210"/>
              <w:snapToGrid w:val="0"/>
              <w:rPr>
                <w:sz w:val="24"/>
                <w:szCs w:val="24"/>
              </w:rPr>
            </w:pPr>
            <w:r>
              <w:rPr>
                <w:sz w:val="24"/>
                <w:szCs w:val="24"/>
              </w:rPr>
              <w:t>Директор школы</w:t>
            </w:r>
          </w:p>
        </w:tc>
        <w:tc>
          <w:tcPr>
            <w:tcW w:w="1701" w:type="dxa"/>
            <w:tcBorders>
              <w:left w:val="single" w:sz="4" w:space="0" w:color="000000"/>
              <w:bottom w:val="single" w:sz="4" w:space="0" w:color="000000"/>
              <w:right w:val="single" w:sz="4" w:space="0" w:color="000000"/>
            </w:tcBorders>
          </w:tcPr>
          <w:p w:rsidR="00270498" w:rsidRDefault="00270498">
            <w:pPr>
              <w:pStyle w:val="210"/>
              <w:snapToGrid w:val="0"/>
              <w:rPr>
                <w:sz w:val="24"/>
                <w:szCs w:val="24"/>
              </w:rPr>
            </w:pPr>
            <w:r>
              <w:rPr>
                <w:sz w:val="24"/>
                <w:szCs w:val="24"/>
              </w:rPr>
              <w:t>Анализ работы школы</w:t>
            </w:r>
          </w:p>
        </w:tc>
      </w:tr>
    </w:tbl>
    <w:p w:rsidR="008E4FFD" w:rsidRDefault="008E4FFD"/>
    <w:p w:rsidR="008E4FFD" w:rsidRDefault="008E4FFD">
      <w:pPr>
        <w:pStyle w:val="210"/>
        <w:rPr>
          <w:sz w:val="24"/>
          <w:szCs w:val="24"/>
        </w:rPr>
      </w:pPr>
    </w:p>
    <w:p w:rsidR="008E4FFD" w:rsidRDefault="008E4FFD">
      <w:pPr>
        <w:pStyle w:val="210"/>
        <w:rPr>
          <w:sz w:val="24"/>
          <w:szCs w:val="24"/>
        </w:rPr>
      </w:pPr>
    </w:p>
    <w:p w:rsidR="00704A7F" w:rsidRDefault="00704A7F"/>
    <w:p w:rsidR="00704A7F" w:rsidRDefault="00704A7F"/>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D40EB6" w:rsidRDefault="00D40EB6"/>
    <w:p w:rsidR="00AD3C42" w:rsidRDefault="00AD3C42"/>
    <w:p w:rsidR="00AD3C42" w:rsidRDefault="00AD3C42"/>
    <w:p w:rsidR="00AD3C42" w:rsidRDefault="00AD3C42"/>
    <w:p w:rsidR="00AD3C42" w:rsidRDefault="00AD3C42"/>
    <w:p w:rsidR="00D40EB6" w:rsidRDefault="00D40EB6"/>
    <w:p w:rsidR="00704A7F" w:rsidRDefault="00704A7F"/>
    <w:p w:rsidR="008E4FFD" w:rsidRPr="00AD3C42" w:rsidRDefault="008E4FFD" w:rsidP="00AD3C42">
      <w:pPr>
        <w:jc w:val="center"/>
        <w:rPr>
          <w:b/>
          <w:i/>
          <w:sz w:val="36"/>
          <w:szCs w:val="36"/>
        </w:rPr>
      </w:pPr>
      <w:r>
        <w:rPr>
          <w:b/>
          <w:i/>
          <w:sz w:val="36"/>
          <w:szCs w:val="36"/>
        </w:rPr>
        <w:lastRenderedPageBreak/>
        <w:t>4.Работа с педагогическими кадрами, повышен</w:t>
      </w:r>
      <w:r w:rsidR="00AD3C42">
        <w:rPr>
          <w:b/>
          <w:i/>
          <w:sz w:val="36"/>
          <w:szCs w:val="36"/>
        </w:rPr>
        <w:t>ие их квалификации, аттестация.</w:t>
      </w:r>
    </w:p>
    <w:p w:rsidR="00687EAC" w:rsidRPr="00A42698" w:rsidRDefault="008E4FFD" w:rsidP="00A42698">
      <w:pPr>
        <w:pStyle w:val="210"/>
        <w:ind w:left="360"/>
        <w:rPr>
          <w:b/>
          <w:sz w:val="32"/>
          <w:szCs w:val="32"/>
        </w:rPr>
      </w:pPr>
      <w:r>
        <w:rPr>
          <w:b/>
          <w:sz w:val="32"/>
          <w:szCs w:val="32"/>
        </w:rPr>
        <w:t>4.1 Работа педагогического коллектива над единой методической темой</w:t>
      </w:r>
    </w:p>
    <w:p w:rsidR="00A35CF7" w:rsidRDefault="00A35CF7" w:rsidP="00A35CF7">
      <w:pPr>
        <w:pStyle w:val="210"/>
        <w:jc w:val="center"/>
        <w:rPr>
          <w:szCs w:val="28"/>
        </w:rPr>
      </w:pPr>
      <w:r w:rsidRPr="00A35CF7">
        <w:rPr>
          <w:b/>
          <w:szCs w:val="28"/>
          <w:u w:val="single"/>
        </w:rPr>
        <w:t>Единая методическая тема школы:</w:t>
      </w:r>
    </w:p>
    <w:p w:rsidR="00704A7F" w:rsidRDefault="00687EAC" w:rsidP="00704A7F">
      <w:pPr>
        <w:pStyle w:val="210"/>
        <w:jc w:val="center"/>
        <w:rPr>
          <w:szCs w:val="28"/>
        </w:rPr>
      </w:pPr>
      <w:r>
        <w:rPr>
          <w:szCs w:val="28"/>
        </w:rPr>
        <w:t>«</w:t>
      </w:r>
      <w:r w:rsidR="00C16591">
        <w:rPr>
          <w:szCs w:val="28"/>
        </w:rPr>
        <w:t xml:space="preserve">Развитие педагогического профессионализма, </w:t>
      </w:r>
    </w:p>
    <w:p w:rsidR="00704A7F" w:rsidRDefault="00C16591" w:rsidP="00704A7F">
      <w:pPr>
        <w:pStyle w:val="210"/>
        <w:jc w:val="center"/>
        <w:rPr>
          <w:szCs w:val="28"/>
        </w:rPr>
      </w:pPr>
      <w:r>
        <w:rPr>
          <w:szCs w:val="28"/>
        </w:rPr>
        <w:t xml:space="preserve">как фактора достижения современного качественного образования </w:t>
      </w:r>
    </w:p>
    <w:p w:rsidR="00687EAC" w:rsidRDefault="00C16591" w:rsidP="00063A6D">
      <w:pPr>
        <w:pStyle w:val="210"/>
        <w:jc w:val="center"/>
        <w:rPr>
          <w:szCs w:val="28"/>
        </w:rPr>
      </w:pPr>
      <w:r>
        <w:rPr>
          <w:szCs w:val="28"/>
        </w:rPr>
        <w:t xml:space="preserve">в условиях </w:t>
      </w:r>
      <w:r w:rsidR="00704A7F">
        <w:rPr>
          <w:szCs w:val="28"/>
        </w:rPr>
        <w:t xml:space="preserve"> </w:t>
      </w:r>
      <w:r w:rsidR="00E00C3E">
        <w:rPr>
          <w:szCs w:val="28"/>
        </w:rPr>
        <w:t xml:space="preserve"> </w:t>
      </w:r>
      <w:r>
        <w:rPr>
          <w:szCs w:val="28"/>
        </w:rPr>
        <w:t>реализации ФГОС</w:t>
      </w:r>
      <w:r w:rsidR="00E00C3E">
        <w:rPr>
          <w:szCs w:val="28"/>
        </w:rPr>
        <w:t xml:space="preserve"> </w:t>
      </w:r>
      <w:r w:rsidR="00704A7F">
        <w:rPr>
          <w:szCs w:val="28"/>
        </w:rPr>
        <w:t xml:space="preserve">НОО </w:t>
      </w:r>
      <w:proofErr w:type="gramStart"/>
      <w:r w:rsidR="00704A7F">
        <w:rPr>
          <w:szCs w:val="28"/>
        </w:rPr>
        <w:t xml:space="preserve">и </w:t>
      </w:r>
      <w:r w:rsidR="00E00C3E">
        <w:rPr>
          <w:szCs w:val="28"/>
        </w:rPr>
        <w:t>ООО</w:t>
      </w:r>
      <w:proofErr w:type="gramEnd"/>
      <w:r w:rsidR="00687EAC" w:rsidRPr="00110420">
        <w:rPr>
          <w:szCs w:val="28"/>
        </w:rPr>
        <w:t>»</w:t>
      </w:r>
      <w:r w:rsidR="00704A7F">
        <w:rPr>
          <w:color w:val="FF0000"/>
          <w:szCs w:val="28"/>
        </w:rPr>
        <w:t xml:space="preserve"> </w:t>
      </w:r>
    </w:p>
    <w:p w:rsidR="00D35E66" w:rsidRPr="00A42698" w:rsidRDefault="008E4FFD" w:rsidP="00A42698">
      <w:pPr>
        <w:pStyle w:val="210"/>
        <w:jc w:val="center"/>
        <w:rPr>
          <w:b/>
          <w:szCs w:val="28"/>
          <w:u w:val="single"/>
        </w:rPr>
      </w:pPr>
      <w:r>
        <w:rPr>
          <w:b/>
          <w:szCs w:val="28"/>
          <w:u w:val="single"/>
        </w:rPr>
        <w:t>Основ</w:t>
      </w:r>
      <w:r w:rsidR="00E00C3E">
        <w:rPr>
          <w:b/>
          <w:szCs w:val="28"/>
          <w:u w:val="single"/>
        </w:rPr>
        <w:t>ные задачи методической работы:</w:t>
      </w:r>
    </w:p>
    <w:p w:rsidR="00201B5F" w:rsidRPr="00201B5F" w:rsidRDefault="00201B5F" w:rsidP="00201B5F">
      <w:pPr>
        <w:numPr>
          <w:ilvl w:val="0"/>
          <w:numId w:val="10"/>
        </w:numPr>
        <w:suppressAutoHyphens w:val="0"/>
        <w:jc w:val="both"/>
        <w:rPr>
          <w:sz w:val="28"/>
          <w:szCs w:val="28"/>
        </w:rPr>
      </w:pPr>
      <w:r w:rsidRPr="00201B5F">
        <w:rPr>
          <w:sz w:val="28"/>
          <w:szCs w:val="28"/>
        </w:rPr>
        <w:t>Создавать организационно-управленческие, методические, педагогические условия для повышения качества образования.</w:t>
      </w:r>
    </w:p>
    <w:p w:rsidR="00201B5F" w:rsidRPr="00201B5F" w:rsidRDefault="00201B5F" w:rsidP="00201B5F">
      <w:pPr>
        <w:numPr>
          <w:ilvl w:val="0"/>
          <w:numId w:val="10"/>
        </w:numPr>
        <w:suppressAutoHyphens w:val="0"/>
        <w:jc w:val="both"/>
        <w:rPr>
          <w:sz w:val="28"/>
          <w:szCs w:val="28"/>
        </w:rPr>
      </w:pPr>
      <w:r w:rsidRPr="00201B5F">
        <w:rPr>
          <w:sz w:val="28"/>
          <w:szCs w:val="28"/>
        </w:rPr>
        <w:t>Обеспечивать преемственность дошкольного, начального и основного общего образования как условие достижения новых образовательных результатов.</w:t>
      </w:r>
    </w:p>
    <w:p w:rsidR="00201B5F" w:rsidRPr="00201B5F" w:rsidRDefault="00201B5F" w:rsidP="00201B5F">
      <w:pPr>
        <w:numPr>
          <w:ilvl w:val="0"/>
          <w:numId w:val="10"/>
        </w:numPr>
        <w:suppressAutoHyphens w:val="0"/>
        <w:jc w:val="both"/>
        <w:rPr>
          <w:sz w:val="28"/>
          <w:szCs w:val="28"/>
        </w:rPr>
      </w:pPr>
      <w:r w:rsidRPr="00201B5F">
        <w:rPr>
          <w:sz w:val="28"/>
          <w:szCs w:val="28"/>
        </w:rPr>
        <w:t>Продолжать работу по включению педагогов к участию в профессиональных конкурсах, конференциях, мероприятиях, способствующих развитию их профессионального мастерства.</w:t>
      </w:r>
    </w:p>
    <w:p w:rsidR="00201B5F" w:rsidRPr="00201B5F" w:rsidRDefault="00201B5F" w:rsidP="00201B5F">
      <w:pPr>
        <w:numPr>
          <w:ilvl w:val="0"/>
          <w:numId w:val="10"/>
        </w:numPr>
        <w:suppressAutoHyphens w:val="0"/>
        <w:jc w:val="both"/>
        <w:rPr>
          <w:sz w:val="28"/>
          <w:szCs w:val="28"/>
        </w:rPr>
      </w:pPr>
      <w:r w:rsidRPr="00201B5F">
        <w:rPr>
          <w:sz w:val="28"/>
          <w:szCs w:val="28"/>
        </w:rPr>
        <w:t xml:space="preserve">Способствовать распространению передового педагогического опыта; </w:t>
      </w:r>
    </w:p>
    <w:p w:rsidR="00201B5F" w:rsidRPr="00201B5F" w:rsidRDefault="00201B5F" w:rsidP="00201B5F">
      <w:pPr>
        <w:numPr>
          <w:ilvl w:val="0"/>
          <w:numId w:val="10"/>
        </w:numPr>
        <w:suppressAutoHyphens w:val="0"/>
        <w:jc w:val="both"/>
        <w:rPr>
          <w:sz w:val="28"/>
          <w:szCs w:val="28"/>
        </w:rPr>
      </w:pPr>
      <w:r w:rsidRPr="00201B5F">
        <w:rPr>
          <w:sz w:val="28"/>
          <w:szCs w:val="28"/>
        </w:rPr>
        <w:t xml:space="preserve">Создавать условия для взаимодействия школы, семьи   в формировании личности школьников для повышения качества образования и развития творческого </w:t>
      </w:r>
      <w:proofErr w:type="spellStart"/>
      <w:r w:rsidRPr="00201B5F">
        <w:rPr>
          <w:sz w:val="28"/>
          <w:szCs w:val="28"/>
        </w:rPr>
        <w:t>взаим</w:t>
      </w:r>
      <w:proofErr w:type="gramStart"/>
      <w:r w:rsidRPr="00201B5F">
        <w:rPr>
          <w:sz w:val="28"/>
          <w:szCs w:val="28"/>
        </w:rPr>
        <w:t>о</w:t>
      </w:r>
      <w:proofErr w:type="spellEnd"/>
      <w:r w:rsidRPr="00201B5F">
        <w:rPr>
          <w:sz w:val="28"/>
          <w:szCs w:val="28"/>
        </w:rPr>
        <w:t>-</w:t>
      </w:r>
      <w:proofErr w:type="gramEnd"/>
      <w:r w:rsidRPr="00201B5F">
        <w:rPr>
          <w:sz w:val="28"/>
          <w:szCs w:val="28"/>
        </w:rPr>
        <w:t xml:space="preserve"> действия всех субъектов образовательного процесса</w:t>
      </w:r>
    </w:p>
    <w:p w:rsidR="00201B5F" w:rsidRPr="00201B5F" w:rsidRDefault="00201B5F" w:rsidP="00201B5F">
      <w:pPr>
        <w:numPr>
          <w:ilvl w:val="0"/>
          <w:numId w:val="10"/>
        </w:numPr>
        <w:suppressAutoHyphens w:val="0"/>
        <w:jc w:val="both"/>
        <w:rPr>
          <w:sz w:val="28"/>
          <w:szCs w:val="28"/>
        </w:rPr>
      </w:pPr>
      <w:r w:rsidRPr="00201B5F">
        <w:rPr>
          <w:sz w:val="28"/>
          <w:szCs w:val="28"/>
        </w:rPr>
        <w:t>Формировать у родителей систему ценностных отношений, позитивного отношения к активной общественной деятельности детей через создание и реализацию совместных социальных проектов, поддержку родителями работы органов самоуправления школы;</w:t>
      </w:r>
    </w:p>
    <w:p w:rsidR="00201B5F" w:rsidRPr="00201B5F" w:rsidRDefault="00201B5F" w:rsidP="00201B5F">
      <w:pPr>
        <w:numPr>
          <w:ilvl w:val="0"/>
          <w:numId w:val="10"/>
        </w:numPr>
        <w:suppressAutoHyphens w:val="0"/>
        <w:jc w:val="both"/>
        <w:rPr>
          <w:sz w:val="28"/>
          <w:szCs w:val="28"/>
        </w:rPr>
      </w:pPr>
      <w:r w:rsidRPr="00201B5F">
        <w:rPr>
          <w:sz w:val="28"/>
          <w:szCs w:val="28"/>
        </w:rPr>
        <w:t xml:space="preserve">Развивать систему работы с   детьми, мотивированными на углубленное изучение предметов  </w:t>
      </w:r>
    </w:p>
    <w:p w:rsidR="00201B5F" w:rsidRPr="00201B5F" w:rsidRDefault="00201B5F" w:rsidP="00201B5F">
      <w:pPr>
        <w:numPr>
          <w:ilvl w:val="0"/>
          <w:numId w:val="10"/>
        </w:numPr>
        <w:suppressAutoHyphens w:val="0"/>
        <w:jc w:val="both"/>
        <w:rPr>
          <w:sz w:val="28"/>
          <w:szCs w:val="28"/>
        </w:rPr>
      </w:pPr>
      <w:r w:rsidRPr="00201B5F">
        <w:rPr>
          <w:sz w:val="28"/>
          <w:szCs w:val="28"/>
        </w:rPr>
        <w:t>Раскрытие творческого потенциала учителя, включение учителя в инновационную деятельность.</w:t>
      </w:r>
    </w:p>
    <w:p w:rsidR="00704A7F" w:rsidRPr="00201B5F" w:rsidRDefault="00201B5F" w:rsidP="0065294F">
      <w:pPr>
        <w:suppressAutoHyphens w:val="0"/>
        <w:ind w:left="786"/>
        <w:jc w:val="both"/>
        <w:rPr>
          <w:sz w:val="28"/>
          <w:szCs w:val="28"/>
        </w:rPr>
      </w:pPr>
      <w:r w:rsidRPr="00201B5F">
        <w:rPr>
          <w:sz w:val="28"/>
          <w:szCs w:val="28"/>
        </w:rPr>
        <w:t xml:space="preserve"> </w:t>
      </w:r>
    </w:p>
    <w:p w:rsidR="00687EAC" w:rsidRPr="0043274D" w:rsidRDefault="00687EAC" w:rsidP="00687EAC">
      <w:pPr>
        <w:pStyle w:val="210"/>
        <w:ind w:left="60"/>
        <w:jc w:val="center"/>
        <w:rPr>
          <w:b/>
          <w:szCs w:val="28"/>
          <w:u w:val="single"/>
        </w:rPr>
      </w:pPr>
      <w:r w:rsidRPr="0043274D">
        <w:rPr>
          <w:b/>
          <w:szCs w:val="28"/>
          <w:u w:val="single"/>
        </w:rPr>
        <w:t>Формы методической работы:</w:t>
      </w:r>
    </w:p>
    <w:p w:rsidR="00687EAC" w:rsidRPr="0043274D" w:rsidRDefault="00687EAC" w:rsidP="00687EAC">
      <w:pPr>
        <w:pStyle w:val="210"/>
        <w:ind w:left="60"/>
        <w:rPr>
          <w:b/>
          <w:szCs w:val="28"/>
          <w:u w:val="single"/>
        </w:rPr>
      </w:pPr>
    </w:p>
    <w:p w:rsidR="00687EAC" w:rsidRPr="0043274D" w:rsidRDefault="00687EAC" w:rsidP="00F4193E">
      <w:pPr>
        <w:pStyle w:val="210"/>
        <w:numPr>
          <w:ilvl w:val="0"/>
          <w:numId w:val="1"/>
        </w:numPr>
        <w:tabs>
          <w:tab w:val="left" w:pos="780"/>
        </w:tabs>
        <w:rPr>
          <w:szCs w:val="28"/>
        </w:rPr>
      </w:pPr>
      <w:r w:rsidRPr="0043274D">
        <w:rPr>
          <w:szCs w:val="28"/>
        </w:rPr>
        <w:t>Тематические педсоветы</w:t>
      </w:r>
    </w:p>
    <w:p w:rsidR="00687EAC" w:rsidRPr="0043274D" w:rsidRDefault="00687EAC" w:rsidP="00F4193E">
      <w:pPr>
        <w:pStyle w:val="210"/>
        <w:numPr>
          <w:ilvl w:val="0"/>
          <w:numId w:val="1"/>
        </w:numPr>
        <w:tabs>
          <w:tab w:val="left" w:pos="780"/>
        </w:tabs>
        <w:rPr>
          <w:szCs w:val="28"/>
        </w:rPr>
      </w:pPr>
      <w:r w:rsidRPr="0043274D">
        <w:rPr>
          <w:szCs w:val="28"/>
        </w:rPr>
        <w:t>Методическое объединение учителей</w:t>
      </w:r>
    </w:p>
    <w:p w:rsidR="00687EAC" w:rsidRDefault="00687EAC" w:rsidP="00F4193E">
      <w:pPr>
        <w:pStyle w:val="210"/>
        <w:numPr>
          <w:ilvl w:val="0"/>
          <w:numId w:val="1"/>
        </w:numPr>
        <w:tabs>
          <w:tab w:val="left" w:pos="780"/>
        </w:tabs>
        <w:rPr>
          <w:szCs w:val="28"/>
        </w:rPr>
      </w:pPr>
      <w:r w:rsidRPr="0043274D">
        <w:rPr>
          <w:szCs w:val="28"/>
        </w:rPr>
        <w:t>Предметные недели</w:t>
      </w:r>
    </w:p>
    <w:p w:rsidR="00687EAC" w:rsidRPr="0043274D" w:rsidRDefault="00687EAC" w:rsidP="00F4193E">
      <w:pPr>
        <w:pStyle w:val="210"/>
        <w:numPr>
          <w:ilvl w:val="0"/>
          <w:numId w:val="1"/>
        </w:numPr>
        <w:tabs>
          <w:tab w:val="left" w:pos="780"/>
        </w:tabs>
        <w:rPr>
          <w:szCs w:val="28"/>
        </w:rPr>
      </w:pPr>
      <w:r>
        <w:rPr>
          <w:szCs w:val="28"/>
        </w:rPr>
        <w:t>Открытые уроки</w:t>
      </w:r>
    </w:p>
    <w:p w:rsidR="00687EAC" w:rsidRPr="0043274D" w:rsidRDefault="00687EAC" w:rsidP="00F4193E">
      <w:pPr>
        <w:pStyle w:val="210"/>
        <w:numPr>
          <w:ilvl w:val="0"/>
          <w:numId w:val="1"/>
        </w:numPr>
        <w:tabs>
          <w:tab w:val="left" w:pos="780"/>
        </w:tabs>
        <w:rPr>
          <w:szCs w:val="28"/>
        </w:rPr>
      </w:pPr>
      <w:r w:rsidRPr="0043274D">
        <w:rPr>
          <w:szCs w:val="28"/>
        </w:rPr>
        <w:t>Семинары, круглые столы</w:t>
      </w:r>
      <w:r>
        <w:rPr>
          <w:szCs w:val="28"/>
        </w:rPr>
        <w:t>, конференции</w:t>
      </w:r>
    </w:p>
    <w:p w:rsidR="00687EAC" w:rsidRPr="0043274D" w:rsidRDefault="00687EAC" w:rsidP="00F4193E">
      <w:pPr>
        <w:pStyle w:val="210"/>
        <w:numPr>
          <w:ilvl w:val="0"/>
          <w:numId w:val="1"/>
        </w:numPr>
        <w:tabs>
          <w:tab w:val="left" w:pos="780"/>
        </w:tabs>
        <w:rPr>
          <w:szCs w:val="28"/>
        </w:rPr>
      </w:pPr>
      <w:r w:rsidRPr="0043274D">
        <w:rPr>
          <w:szCs w:val="28"/>
        </w:rPr>
        <w:t>Консультации по организации и проведению современного урока</w:t>
      </w:r>
    </w:p>
    <w:p w:rsidR="00687EAC" w:rsidRPr="0043274D" w:rsidRDefault="00687EAC" w:rsidP="00F4193E">
      <w:pPr>
        <w:pStyle w:val="210"/>
        <w:numPr>
          <w:ilvl w:val="0"/>
          <w:numId w:val="1"/>
        </w:numPr>
        <w:tabs>
          <w:tab w:val="left" w:pos="780"/>
        </w:tabs>
        <w:rPr>
          <w:szCs w:val="28"/>
        </w:rPr>
      </w:pPr>
      <w:r w:rsidRPr="0043274D">
        <w:rPr>
          <w:szCs w:val="28"/>
        </w:rPr>
        <w:t>Организация работы с одаренными детьми</w:t>
      </w:r>
    </w:p>
    <w:p w:rsidR="00687EAC" w:rsidRPr="0043274D" w:rsidRDefault="00687EAC" w:rsidP="00F4193E">
      <w:pPr>
        <w:pStyle w:val="210"/>
        <w:numPr>
          <w:ilvl w:val="0"/>
          <w:numId w:val="1"/>
        </w:numPr>
        <w:tabs>
          <w:tab w:val="left" w:pos="780"/>
        </w:tabs>
        <w:rPr>
          <w:szCs w:val="28"/>
        </w:rPr>
      </w:pPr>
      <w:r>
        <w:rPr>
          <w:szCs w:val="28"/>
        </w:rPr>
        <w:t>Р</w:t>
      </w:r>
      <w:r w:rsidRPr="0043274D">
        <w:rPr>
          <w:szCs w:val="28"/>
        </w:rPr>
        <w:t>абота учителей над темами самообразования</w:t>
      </w:r>
    </w:p>
    <w:p w:rsidR="00687EAC" w:rsidRPr="0043274D" w:rsidRDefault="00687EAC" w:rsidP="00F4193E">
      <w:pPr>
        <w:pStyle w:val="210"/>
        <w:numPr>
          <w:ilvl w:val="0"/>
          <w:numId w:val="1"/>
        </w:numPr>
        <w:tabs>
          <w:tab w:val="left" w:pos="780"/>
        </w:tabs>
        <w:rPr>
          <w:szCs w:val="28"/>
        </w:rPr>
      </w:pPr>
      <w:r w:rsidRPr="0043274D">
        <w:rPr>
          <w:szCs w:val="28"/>
        </w:rPr>
        <w:t>Организация и контроль курсовой системы  повышения квалификации</w:t>
      </w:r>
    </w:p>
    <w:p w:rsidR="0059339B" w:rsidRPr="00063A6D" w:rsidRDefault="00687EAC" w:rsidP="00063A6D">
      <w:pPr>
        <w:pStyle w:val="210"/>
        <w:numPr>
          <w:ilvl w:val="0"/>
          <w:numId w:val="1"/>
        </w:numPr>
        <w:tabs>
          <w:tab w:val="left" w:pos="780"/>
        </w:tabs>
        <w:rPr>
          <w:szCs w:val="28"/>
        </w:rPr>
      </w:pPr>
      <w:r w:rsidRPr="0043274D">
        <w:rPr>
          <w:szCs w:val="28"/>
        </w:rPr>
        <w:t>Аттестация.</w:t>
      </w:r>
    </w:p>
    <w:p w:rsidR="00AD3C42" w:rsidRDefault="00AD3C42">
      <w:pPr>
        <w:jc w:val="center"/>
        <w:rPr>
          <w:b/>
          <w:sz w:val="32"/>
          <w:szCs w:val="32"/>
        </w:rPr>
      </w:pPr>
    </w:p>
    <w:p w:rsidR="00AD3C42" w:rsidRDefault="00AD3C42">
      <w:pPr>
        <w:jc w:val="center"/>
        <w:rPr>
          <w:b/>
          <w:sz w:val="32"/>
          <w:szCs w:val="32"/>
        </w:rPr>
      </w:pPr>
    </w:p>
    <w:p w:rsidR="00AD3C42" w:rsidRDefault="00AD3C42">
      <w:pPr>
        <w:jc w:val="center"/>
        <w:rPr>
          <w:b/>
          <w:sz w:val="32"/>
          <w:szCs w:val="32"/>
        </w:rPr>
      </w:pPr>
    </w:p>
    <w:p w:rsidR="008E4FFD" w:rsidRDefault="00651D0F">
      <w:pPr>
        <w:jc w:val="center"/>
        <w:rPr>
          <w:b/>
          <w:sz w:val="32"/>
          <w:szCs w:val="32"/>
        </w:rPr>
      </w:pPr>
      <w:r>
        <w:rPr>
          <w:b/>
          <w:sz w:val="32"/>
          <w:szCs w:val="32"/>
        </w:rPr>
        <w:t>4.2 План работы Школьного методического объединения</w:t>
      </w:r>
    </w:p>
    <w:p w:rsidR="008E4FFD" w:rsidRDefault="008E4FFD"/>
    <w:tbl>
      <w:tblPr>
        <w:tblW w:w="10256" w:type="dxa"/>
        <w:tblInd w:w="-281" w:type="dxa"/>
        <w:tblLayout w:type="fixed"/>
        <w:tblLook w:val="0000" w:firstRow="0" w:lastRow="0" w:firstColumn="0" w:lastColumn="0" w:noHBand="0" w:noVBand="0"/>
      </w:tblPr>
      <w:tblGrid>
        <w:gridCol w:w="531"/>
        <w:gridCol w:w="6118"/>
        <w:gridCol w:w="1347"/>
        <w:gridCol w:w="2260"/>
      </w:tblGrid>
      <w:tr w:rsidR="00704A7F" w:rsidRPr="00704A7F" w:rsidTr="00531105">
        <w:trPr>
          <w:trHeight w:val="161"/>
        </w:trPr>
        <w:tc>
          <w:tcPr>
            <w:tcW w:w="531" w:type="dxa"/>
            <w:tcBorders>
              <w:top w:val="single" w:sz="4" w:space="0" w:color="000000"/>
              <w:left w:val="single" w:sz="4" w:space="0" w:color="000000"/>
              <w:bottom w:val="single" w:sz="4" w:space="0" w:color="000000"/>
            </w:tcBorders>
          </w:tcPr>
          <w:p w:rsidR="00704A7F" w:rsidRPr="00704A7F" w:rsidRDefault="00704A7F" w:rsidP="005B5EA3">
            <w:pPr>
              <w:snapToGrid w:val="0"/>
              <w:ind w:left="-720" w:firstLine="720"/>
              <w:jc w:val="center"/>
            </w:pPr>
            <w:r w:rsidRPr="00704A7F">
              <w:t>№</w:t>
            </w:r>
          </w:p>
        </w:tc>
        <w:tc>
          <w:tcPr>
            <w:tcW w:w="6118" w:type="dxa"/>
            <w:tcBorders>
              <w:top w:val="single" w:sz="4" w:space="0" w:color="000000"/>
              <w:left w:val="single" w:sz="4" w:space="0" w:color="000000"/>
              <w:bottom w:val="single" w:sz="4" w:space="0" w:color="000000"/>
            </w:tcBorders>
          </w:tcPr>
          <w:p w:rsidR="00704A7F" w:rsidRPr="00704A7F" w:rsidRDefault="00704A7F" w:rsidP="005B5EA3">
            <w:pPr>
              <w:snapToGrid w:val="0"/>
              <w:jc w:val="center"/>
            </w:pPr>
            <w:r w:rsidRPr="00704A7F">
              <w:t xml:space="preserve">Тема </w:t>
            </w:r>
          </w:p>
        </w:tc>
        <w:tc>
          <w:tcPr>
            <w:tcW w:w="1347" w:type="dxa"/>
            <w:tcBorders>
              <w:top w:val="single" w:sz="4" w:space="0" w:color="000000"/>
              <w:left w:val="single" w:sz="4" w:space="0" w:color="000000"/>
              <w:bottom w:val="single" w:sz="4" w:space="0" w:color="000000"/>
            </w:tcBorders>
          </w:tcPr>
          <w:p w:rsidR="00704A7F" w:rsidRPr="00704A7F" w:rsidRDefault="00704A7F" w:rsidP="005B5EA3">
            <w:pPr>
              <w:snapToGrid w:val="0"/>
              <w:jc w:val="center"/>
            </w:pPr>
            <w:r w:rsidRPr="00704A7F">
              <w:t>сроки</w:t>
            </w:r>
          </w:p>
        </w:tc>
        <w:tc>
          <w:tcPr>
            <w:tcW w:w="2260" w:type="dxa"/>
            <w:tcBorders>
              <w:top w:val="single" w:sz="4" w:space="0" w:color="000000"/>
              <w:left w:val="single" w:sz="4" w:space="0" w:color="000000"/>
              <w:bottom w:val="single" w:sz="4" w:space="0" w:color="000000"/>
              <w:right w:val="single" w:sz="4" w:space="0" w:color="000000"/>
            </w:tcBorders>
          </w:tcPr>
          <w:p w:rsidR="00704A7F" w:rsidRPr="00704A7F" w:rsidRDefault="00704A7F" w:rsidP="005B5EA3">
            <w:pPr>
              <w:snapToGrid w:val="0"/>
              <w:jc w:val="center"/>
            </w:pPr>
            <w:r w:rsidRPr="00704A7F">
              <w:t>Ответственные</w:t>
            </w:r>
          </w:p>
        </w:tc>
      </w:tr>
      <w:tr w:rsidR="00704A7F" w:rsidRPr="00704A7F" w:rsidTr="00531105">
        <w:trPr>
          <w:trHeight w:val="161"/>
        </w:trPr>
        <w:tc>
          <w:tcPr>
            <w:tcW w:w="531" w:type="dxa"/>
            <w:tcBorders>
              <w:left w:val="single" w:sz="4" w:space="0" w:color="000000"/>
              <w:bottom w:val="single" w:sz="4" w:space="0" w:color="000000"/>
            </w:tcBorders>
          </w:tcPr>
          <w:p w:rsidR="00704A7F" w:rsidRPr="00704A7F" w:rsidRDefault="00704A7F" w:rsidP="005B5EA3">
            <w:pPr>
              <w:snapToGrid w:val="0"/>
            </w:pPr>
            <w:r w:rsidRPr="00704A7F">
              <w:t>1</w:t>
            </w:r>
          </w:p>
        </w:tc>
        <w:tc>
          <w:tcPr>
            <w:tcW w:w="6118" w:type="dxa"/>
            <w:tcBorders>
              <w:left w:val="single" w:sz="4" w:space="0" w:color="000000"/>
              <w:bottom w:val="single" w:sz="4" w:space="0" w:color="000000"/>
            </w:tcBorders>
          </w:tcPr>
          <w:p w:rsidR="00704A7F" w:rsidRPr="00704A7F" w:rsidRDefault="00531105" w:rsidP="00F65A4C">
            <w:pPr>
              <w:jc w:val="both"/>
            </w:pPr>
            <w:r>
              <w:t>1.</w:t>
            </w:r>
            <w:r w:rsidR="00704A7F" w:rsidRPr="00704A7F">
              <w:t xml:space="preserve"> </w:t>
            </w:r>
            <w:r>
              <w:t>П</w:t>
            </w:r>
            <w:r w:rsidR="00704A7F" w:rsidRPr="00704A7F">
              <w:t>лан</w:t>
            </w:r>
            <w:r>
              <w:t xml:space="preserve"> </w:t>
            </w:r>
            <w:r w:rsidR="00704A7F" w:rsidRPr="00704A7F">
              <w:t xml:space="preserve"> работы школьного методического объединения педагогов  на новый учебный год.  </w:t>
            </w:r>
          </w:p>
          <w:p w:rsidR="00704A7F" w:rsidRPr="00704A7F" w:rsidRDefault="00F65A4C" w:rsidP="00F65A4C">
            <w:pPr>
              <w:jc w:val="both"/>
            </w:pPr>
            <w:r>
              <w:t xml:space="preserve">2. </w:t>
            </w:r>
            <w:r w:rsidR="00704A7F" w:rsidRPr="00704A7F">
              <w:t>Анализ  мероприятий по реализации Программы развития МБОУ «</w:t>
            </w:r>
            <w:proofErr w:type="gramStart"/>
            <w:r w:rsidR="00704A7F" w:rsidRPr="00704A7F">
              <w:t>Красноярская</w:t>
            </w:r>
            <w:proofErr w:type="gramEnd"/>
            <w:r w:rsidR="00704A7F" w:rsidRPr="00704A7F">
              <w:t xml:space="preserve">  ООШ» за 201</w:t>
            </w:r>
            <w:r w:rsidR="00201B5F">
              <w:t>9</w:t>
            </w:r>
            <w:r w:rsidR="00704A7F" w:rsidRPr="00704A7F">
              <w:t>-20</w:t>
            </w:r>
            <w:r w:rsidR="00201B5F">
              <w:t>20</w:t>
            </w:r>
            <w:r w:rsidR="00704A7F" w:rsidRPr="00704A7F">
              <w:t xml:space="preserve"> уч. год.</w:t>
            </w:r>
          </w:p>
          <w:p w:rsidR="00704A7F" w:rsidRDefault="00531105" w:rsidP="00F65A4C">
            <w:pPr>
              <w:jc w:val="both"/>
            </w:pPr>
            <w:r>
              <w:t>3.</w:t>
            </w:r>
            <w:r w:rsidR="00F65A4C">
              <w:t>Р</w:t>
            </w:r>
            <w:r w:rsidR="00704A7F" w:rsidRPr="00704A7F">
              <w:t>ассмотрение рабочих программ учителей предметников на 20</w:t>
            </w:r>
            <w:r w:rsidR="00201B5F">
              <w:t>20</w:t>
            </w:r>
            <w:r w:rsidR="00704A7F" w:rsidRPr="00704A7F">
              <w:t>-20</w:t>
            </w:r>
            <w:r w:rsidR="006D2E90">
              <w:t>2</w:t>
            </w:r>
            <w:r w:rsidR="00201B5F">
              <w:t>1</w:t>
            </w:r>
            <w:r w:rsidR="00704A7F" w:rsidRPr="00704A7F">
              <w:t>учебный год.</w:t>
            </w:r>
          </w:p>
          <w:p w:rsidR="001B3B1F" w:rsidRPr="00704A7F" w:rsidRDefault="00F65A4C" w:rsidP="00F65A4C">
            <w:pPr>
              <w:jc w:val="both"/>
            </w:pPr>
            <w:r>
              <w:t xml:space="preserve">4. </w:t>
            </w:r>
            <w:r w:rsidR="00E639EF">
              <w:t>Рассмотрение</w:t>
            </w:r>
            <w:r w:rsidR="001B3B1F">
              <w:t xml:space="preserve"> материалов промежуточной аттестации по предметам учебного плана</w:t>
            </w:r>
            <w:r w:rsidR="00E639EF">
              <w:t>.</w:t>
            </w:r>
          </w:p>
          <w:p w:rsidR="00704A7F" w:rsidRPr="00704A7F" w:rsidRDefault="003F54FB" w:rsidP="003F54FB">
            <w:pPr>
              <w:jc w:val="both"/>
            </w:pPr>
            <w:r>
              <w:t xml:space="preserve">5. </w:t>
            </w:r>
            <w:r w:rsidR="00704A7F" w:rsidRPr="00704A7F">
              <w:t>Подготовка к школьному туру предметных олимпиад.</w:t>
            </w:r>
          </w:p>
        </w:tc>
        <w:tc>
          <w:tcPr>
            <w:tcW w:w="1347" w:type="dxa"/>
            <w:tcBorders>
              <w:left w:val="single" w:sz="4" w:space="0" w:color="000000"/>
              <w:bottom w:val="single" w:sz="4" w:space="0" w:color="000000"/>
            </w:tcBorders>
          </w:tcPr>
          <w:p w:rsidR="00704A7F" w:rsidRPr="00704A7F" w:rsidRDefault="00E639EF" w:rsidP="00201B5F">
            <w:pPr>
              <w:snapToGrid w:val="0"/>
              <w:jc w:val="center"/>
            </w:pPr>
            <w:r>
              <w:t>2</w:t>
            </w:r>
            <w:r w:rsidR="00201B5F">
              <w:t>9</w:t>
            </w:r>
            <w:r>
              <w:t>.08.20</w:t>
            </w:r>
            <w:r w:rsidR="00201B5F">
              <w:t>20</w:t>
            </w:r>
            <w:r w:rsidR="00704A7F" w:rsidRPr="00704A7F">
              <w:t xml:space="preserve"> </w:t>
            </w:r>
          </w:p>
        </w:tc>
        <w:tc>
          <w:tcPr>
            <w:tcW w:w="2260" w:type="dxa"/>
            <w:tcBorders>
              <w:left w:val="single" w:sz="4" w:space="0" w:color="000000"/>
              <w:bottom w:val="single" w:sz="4" w:space="0" w:color="000000"/>
              <w:right w:val="single" w:sz="4" w:space="0" w:color="000000"/>
            </w:tcBorders>
          </w:tcPr>
          <w:p w:rsidR="00704A7F" w:rsidRPr="00704A7F" w:rsidRDefault="00704A7F" w:rsidP="005B5EA3">
            <w:pPr>
              <w:snapToGrid w:val="0"/>
            </w:pPr>
            <w:r w:rsidRPr="00704A7F">
              <w:t xml:space="preserve">Зам. </w:t>
            </w:r>
            <w:proofErr w:type="spellStart"/>
            <w:r w:rsidRPr="00704A7F">
              <w:t>дир</w:t>
            </w:r>
            <w:proofErr w:type="spellEnd"/>
            <w:r w:rsidRPr="00704A7F">
              <w:t>. по УР</w:t>
            </w:r>
          </w:p>
          <w:p w:rsidR="00704A7F" w:rsidRPr="00704A7F" w:rsidRDefault="00704A7F" w:rsidP="005B5EA3">
            <w:r w:rsidRPr="00704A7F">
              <w:t>Руководитель ШМО</w:t>
            </w:r>
          </w:p>
        </w:tc>
      </w:tr>
      <w:tr w:rsidR="00704A7F" w:rsidRPr="00704A7F" w:rsidTr="00531105">
        <w:trPr>
          <w:trHeight w:val="161"/>
        </w:trPr>
        <w:tc>
          <w:tcPr>
            <w:tcW w:w="531" w:type="dxa"/>
            <w:tcBorders>
              <w:left w:val="single" w:sz="4" w:space="0" w:color="000000"/>
              <w:bottom w:val="single" w:sz="4" w:space="0" w:color="000000"/>
            </w:tcBorders>
          </w:tcPr>
          <w:p w:rsidR="00704A7F" w:rsidRPr="00704A7F" w:rsidRDefault="00704A7F" w:rsidP="005B5EA3">
            <w:pPr>
              <w:snapToGrid w:val="0"/>
            </w:pPr>
            <w:r w:rsidRPr="00704A7F">
              <w:t>2</w:t>
            </w:r>
          </w:p>
        </w:tc>
        <w:tc>
          <w:tcPr>
            <w:tcW w:w="6118" w:type="dxa"/>
            <w:tcBorders>
              <w:left w:val="single" w:sz="4" w:space="0" w:color="000000"/>
              <w:bottom w:val="single" w:sz="4" w:space="0" w:color="000000"/>
            </w:tcBorders>
          </w:tcPr>
          <w:p w:rsidR="00704A7F" w:rsidRPr="00E639EF" w:rsidRDefault="003F54FB" w:rsidP="003F54FB">
            <w:pPr>
              <w:jc w:val="both"/>
            </w:pPr>
            <w:r w:rsidRPr="003F54FB">
              <w:t>1.</w:t>
            </w:r>
            <w:r w:rsidRPr="003F54FB">
              <w:rPr>
                <w:b/>
              </w:rPr>
              <w:t xml:space="preserve"> </w:t>
            </w:r>
            <w:r w:rsidR="00531105">
              <w:t xml:space="preserve">Организация и итоги школьного </w:t>
            </w:r>
            <w:r w:rsidR="00704A7F" w:rsidRPr="00704A7F">
              <w:t xml:space="preserve"> тур</w:t>
            </w:r>
            <w:r w:rsidR="00531105">
              <w:t>а</w:t>
            </w:r>
            <w:r w:rsidR="00704A7F" w:rsidRPr="00704A7F">
              <w:t xml:space="preserve"> Всероссийской олимпиады школьников.  </w:t>
            </w:r>
          </w:p>
          <w:p w:rsidR="00704A7F" w:rsidRPr="00704A7F" w:rsidRDefault="003F54FB" w:rsidP="003F54FB">
            <w:pPr>
              <w:jc w:val="both"/>
            </w:pPr>
            <w:r>
              <w:t xml:space="preserve">2. </w:t>
            </w:r>
            <w:r w:rsidR="00531105">
              <w:t xml:space="preserve">Классно обобщающий контроль </w:t>
            </w:r>
            <w:r w:rsidR="00201B5F">
              <w:t>8</w:t>
            </w:r>
            <w:r w:rsidR="00531105">
              <w:t xml:space="preserve"> класса.</w:t>
            </w:r>
          </w:p>
          <w:p w:rsidR="00704A7F" w:rsidRDefault="003F54FB" w:rsidP="003F54FB">
            <w:pPr>
              <w:jc w:val="both"/>
            </w:pPr>
            <w:r>
              <w:t xml:space="preserve">3. </w:t>
            </w:r>
            <w:r w:rsidR="00A52DA3">
              <w:t>Итоги адм.</w:t>
            </w:r>
            <w:r w:rsidR="00704A7F" w:rsidRPr="00704A7F">
              <w:t xml:space="preserve"> контрольных работ за </w:t>
            </w:r>
            <w:r w:rsidR="00E639EF">
              <w:t>1 четверть</w:t>
            </w:r>
          </w:p>
          <w:p w:rsidR="00704A7F" w:rsidRDefault="003F54FB" w:rsidP="003F54FB">
            <w:pPr>
              <w:jc w:val="both"/>
            </w:pPr>
            <w:r>
              <w:t xml:space="preserve">4. </w:t>
            </w:r>
            <w:r w:rsidR="00E639EF">
              <w:t>Адаптация учащихся 1 и 5 классов к новым условиям обучения.</w:t>
            </w:r>
          </w:p>
          <w:p w:rsidR="00153B25" w:rsidRPr="00704A7F" w:rsidRDefault="00153B25" w:rsidP="003F54FB">
            <w:pPr>
              <w:jc w:val="both"/>
            </w:pPr>
            <w:r>
              <w:t>5.Входная диагностика ВПР 2020</w:t>
            </w:r>
          </w:p>
        </w:tc>
        <w:tc>
          <w:tcPr>
            <w:tcW w:w="1347" w:type="dxa"/>
            <w:tcBorders>
              <w:left w:val="single" w:sz="4" w:space="0" w:color="000000"/>
              <w:bottom w:val="single" w:sz="4" w:space="0" w:color="000000"/>
            </w:tcBorders>
          </w:tcPr>
          <w:p w:rsidR="00704A7F" w:rsidRPr="00704A7F" w:rsidRDefault="00201B5F" w:rsidP="00201B5F">
            <w:pPr>
              <w:snapToGrid w:val="0"/>
            </w:pPr>
            <w:r>
              <w:t>20</w:t>
            </w:r>
            <w:r w:rsidR="00E639EF">
              <w:t>.11.20</w:t>
            </w:r>
            <w:r>
              <w:t>20</w:t>
            </w:r>
          </w:p>
        </w:tc>
        <w:tc>
          <w:tcPr>
            <w:tcW w:w="2260" w:type="dxa"/>
            <w:tcBorders>
              <w:left w:val="single" w:sz="4" w:space="0" w:color="000000"/>
              <w:bottom w:val="single" w:sz="4" w:space="0" w:color="000000"/>
              <w:right w:val="single" w:sz="4" w:space="0" w:color="000000"/>
            </w:tcBorders>
          </w:tcPr>
          <w:p w:rsidR="00704A7F" w:rsidRPr="00704A7F" w:rsidRDefault="00704A7F" w:rsidP="005B5EA3">
            <w:pPr>
              <w:snapToGrid w:val="0"/>
            </w:pPr>
            <w:r w:rsidRPr="00704A7F">
              <w:t xml:space="preserve">Директор, </w:t>
            </w:r>
            <w:r w:rsidRPr="00704A7F">
              <w:br/>
              <w:t xml:space="preserve">Зам. </w:t>
            </w:r>
            <w:proofErr w:type="spellStart"/>
            <w:r w:rsidRPr="00704A7F">
              <w:t>дир</w:t>
            </w:r>
            <w:proofErr w:type="spellEnd"/>
            <w:r w:rsidRPr="00704A7F">
              <w:t>. по УР</w:t>
            </w:r>
          </w:p>
          <w:p w:rsidR="00704A7F" w:rsidRPr="00704A7F" w:rsidRDefault="00704A7F" w:rsidP="005B5EA3">
            <w:r w:rsidRPr="00704A7F">
              <w:t>Руководитель ШМО</w:t>
            </w:r>
          </w:p>
          <w:p w:rsidR="00704A7F" w:rsidRPr="00704A7F" w:rsidRDefault="00E639EF" w:rsidP="005B5EA3">
            <w:r>
              <w:t xml:space="preserve"> </w:t>
            </w:r>
          </w:p>
          <w:p w:rsidR="00704A7F" w:rsidRPr="00704A7F" w:rsidRDefault="00704A7F" w:rsidP="005B5EA3"/>
        </w:tc>
      </w:tr>
      <w:tr w:rsidR="00704A7F" w:rsidRPr="00704A7F" w:rsidTr="00531105">
        <w:trPr>
          <w:trHeight w:val="1695"/>
        </w:trPr>
        <w:tc>
          <w:tcPr>
            <w:tcW w:w="531" w:type="dxa"/>
            <w:tcBorders>
              <w:left w:val="single" w:sz="4" w:space="0" w:color="000000"/>
              <w:bottom w:val="single" w:sz="4" w:space="0" w:color="000000"/>
            </w:tcBorders>
          </w:tcPr>
          <w:p w:rsidR="00704A7F" w:rsidRPr="00704A7F" w:rsidRDefault="00704A7F" w:rsidP="005B5EA3">
            <w:pPr>
              <w:snapToGrid w:val="0"/>
            </w:pPr>
            <w:r w:rsidRPr="00704A7F">
              <w:t>3</w:t>
            </w:r>
          </w:p>
        </w:tc>
        <w:tc>
          <w:tcPr>
            <w:tcW w:w="6118" w:type="dxa"/>
            <w:tcBorders>
              <w:left w:val="single" w:sz="4" w:space="0" w:color="000000"/>
              <w:bottom w:val="single" w:sz="4" w:space="0" w:color="000000"/>
            </w:tcBorders>
          </w:tcPr>
          <w:p w:rsidR="006D2E90" w:rsidRDefault="003F54FB" w:rsidP="003F54FB">
            <w:pPr>
              <w:jc w:val="both"/>
            </w:pPr>
            <w:r>
              <w:t xml:space="preserve">1. </w:t>
            </w:r>
            <w:r w:rsidR="00531105">
              <w:t>Организация и итоги  участия в</w:t>
            </w:r>
            <w:r w:rsidR="00531105" w:rsidRPr="00704A7F">
              <w:t xml:space="preserve"> </w:t>
            </w:r>
            <w:r w:rsidR="006D2E90">
              <w:t xml:space="preserve">муниципальном </w:t>
            </w:r>
            <w:r w:rsidR="006D2E90" w:rsidRPr="00704A7F">
              <w:t xml:space="preserve"> </w:t>
            </w:r>
            <w:r w:rsidR="006D2E90">
              <w:t xml:space="preserve"> </w:t>
            </w:r>
            <w:r w:rsidR="006D2E90" w:rsidRPr="00704A7F">
              <w:t xml:space="preserve"> туре Всероссийской олимпиады школьников. </w:t>
            </w:r>
          </w:p>
          <w:p w:rsidR="00016EE6" w:rsidRDefault="006D2E90" w:rsidP="003F54FB">
            <w:pPr>
              <w:jc w:val="both"/>
            </w:pPr>
            <w:r>
              <w:t>2.</w:t>
            </w:r>
            <w:r w:rsidRPr="00704A7F">
              <w:t xml:space="preserve"> </w:t>
            </w:r>
            <w:r w:rsidR="00531105">
              <w:t>К</w:t>
            </w:r>
            <w:r w:rsidR="00DD77C9">
              <w:t>лассно обобщающ</w:t>
            </w:r>
            <w:r w:rsidR="00531105">
              <w:t>ий</w:t>
            </w:r>
            <w:r w:rsidR="00DD77C9">
              <w:t xml:space="preserve"> контрол</w:t>
            </w:r>
            <w:r w:rsidR="00531105">
              <w:t>ь</w:t>
            </w:r>
            <w:r w:rsidR="00DD77C9">
              <w:t xml:space="preserve"> </w:t>
            </w:r>
            <w:r w:rsidR="00221024">
              <w:t>7</w:t>
            </w:r>
            <w:r w:rsidR="00DD77C9">
              <w:t xml:space="preserve"> класса.</w:t>
            </w:r>
          </w:p>
          <w:p w:rsidR="00531105" w:rsidRDefault="00531105" w:rsidP="003F54FB">
            <w:pPr>
              <w:jc w:val="both"/>
            </w:pPr>
            <w:r>
              <w:t xml:space="preserve">3. Классно – обобщающий контроль </w:t>
            </w:r>
            <w:r w:rsidR="00221024">
              <w:t>3</w:t>
            </w:r>
            <w:r>
              <w:t xml:space="preserve"> класса.</w:t>
            </w:r>
          </w:p>
          <w:p w:rsidR="00221024" w:rsidRDefault="00221024" w:rsidP="003F54FB">
            <w:pPr>
              <w:jc w:val="both"/>
            </w:pPr>
            <w:r>
              <w:t>4. Классно – обобщающий контроль 2 класса.</w:t>
            </w:r>
          </w:p>
          <w:p w:rsidR="0046039A" w:rsidRPr="003F61C6" w:rsidRDefault="00221024" w:rsidP="003F61C6">
            <w:pPr>
              <w:rPr>
                <w:shd w:val="clear" w:color="auto" w:fill="FFFFFF"/>
              </w:rPr>
            </w:pPr>
            <w:r>
              <w:t>5</w:t>
            </w:r>
            <w:r w:rsidR="003F54FB">
              <w:t xml:space="preserve">. </w:t>
            </w:r>
            <w:r w:rsidR="0046039A" w:rsidRPr="00704A7F">
              <w:t xml:space="preserve">Проведение итогов методической недели по теме: </w:t>
            </w:r>
            <w:r w:rsidR="00C47D21">
              <w:t>«</w:t>
            </w:r>
            <w:r w:rsidR="00C47D21">
              <w:rPr>
                <w:rFonts w:ascii="yandex-sans" w:hAnsi="yandex-sans"/>
                <w:color w:val="000000"/>
                <w:sz w:val="23"/>
                <w:szCs w:val="23"/>
                <w:lang w:val="tt-RU" w:eastAsia="ru-RU"/>
              </w:rPr>
              <w:t>Применение  см</w:t>
            </w:r>
            <w:proofErr w:type="spellStart"/>
            <w:r w:rsidR="00C47D21" w:rsidRPr="00AC3A00">
              <w:rPr>
                <w:rFonts w:ascii="yandex-sans" w:hAnsi="yandex-sans"/>
                <w:color w:val="000000"/>
                <w:sz w:val="23"/>
                <w:szCs w:val="23"/>
                <w:lang w:eastAsia="ru-RU"/>
              </w:rPr>
              <w:t>ыслово</w:t>
            </w:r>
            <w:proofErr w:type="spellEnd"/>
            <w:r w:rsidR="00C47D21">
              <w:rPr>
                <w:rFonts w:ascii="yandex-sans" w:hAnsi="yandex-sans"/>
                <w:color w:val="000000"/>
                <w:sz w:val="23"/>
                <w:szCs w:val="23"/>
                <w:lang w:val="tt-RU" w:eastAsia="ru-RU"/>
              </w:rPr>
              <w:t xml:space="preserve">го </w:t>
            </w:r>
            <w:proofErr w:type="spellStart"/>
            <w:r w:rsidR="00C47D21" w:rsidRPr="00AC3A00">
              <w:rPr>
                <w:rFonts w:ascii="yandex-sans" w:hAnsi="yandex-sans"/>
                <w:color w:val="000000"/>
                <w:sz w:val="23"/>
                <w:szCs w:val="23"/>
                <w:lang w:eastAsia="ru-RU"/>
              </w:rPr>
              <w:t>чтени</w:t>
            </w:r>
            <w:proofErr w:type="spellEnd"/>
            <w:r w:rsidR="00C47D21">
              <w:rPr>
                <w:rFonts w:ascii="yandex-sans" w:hAnsi="yandex-sans"/>
                <w:color w:val="000000"/>
                <w:sz w:val="23"/>
                <w:szCs w:val="23"/>
                <w:lang w:val="tt-RU" w:eastAsia="ru-RU"/>
              </w:rPr>
              <w:t xml:space="preserve">я </w:t>
            </w:r>
            <w:r w:rsidR="00C47D21" w:rsidRPr="00AC3A00">
              <w:rPr>
                <w:rFonts w:ascii="yandex-sans" w:hAnsi="yandex-sans"/>
                <w:color w:val="000000"/>
                <w:sz w:val="23"/>
                <w:szCs w:val="23"/>
                <w:lang w:eastAsia="ru-RU"/>
              </w:rPr>
              <w:t xml:space="preserve"> в организ</w:t>
            </w:r>
            <w:r w:rsidR="00C47D21">
              <w:rPr>
                <w:rFonts w:ascii="yandex-sans" w:hAnsi="yandex-sans"/>
                <w:color w:val="000000"/>
                <w:sz w:val="23"/>
                <w:szCs w:val="23"/>
                <w:lang w:eastAsia="ru-RU"/>
              </w:rPr>
              <w:t>ации учебного процесса».</w:t>
            </w:r>
          </w:p>
          <w:p w:rsidR="00704A7F" w:rsidRPr="00704A7F" w:rsidRDefault="00221024" w:rsidP="003F54FB">
            <w:pPr>
              <w:jc w:val="both"/>
            </w:pPr>
            <w:r>
              <w:t>6</w:t>
            </w:r>
            <w:r w:rsidR="003F54FB">
              <w:t xml:space="preserve">. </w:t>
            </w:r>
            <w:r w:rsidR="00DE5693" w:rsidRPr="00704A7F">
              <w:t>И</w:t>
            </w:r>
            <w:r w:rsidR="00A52DA3">
              <w:t>тоги адм.</w:t>
            </w:r>
            <w:r w:rsidR="00DE5693" w:rsidRPr="00704A7F">
              <w:t xml:space="preserve"> контрольных работ за </w:t>
            </w:r>
            <w:r w:rsidR="007B66BE">
              <w:t>2</w:t>
            </w:r>
            <w:r w:rsidR="00DE5693">
              <w:t xml:space="preserve"> четверть</w:t>
            </w:r>
          </w:p>
        </w:tc>
        <w:tc>
          <w:tcPr>
            <w:tcW w:w="1347" w:type="dxa"/>
            <w:tcBorders>
              <w:left w:val="single" w:sz="4" w:space="0" w:color="000000"/>
              <w:bottom w:val="single" w:sz="4" w:space="0" w:color="000000"/>
            </w:tcBorders>
          </w:tcPr>
          <w:p w:rsidR="00704A7F" w:rsidRPr="00704A7F" w:rsidRDefault="006D2E90" w:rsidP="00221024">
            <w:pPr>
              <w:snapToGrid w:val="0"/>
              <w:jc w:val="center"/>
            </w:pPr>
            <w:r>
              <w:t>2</w:t>
            </w:r>
            <w:r w:rsidR="00221024">
              <w:t>7</w:t>
            </w:r>
            <w:r>
              <w:t>.12</w:t>
            </w:r>
            <w:r w:rsidR="005817C1">
              <w:t>.20</w:t>
            </w:r>
            <w:r w:rsidR="00221024">
              <w:t>20</w:t>
            </w:r>
          </w:p>
        </w:tc>
        <w:tc>
          <w:tcPr>
            <w:tcW w:w="2260" w:type="dxa"/>
            <w:tcBorders>
              <w:left w:val="single" w:sz="4" w:space="0" w:color="000000"/>
              <w:bottom w:val="single" w:sz="4" w:space="0" w:color="000000"/>
              <w:right w:val="single" w:sz="4" w:space="0" w:color="000000"/>
            </w:tcBorders>
          </w:tcPr>
          <w:p w:rsidR="00704A7F" w:rsidRPr="00704A7F" w:rsidRDefault="00704A7F" w:rsidP="005B5EA3">
            <w:pPr>
              <w:snapToGrid w:val="0"/>
            </w:pPr>
            <w:r w:rsidRPr="00704A7F">
              <w:t xml:space="preserve">Зам. </w:t>
            </w:r>
            <w:proofErr w:type="spellStart"/>
            <w:r w:rsidRPr="00704A7F">
              <w:t>дир</w:t>
            </w:r>
            <w:proofErr w:type="spellEnd"/>
            <w:r w:rsidRPr="00704A7F">
              <w:t xml:space="preserve">. по УР </w:t>
            </w:r>
          </w:p>
          <w:p w:rsidR="00704A7F" w:rsidRPr="00704A7F" w:rsidRDefault="00704A7F" w:rsidP="005B5EA3">
            <w:r w:rsidRPr="00704A7F">
              <w:t>Руководитель ШМО</w:t>
            </w:r>
          </w:p>
          <w:p w:rsidR="00704A7F" w:rsidRPr="00704A7F" w:rsidRDefault="0046039A" w:rsidP="005B5EA3">
            <w:r>
              <w:t xml:space="preserve"> </w:t>
            </w:r>
          </w:p>
          <w:p w:rsidR="00704A7F" w:rsidRDefault="00704A7F" w:rsidP="005B5EA3"/>
          <w:p w:rsidR="008D53F7" w:rsidRPr="00704A7F" w:rsidRDefault="008D53F7" w:rsidP="005B5EA3">
            <w:r>
              <w:t>Романова М.Ю.</w:t>
            </w:r>
          </w:p>
        </w:tc>
      </w:tr>
      <w:tr w:rsidR="0046039A" w:rsidRPr="00704A7F" w:rsidTr="00531105">
        <w:trPr>
          <w:trHeight w:val="983"/>
        </w:trPr>
        <w:tc>
          <w:tcPr>
            <w:tcW w:w="531" w:type="dxa"/>
            <w:tcBorders>
              <w:left w:val="single" w:sz="4" w:space="0" w:color="000000"/>
              <w:bottom w:val="single" w:sz="4" w:space="0" w:color="000000"/>
            </w:tcBorders>
          </w:tcPr>
          <w:p w:rsidR="0046039A" w:rsidRPr="00704A7F" w:rsidRDefault="005817C1" w:rsidP="005B5EA3">
            <w:pPr>
              <w:snapToGrid w:val="0"/>
            </w:pPr>
            <w:r>
              <w:t>4</w:t>
            </w:r>
          </w:p>
        </w:tc>
        <w:tc>
          <w:tcPr>
            <w:tcW w:w="6118" w:type="dxa"/>
            <w:tcBorders>
              <w:left w:val="single" w:sz="4" w:space="0" w:color="000000"/>
              <w:bottom w:val="single" w:sz="4" w:space="0" w:color="000000"/>
            </w:tcBorders>
          </w:tcPr>
          <w:p w:rsidR="0046039A" w:rsidRDefault="00531105" w:rsidP="00531105">
            <w:pPr>
              <w:tabs>
                <w:tab w:val="left" w:pos="403"/>
              </w:tabs>
              <w:jc w:val="both"/>
            </w:pPr>
            <w:r>
              <w:t xml:space="preserve">1.Классно обобщающий контроль </w:t>
            </w:r>
            <w:r w:rsidR="00221024">
              <w:t>9</w:t>
            </w:r>
            <w:r>
              <w:t xml:space="preserve"> класса.</w:t>
            </w:r>
          </w:p>
          <w:p w:rsidR="00531105" w:rsidRDefault="00531105" w:rsidP="00531105">
            <w:pPr>
              <w:tabs>
                <w:tab w:val="left" w:pos="403"/>
              </w:tabs>
              <w:jc w:val="both"/>
            </w:pPr>
            <w:r>
              <w:t>2.</w:t>
            </w:r>
            <w:r w:rsidRPr="00531105">
              <w:t xml:space="preserve">Классно обобщающий контроль </w:t>
            </w:r>
            <w:r w:rsidR="00221024">
              <w:t>6</w:t>
            </w:r>
            <w:r w:rsidRPr="00531105">
              <w:t xml:space="preserve"> класса.</w:t>
            </w:r>
          </w:p>
          <w:p w:rsidR="00A52DA3" w:rsidRPr="00531105" w:rsidRDefault="00A52DA3" w:rsidP="00531105">
            <w:pPr>
              <w:tabs>
                <w:tab w:val="left" w:pos="403"/>
              </w:tabs>
              <w:jc w:val="both"/>
            </w:pPr>
            <w:r>
              <w:t xml:space="preserve">3.Классно обобщающий контроль </w:t>
            </w:r>
            <w:r w:rsidR="00221024">
              <w:t xml:space="preserve">4 </w:t>
            </w:r>
            <w:r>
              <w:t>класса.</w:t>
            </w:r>
          </w:p>
          <w:p w:rsidR="005817C1" w:rsidRDefault="00531105" w:rsidP="003F54FB">
            <w:pPr>
              <w:tabs>
                <w:tab w:val="left" w:pos="403"/>
              </w:tabs>
              <w:jc w:val="both"/>
            </w:pPr>
            <w:r>
              <w:t>3.</w:t>
            </w:r>
            <w:r w:rsidR="00A52DA3">
              <w:t>Итоги адм.</w:t>
            </w:r>
            <w:r w:rsidR="005817C1" w:rsidRPr="005817C1">
              <w:t xml:space="preserve"> контрольных работ за 3 четверть</w:t>
            </w:r>
          </w:p>
          <w:p w:rsidR="00A52DA3" w:rsidRDefault="00A52DA3" w:rsidP="00A52DA3">
            <w:pPr>
              <w:jc w:val="both"/>
            </w:pPr>
            <w:r>
              <w:t>4. Организация и проведения школьного тура и итоги  участия в</w:t>
            </w:r>
            <w:r w:rsidRPr="00704A7F">
              <w:t xml:space="preserve"> </w:t>
            </w:r>
            <w:r>
              <w:t xml:space="preserve">муниципальном </w:t>
            </w:r>
            <w:r w:rsidRPr="00704A7F">
              <w:t xml:space="preserve"> </w:t>
            </w:r>
            <w:r>
              <w:t xml:space="preserve"> </w:t>
            </w:r>
            <w:r w:rsidRPr="00704A7F">
              <w:t xml:space="preserve"> туре </w:t>
            </w:r>
            <w:r>
              <w:t xml:space="preserve"> </w:t>
            </w:r>
            <w:r w:rsidRPr="00704A7F">
              <w:t xml:space="preserve"> олимпиады </w:t>
            </w:r>
            <w:r>
              <w:t xml:space="preserve">младших </w:t>
            </w:r>
            <w:r w:rsidRPr="00704A7F">
              <w:t xml:space="preserve">школьников. </w:t>
            </w:r>
          </w:p>
          <w:p w:rsidR="00DD77C9" w:rsidRDefault="00A52DA3" w:rsidP="003F54FB">
            <w:pPr>
              <w:tabs>
                <w:tab w:val="left" w:pos="403"/>
              </w:tabs>
              <w:jc w:val="both"/>
            </w:pPr>
            <w:r>
              <w:t>5</w:t>
            </w:r>
            <w:r w:rsidR="00531105">
              <w:t>.</w:t>
            </w:r>
            <w:r w:rsidR="00DD77C9" w:rsidRPr="00704A7F">
              <w:t xml:space="preserve">Анализ пробного тестирования по </w:t>
            </w:r>
            <w:r w:rsidR="00531105">
              <w:t>заявленным</w:t>
            </w:r>
            <w:r w:rsidR="00DD77C9" w:rsidRPr="00704A7F">
              <w:t xml:space="preserve"> </w:t>
            </w:r>
            <w:r w:rsidR="00531105">
              <w:t>предметам учебного плана в</w:t>
            </w:r>
            <w:r w:rsidR="00DD77C9" w:rsidRPr="00704A7F">
              <w:t xml:space="preserve"> формате ГИА.</w:t>
            </w:r>
          </w:p>
          <w:p w:rsidR="005817C1" w:rsidRPr="005817C1" w:rsidRDefault="00A52DA3" w:rsidP="00F63722">
            <w:pPr>
              <w:tabs>
                <w:tab w:val="left" w:pos="403"/>
              </w:tabs>
              <w:jc w:val="both"/>
            </w:pPr>
            <w:r>
              <w:t>6</w:t>
            </w:r>
            <w:r w:rsidR="003F54FB">
              <w:t xml:space="preserve">. </w:t>
            </w:r>
            <w:r w:rsidR="005817C1" w:rsidRPr="00704A7F">
              <w:t xml:space="preserve">Проведение итогов методической недели </w:t>
            </w:r>
            <w:r w:rsidR="00880335">
              <w:t xml:space="preserve">классных руководителей </w:t>
            </w:r>
            <w:r w:rsidR="005817C1" w:rsidRPr="00704A7F">
              <w:t xml:space="preserve">по теме: </w:t>
            </w:r>
            <w:r w:rsidR="00880335" w:rsidRPr="00C47D21">
              <w:t>«</w:t>
            </w:r>
            <w:r w:rsidR="00880335" w:rsidRPr="00C47D21">
              <w:rPr>
                <w:rStyle w:val="c14"/>
              </w:rPr>
              <w:t>Творчество педагогов в приобщении воспитанников  к национальной культуре»</w:t>
            </w:r>
          </w:p>
        </w:tc>
        <w:tc>
          <w:tcPr>
            <w:tcW w:w="1347" w:type="dxa"/>
            <w:tcBorders>
              <w:left w:val="single" w:sz="4" w:space="0" w:color="000000"/>
              <w:bottom w:val="single" w:sz="4" w:space="0" w:color="000000"/>
            </w:tcBorders>
          </w:tcPr>
          <w:p w:rsidR="0046039A" w:rsidRDefault="00DD77C9" w:rsidP="00221024">
            <w:pPr>
              <w:snapToGrid w:val="0"/>
              <w:jc w:val="center"/>
            </w:pPr>
            <w:r>
              <w:t>30</w:t>
            </w:r>
            <w:r w:rsidR="005817C1">
              <w:t>.03.</w:t>
            </w:r>
            <w:r w:rsidR="0046039A">
              <w:t>20</w:t>
            </w:r>
            <w:r>
              <w:t>2</w:t>
            </w:r>
            <w:r w:rsidR="00221024">
              <w:t>1</w:t>
            </w:r>
          </w:p>
        </w:tc>
        <w:tc>
          <w:tcPr>
            <w:tcW w:w="2260" w:type="dxa"/>
            <w:tcBorders>
              <w:left w:val="single" w:sz="4" w:space="0" w:color="000000"/>
              <w:bottom w:val="single" w:sz="4" w:space="0" w:color="000000"/>
              <w:right w:val="single" w:sz="4" w:space="0" w:color="000000"/>
            </w:tcBorders>
          </w:tcPr>
          <w:p w:rsidR="0046039A" w:rsidRPr="00704A7F" w:rsidRDefault="0046039A" w:rsidP="0046039A">
            <w:pPr>
              <w:snapToGrid w:val="0"/>
            </w:pPr>
            <w:r w:rsidRPr="00704A7F">
              <w:t xml:space="preserve">Зам. </w:t>
            </w:r>
            <w:proofErr w:type="spellStart"/>
            <w:r w:rsidRPr="00704A7F">
              <w:t>дир</w:t>
            </w:r>
            <w:proofErr w:type="spellEnd"/>
            <w:r w:rsidRPr="00704A7F">
              <w:t xml:space="preserve">. по УР </w:t>
            </w:r>
          </w:p>
          <w:p w:rsidR="0046039A" w:rsidRPr="00704A7F" w:rsidRDefault="0046039A" w:rsidP="0046039A">
            <w:r w:rsidRPr="00704A7F">
              <w:t>Руководитель ШМО</w:t>
            </w:r>
          </w:p>
          <w:p w:rsidR="0046039A" w:rsidRDefault="0046039A" w:rsidP="005B5EA3">
            <w:pPr>
              <w:snapToGrid w:val="0"/>
            </w:pPr>
          </w:p>
          <w:p w:rsidR="003C43E8" w:rsidRDefault="003C43E8" w:rsidP="005B5EA3">
            <w:pPr>
              <w:snapToGrid w:val="0"/>
            </w:pPr>
          </w:p>
          <w:p w:rsidR="003C43E8" w:rsidRDefault="003C43E8" w:rsidP="005B5EA3">
            <w:pPr>
              <w:snapToGrid w:val="0"/>
            </w:pPr>
          </w:p>
          <w:p w:rsidR="003C43E8" w:rsidRDefault="003C43E8" w:rsidP="005B5EA3">
            <w:pPr>
              <w:snapToGrid w:val="0"/>
            </w:pPr>
          </w:p>
          <w:p w:rsidR="003C43E8" w:rsidRDefault="003C43E8" w:rsidP="005B5EA3">
            <w:pPr>
              <w:snapToGrid w:val="0"/>
            </w:pPr>
          </w:p>
          <w:p w:rsidR="003C43E8" w:rsidRDefault="003C43E8" w:rsidP="005B5EA3">
            <w:pPr>
              <w:snapToGrid w:val="0"/>
            </w:pPr>
          </w:p>
          <w:p w:rsidR="003C43E8" w:rsidRPr="00704A7F" w:rsidRDefault="003C43E8" w:rsidP="005B5EA3">
            <w:pPr>
              <w:snapToGrid w:val="0"/>
            </w:pPr>
            <w:r>
              <w:t>Архипова Л.Н.</w:t>
            </w:r>
          </w:p>
        </w:tc>
      </w:tr>
      <w:tr w:rsidR="00704A7F" w:rsidRPr="00704A7F" w:rsidTr="00531105">
        <w:trPr>
          <w:trHeight w:val="450"/>
        </w:trPr>
        <w:tc>
          <w:tcPr>
            <w:tcW w:w="531" w:type="dxa"/>
            <w:tcBorders>
              <w:left w:val="single" w:sz="4" w:space="0" w:color="000000"/>
              <w:bottom w:val="single" w:sz="4" w:space="0" w:color="000000"/>
            </w:tcBorders>
          </w:tcPr>
          <w:p w:rsidR="00704A7F" w:rsidRPr="00704A7F" w:rsidRDefault="005817C1" w:rsidP="005B5EA3">
            <w:pPr>
              <w:snapToGrid w:val="0"/>
            </w:pPr>
            <w:r>
              <w:t>5</w:t>
            </w:r>
          </w:p>
        </w:tc>
        <w:tc>
          <w:tcPr>
            <w:tcW w:w="6118" w:type="dxa"/>
            <w:tcBorders>
              <w:left w:val="single" w:sz="4" w:space="0" w:color="000000"/>
              <w:bottom w:val="single" w:sz="4" w:space="0" w:color="000000"/>
            </w:tcBorders>
          </w:tcPr>
          <w:p w:rsidR="00704A7F" w:rsidRDefault="003F54FB" w:rsidP="003F54FB">
            <w:pPr>
              <w:jc w:val="both"/>
            </w:pPr>
            <w:r>
              <w:t xml:space="preserve">1. </w:t>
            </w:r>
            <w:r w:rsidR="00A52DA3">
              <w:t>Итоги участия в  ВПР 4,5,6,7,8 классов</w:t>
            </w:r>
          </w:p>
          <w:p w:rsidR="00A52DA3" w:rsidRPr="00704A7F" w:rsidRDefault="00A52DA3" w:rsidP="003F54FB">
            <w:pPr>
              <w:jc w:val="both"/>
            </w:pPr>
            <w:r>
              <w:t>3. Итоги комплексных работ 1-9 классов.</w:t>
            </w:r>
          </w:p>
          <w:p w:rsidR="00704A7F" w:rsidRDefault="00DD77C9" w:rsidP="00A52DA3">
            <w:pPr>
              <w:jc w:val="both"/>
            </w:pPr>
            <w:r>
              <w:t>3</w:t>
            </w:r>
            <w:r w:rsidR="00A52DA3">
              <w:t>.Контроль</w:t>
            </w:r>
            <w:r w:rsidR="00704A7F" w:rsidRPr="00704A7F">
              <w:t xml:space="preserve"> прохождения учебных программ по предметам</w:t>
            </w:r>
            <w:r w:rsidR="00DE5693">
              <w:t xml:space="preserve"> учебного плана</w:t>
            </w:r>
          </w:p>
          <w:p w:rsidR="00A52DA3" w:rsidRPr="00704A7F" w:rsidRDefault="00A52DA3" w:rsidP="00221024">
            <w:pPr>
              <w:jc w:val="both"/>
            </w:pPr>
            <w:r>
              <w:t>4.</w:t>
            </w:r>
            <w:r w:rsidRPr="00704A7F">
              <w:t>Анализ результативности методической работы школы за  20</w:t>
            </w:r>
            <w:r w:rsidR="00221024">
              <w:t>20</w:t>
            </w:r>
            <w:r w:rsidRPr="00704A7F">
              <w:t>-20</w:t>
            </w:r>
            <w:r>
              <w:t>2</w:t>
            </w:r>
            <w:r w:rsidR="00221024">
              <w:t>1</w:t>
            </w:r>
            <w:r>
              <w:t xml:space="preserve"> </w:t>
            </w:r>
            <w:r w:rsidRPr="00704A7F">
              <w:t>учебный год.</w:t>
            </w:r>
          </w:p>
        </w:tc>
        <w:tc>
          <w:tcPr>
            <w:tcW w:w="1347" w:type="dxa"/>
            <w:tcBorders>
              <w:left w:val="single" w:sz="4" w:space="0" w:color="000000"/>
              <w:bottom w:val="single" w:sz="4" w:space="0" w:color="000000"/>
            </w:tcBorders>
          </w:tcPr>
          <w:p w:rsidR="00704A7F" w:rsidRPr="00704A7F" w:rsidRDefault="00A52DA3" w:rsidP="00221024">
            <w:pPr>
              <w:snapToGrid w:val="0"/>
              <w:jc w:val="center"/>
            </w:pPr>
            <w:r>
              <w:t>05.06.202</w:t>
            </w:r>
            <w:r w:rsidR="00221024">
              <w:t>1</w:t>
            </w:r>
          </w:p>
        </w:tc>
        <w:tc>
          <w:tcPr>
            <w:tcW w:w="2260" w:type="dxa"/>
            <w:tcBorders>
              <w:left w:val="single" w:sz="4" w:space="0" w:color="000000"/>
              <w:bottom w:val="single" w:sz="4" w:space="0" w:color="000000"/>
              <w:right w:val="single" w:sz="4" w:space="0" w:color="000000"/>
            </w:tcBorders>
          </w:tcPr>
          <w:p w:rsidR="00704A7F" w:rsidRPr="00704A7F" w:rsidRDefault="00704A7F" w:rsidP="005B5EA3">
            <w:pPr>
              <w:snapToGrid w:val="0"/>
            </w:pPr>
            <w:r w:rsidRPr="00704A7F">
              <w:t xml:space="preserve">Директор, </w:t>
            </w:r>
            <w:r w:rsidRPr="00704A7F">
              <w:br/>
              <w:t xml:space="preserve">Зам. </w:t>
            </w:r>
            <w:proofErr w:type="spellStart"/>
            <w:r w:rsidRPr="00704A7F">
              <w:t>дир</w:t>
            </w:r>
            <w:proofErr w:type="spellEnd"/>
            <w:r w:rsidRPr="00704A7F">
              <w:t>. по УР</w:t>
            </w:r>
          </w:p>
          <w:p w:rsidR="00704A7F" w:rsidRPr="00704A7F" w:rsidRDefault="00704A7F" w:rsidP="005B5EA3">
            <w:r w:rsidRPr="00704A7F">
              <w:t>Руководитель ШМО</w:t>
            </w:r>
          </w:p>
          <w:p w:rsidR="00704A7F" w:rsidRPr="00704A7F" w:rsidRDefault="00704A7F" w:rsidP="005B5EA3"/>
        </w:tc>
      </w:tr>
    </w:tbl>
    <w:p w:rsidR="00AD3C42" w:rsidRDefault="00AD3C42" w:rsidP="000C745F">
      <w:pPr>
        <w:rPr>
          <w:b/>
          <w:sz w:val="32"/>
          <w:szCs w:val="32"/>
        </w:rPr>
      </w:pPr>
    </w:p>
    <w:p w:rsidR="00AD3C42" w:rsidRDefault="00AD3C42" w:rsidP="000C745F">
      <w:pPr>
        <w:rPr>
          <w:b/>
          <w:sz w:val="32"/>
          <w:szCs w:val="32"/>
        </w:rPr>
      </w:pPr>
    </w:p>
    <w:p w:rsidR="00880335" w:rsidRDefault="00880335" w:rsidP="000C745F">
      <w:pPr>
        <w:rPr>
          <w:b/>
          <w:sz w:val="32"/>
          <w:szCs w:val="32"/>
        </w:rPr>
      </w:pPr>
    </w:p>
    <w:p w:rsidR="00864037" w:rsidRDefault="008E4FFD" w:rsidP="003F54FB">
      <w:pPr>
        <w:jc w:val="center"/>
      </w:pPr>
      <w:r>
        <w:rPr>
          <w:b/>
          <w:sz w:val="32"/>
          <w:szCs w:val="32"/>
        </w:rPr>
        <w:lastRenderedPageBreak/>
        <w:t>4.3 Организация работы по повышению педагогического мастерства учителей</w:t>
      </w:r>
      <w:r w:rsidR="009551FA">
        <w:t>:</w:t>
      </w:r>
    </w:p>
    <w:tbl>
      <w:tblPr>
        <w:tblW w:w="9781" w:type="dxa"/>
        <w:tblInd w:w="108" w:type="dxa"/>
        <w:tblLayout w:type="fixed"/>
        <w:tblLook w:val="0000" w:firstRow="0" w:lastRow="0" w:firstColumn="0" w:lastColumn="0" w:noHBand="0" w:noVBand="0"/>
      </w:tblPr>
      <w:tblGrid>
        <w:gridCol w:w="567"/>
        <w:gridCol w:w="4962"/>
        <w:gridCol w:w="1842"/>
        <w:gridCol w:w="2410"/>
      </w:tblGrid>
      <w:tr w:rsidR="008E4FFD" w:rsidTr="00AD3C42">
        <w:trPr>
          <w:trHeight w:val="311"/>
        </w:trPr>
        <w:tc>
          <w:tcPr>
            <w:tcW w:w="567" w:type="dxa"/>
            <w:tcBorders>
              <w:top w:val="single" w:sz="4" w:space="0" w:color="000000"/>
              <w:left w:val="single" w:sz="4" w:space="0" w:color="000000"/>
              <w:bottom w:val="single" w:sz="4" w:space="0" w:color="000000"/>
            </w:tcBorders>
          </w:tcPr>
          <w:p w:rsidR="008E4FFD" w:rsidRDefault="008E4FFD" w:rsidP="0071569C">
            <w:pPr>
              <w:snapToGrid w:val="0"/>
              <w:ind w:left="57"/>
            </w:pPr>
            <w:r>
              <w:t>№</w:t>
            </w:r>
          </w:p>
        </w:tc>
        <w:tc>
          <w:tcPr>
            <w:tcW w:w="4962" w:type="dxa"/>
            <w:tcBorders>
              <w:top w:val="single" w:sz="4" w:space="0" w:color="000000"/>
              <w:left w:val="single" w:sz="4" w:space="0" w:color="000000"/>
              <w:bottom w:val="single" w:sz="4" w:space="0" w:color="000000"/>
            </w:tcBorders>
          </w:tcPr>
          <w:p w:rsidR="008E4FFD" w:rsidRDefault="008E4FFD">
            <w:pPr>
              <w:snapToGrid w:val="0"/>
            </w:pPr>
            <w:r>
              <w:t>Содержание работы</w:t>
            </w:r>
          </w:p>
        </w:tc>
        <w:tc>
          <w:tcPr>
            <w:tcW w:w="1842" w:type="dxa"/>
            <w:tcBorders>
              <w:top w:val="single" w:sz="4" w:space="0" w:color="000000"/>
              <w:left w:val="single" w:sz="4" w:space="0" w:color="000000"/>
              <w:bottom w:val="single" w:sz="4" w:space="0" w:color="000000"/>
            </w:tcBorders>
          </w:tcPr>
          <w:p w:rsidR="008E4FFD" w:rsidRDefault="008E4FFD">
            <w:pPr>
              <w:snapToGrid w:val="0"/>
            </w:pPr>
            <w:r>
              <w:t>сроки</w:t>
            </w:r>
          </w:p>
        </w:tc>
        <w:tc>
          <w:tcPr>
            <w:tcW w:w="2410" w:type="dxa"/>
            <w:tcBorders>
              <w:top w:val="single" w:sz="4" w:space="0" w:color="000000"/>
              <w:left w:val="single" w:sz="4" w:space="0" w:color="000000"/>
              <w:bottom w:val="single" w:sz="4" w:space="0" w:color="000000"/>
              <w:right w:val="single" w:sz="4" w:space="0" w:color="000000"/>
            </w:tcBorders>
          </w:tcPr>
          <w:p w:rsidR="008E4FFD" w:rsidRDefault="008E4FFD">
            <w:pPr>
              <w:snapToGrid w:val="0"/>
            </w:pPr>
            <w:r>
              <w:t>Ответственные</w:t>
            </w:r>
          </w:p>
        </w:tc>
      </w:tr>
      <w:tr w:rsidR="008E4FFD" w:rsidTr="00AD3C42">
        <w:trPr>
          <w:trHeight w:val="311"/>
        </w:trPr>
        <w:tc>
          <w:tcPr>
            <w:tcW w:w="567" w:type="dxa"/>
            <w:tcBorders>
              <w:left w:val="single" w:sz="4" w:space="0" w:color="000000"/>
              <w:bottom w:val="single" w:sz="4" w:space="0" w:color="000000"/>
            </w:tcBorders>
          </w:tcPr>
          <w:p w:rsidR="008E4FFD" w:rsidRDefault="008E4FFD"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8E4FFD" w:rsidRDefault="008E4FFD">
            <w:pPr>
              <w:snapToGrid w:val="0"/>
            </w:pPr>
            <w:r>
              <w:t>Курсовая подготовка учителей</w:t>
            </w:r>
          </w:p>
        </w:tc>
        <w:tc>
          <w:tcPr>
            <w:tcW w:w="1842" w:type="dxa"/>
            <w:tcBorders>
              <w:left w:val="single" w:sz="4" w:space="0" w:color="000000"/>
              <w:bottom w:val="single" w:sz="4" w:space="0" w:color="000000"/>
            </w:tcBorders>
          </w:tcPr>
          <w:p w:rsidR="008E4FFD" w:rsidRDefault="008E4FFD">
            <w:pPr>
              <w:snapToGrid w:val="0"/>
            </w:pPr>
            <w:r>
              <w:t>В течение года</w:t>
            </w:r>
          </w:p>
        </w:tc>
        <w:tc>
          <w:tcPr>
            <w:tcW w:w="2410" w:type="dxa"/>
            <w:tcBorders>
              <w:left w:val="single" w:sz="4" w:space="0" w:color="000000"/>
              <w:bottom w:val="single" w:sz="4" w:space="0" w:color="000000"/>
              <w:right w:val="single" w:sz="4" w:space="0" w:color="000000"/>
            </w:tcBorders>
          </w:tcPr>
          <w:p w:rsidR="008E4FFD" w:rsidRPr="00AD3C42" w:rsidRDefault="008E4FFD">
            <w:pPr>
              <w:snapToGrid w:val="0"/>
              <w:rPr>
                <w:sz w:val="20"/>
                <w:szCs w:val="20"/>
              </w:rPr>
            </w:pPr>
            <w:r w:rsidRPr="00AD3C42">
              <w:rPr>
                <w:sz w:val="20"/>
                <w:szCs w:val="20"/>
              </w:rPr>
              <w:t xml:space="preserve">Зам. </w:t>
            </w:r>
            <w:proofErr w:type="spellStart"/>
            <w:r w:rsidRPr="00AD3C42">
              <w:rPr>
                <w:sz w:val="20"/>
                <w:szCs w:val="20"/>
              </w:rPr>
              <w:t>дир</w:t>
            </w:r>
            <w:proofErr w:type="spellEnd"/>
            <w:r w:rsidRPr="00AD3C42">
              <w:rPr>
                <w:sz w:val="20"/>
                <w:szCs w:val="20"/>
              </w:rPr>
              <w:t>. УР</w:t>
            </w:r>
          </w:p>
        </w:tc>
      </w:tr>
      <w:tr w:rsidR="008E4FFD" w:rsidTr="00AD3C42">
        <w:trPr>
          <w:trHeight w:val="311"/>
        </w:trPr>
        <w:tc>
          <w:tcPr>
            <w:tcW w:w="567" w:type="dxa"/>
            <w:tcBorders>
              <w:left w:val="single" w:sz="4" w:space="0" w:color="000000"/>
              <w:bottom w:val="single" w:sz="4" w:space="0" w:color="000000"/>
            </w:tcBorders>
          </w:tcPr>
          <w:p w:rsidR="008E4FFD" w:rsidRDefault="008E4FFD"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8E4FFD" w:rsidRDefault="008E4FFD">
            <w:pPr>
              <w:snapToGrid w:val="0"/>
            </w:pPr>
            <w:r>
              <w:t>Посещение школьных и районных семинаров</w:t>
            </w:r>
          </w:p>
        </w:tc>
        <w:tc>
          <w:tcPr>
            <w:tcW w:w="1842" w:type="dxa"/>
            <w:tcBorders>
              <w:left w:val="single" w:sz="4" w:space="0" w:color="000000"/>
              <w:bottom w:val="single" w:sz="4" w:space="0" w:color="000000"/>
            </w:tcBorders>
          </w:tcPr>
          <w:p w:rsidR="008E4FFD" w:rsidRDefault="008E4FFD">
            <w:pPr>
              <w:snapToGrid w:val="0"/>
            </w:pPr>
            <w:r>
              <w:t>В течение года</w:t>
            </w:r>
          </w:p>
        </w:tc>
        <w:tc>
          <w:tcPr>
            <w:tcW w:w="2410" w:type="dxa"/>
            <w:tcBorders>
              <w:left w:val="single" w:sz="4" w:space="0" w:color="000000"/>
              <w:bottom w:val="single" w:sz="4" w:space="0" w:color="000000"/>
              <w:right w:val="single" w:sz="4" w:space="0" w:color="000000"/>
            </w:tcBorders>
          </w:tcPr>
          <w:p w:rsidR="008E4FFD" w:rsidRPr="00AD3C42" w:rsidRDefault="008E4FFD">
            <w:pPr>
              <w:snapToGrid w:val="0"/>
              <w:rPr>
                <w:sz w:val="20"/>
                <w:szCs w:val="20"/>
              </w:rPr>
            </w:pPr>
            <w:r w:rsidRPr="00AD3C42">
              <w:rPr>
                <w:sz w:val="20"/>
                <w:szCs w:val="20"/>
              </w:rPr>
              <w:t xml:space="preserve">Зам. </w:t>
            </w:r>
            <w:proofErr w:type="spellStart"/>
            <w:r w:rsidRPr="00AD3C42">
              <w:rPr>
                <w:sz w:val="20"/>
                <w:szCs w:val="20"/>
              </w:rPr>
              <w:t>дир</w:t>
            </w:r>
            <w:proofErr w:type="spellEnd"/>
            <w:r w:rsidRPr="00AD3C42">
              <w:rPr>
                <w:sz w:val="20"/>
                <w:szCs w:val="20"/>
              </w:rPr>
              <w:t>. УР</w:t>
            </w:r>
          </w:p>
        </w:tc>
      </w:tr>
      <w:tr w:rsidR="008E4FFD" w:rsidTr="00AD3C42">
        <w:trPr>
          <w:trHeight w:val="311"/>
        </w:trPr>
        <w:tc>
          <w:tcPr>
            <w:tcW w:w="567" w:type="dxa"/>
            <w:tcBorders>
              <w:left w:val="single" w:sz="4" w:space="0" w:color="000000"/>
              <w:bottom w:val="single" w:sz="4" w:space="0" w:color="000000"/>
            </w:tcBorders>
          </w:tcPr>
          <w:p w:rsidR="008E4FFD" w:rsidRDefault="008E4FFD"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8E4FFD" w:rsidRDefault="008E4FFD">
            <w:pPr>
              <w:snapToGrid w:val="0"/>
            </w:pPr>
            <w:proofErr w:type="spellStart"/>
            <w:r>
              <w:t>Взаимопосещение</w:t>
            </w:r>
            <w:proofErr w:type="spellEnd"/>
            <w:r>
              <w:t xml:space="preserve"> уроков</w:t>
            </w:r>
          </w:p>
        </w:tc>
        <w:tc>
          <w:tcPr>
            <w:tcW w:w="1842" w:type="dxa"/>
            <w:tcBorders>
              <w:left w:val="single" w:sz="4" w:space="0" w:color="000000"/>
              <w:bottom w:val="single" w:sz="4" w:space="0" w:color="000000"/>
            </w:tcBorders>
          </w:tcPr>
          <w:p w:rsidR="008E4FFD" w:rsidRDefault="008E4FFD">
            <w:pPr>
              <w:snapToGrid w:val="0"/>
            </w:pPr>
            <w:r>
              <w:t>В течение года</w:t>
            </w:r>
          </w:p>
        </w:tc>
        <w:tc>
          <w:tcPr>
            <w:tcW w:w="2410" w:type="dxa"/>
            <w:tcBorders>
              <w:left w:val="single" w:sz="4" w:space="0" w:color="000000"/>
              <w:bottom w:val="single" w:sz="4" w:space="0" w:color="000000"/>
              <w:right w:val="single" w:sz="4" w:space="0" w:color="000000"/>
            </w:tcBorders>
          </w:tcPr>
          <w:p w:rsidR="008E4FFD" w:rsidRPr="00AD3C42" w:rsidRDefault="008E4FFD">
            <w:pPr>
              <w:snapToGrid w:val="0"/>
              <w:rPr>
                <w:sz w:val="20"/>
                <w:szCs w:val="20"/>
              </w:rPr>
            </w:pPr>
            <w:r w:rsidRPr="00AD3C42">
              <w:rPr>
                <w:sz w:val="20"/>
                <w:szCs w:val="20"/>
              </w:rPr>
              <w:t xml:space="preserve">Зам. </w:t>
            </w:r>
            <w:proofErr w:type="spellStart"/>
            <w:r w:rsidRPr="00AD3C42">
              <w:rPr>
                <w:sz w:val="20"/>
                <w:szCs w:val="20"/>
              </w:rPr>
              <w:t>дир</w:t>
            </w:r>
            <w:proofErr w:type="spellEnd"/>
            <w:r w:rsidRPr="00AD3C42">
              <w:rPr>
                <w:sz w:val="20"/>
                <w:szCs w:val="20"/>
              </w:rPr>
              <w:t>. УР</w:t>
            </w:r>
          </w:p>
        </w:tc>
      </w:tr>
      <w:tr w:rsidR="005B75C8" w:rsidTr="00AD3C42">
        <w:trPr>
          <w:trHeight w:val="311"/>
        </w:trPr>
        <w:tc>
          <w:tcPr>
            <w:tcW w:w="567" w:type="dxa"/>
            <w:tcBorders>
              <w:left w:val="single" w:sz="4" w:space="0" w:color="000000"/>
              <w:bottom w:val="single" w:sz="4" w:space="0" w:color="000000"/>
            </w:tcBorders>
          </w:tcPr>
          <w:p w:rsidR="005B75C8" w:rsidRDefault="005B75C8"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5B75C8" w:rsidRDefault="005B75C8">
            <w:pPr>
              <w:snapToGrid w:val="0"/>
            </w:pPr>
            <w:r>
              <w:t>Работа с электронным образованием</w:t>
            </w:r>
          </w:p>
        </w:tc>
        <w:tc>
          <w:tcPr>
            <w:tcW w:w="1842" w:type="dxa"/>
            <w:tcBorders>
              <w:left w:val="single" w:sz="4" w:space="0" w:color="000000"/>
              <w:bottom w:val="single" w:sz="4" w:space="0" w:color="000000"/>
            </w:tcBorders>
          </w:tcPr>
          <w:p w:rsidR="005B75C8" w:rsidRDefault="005B75C8" w:rsidP="00F72673">
            <w:pPr>
              <w:snapToGrid w:val="0"/>
            </w:pPr>
            <w:r>
              <w:t>В течение года</w:t>
            </w:r>
          </w:p>
        </w:tc>
        <w:tc>
          <w:tcPr>
            <w:tcW w:w="2410" w:type="dxa"/>
            <w:tcBorders>
              <w:left w:val="single" w:sz="4" w:space="0" w:color="000000"/>
              <w:bottom w:val="single" w:sz="4" w:space="0" w:color="000000"/>
              <w:right w:val="single" w:sz="4" w:space="0" w:color="000000"/>
            </w:tcBorders>
          </w:tcPr>
          <w:p w:rsidR="005B75C8" w:rsidRPr="00AD3C42" w:rsidRDefault="005B75C8" w:rsidP="00F72673">
            <w:pPr>
              <w:snapToGrid w:val="0"/>
              <w:rPr>
                <w:sz w:val="20"/>
                <w:szCs w:val="20"/>
              </w:rPr>
            </w:pPr>
            <w:r w:rsidRPr="00AD3C42">
              <w:rPr>
                <w:sz w:val="20"/>
                <w:szCs w:val="20"/>
              </w:rPr>
              <w:t xml:space="preserve">Зам. </w:t>
            </w:r>
            <w:proofErr w:type="spellStart"/>
            <w:r w:rsidRPr="00AD3C42">
              <w:rPr>
                <w:sz w:val="20"/>
                <w:szCs w:val="20"/>
              </w:rPr>
              <w:t>дир</w:t>
            </w:r>
            <w:proofErr w:type="spellEnd"/>
            <w:r w:rsidRPr="00AD3C42">
              <w:rPr>
                <w:sz w:val="20"/>
                <w:szCs w:val="20"/>
              </w:rPr>
              <w:t>. УР</w:t>
            </w:r>
          </w:p>
        </w:tc>
      </w:tr>
      <w:tr w:rsidR="003F54FB" w:rsidTr="00AD3C42">
        <w:trPr>
          <w:trHeight w:val="311"/>
        </w:trPr>
        <w:tc>
          <w:tcPr>
            <w:tcW w:w="567" w:type="dxa"/>
            <w:tcBorders>
              <w:left w:val="single" w:sz="4" w:space="0" w:color="000000"/>
              <w:bottom w:val="single" w:sz="4" w:space="0" w:color="000000"/>
            </w:tcBorders>
          </w:tcPr>
          <w:p w:rsidR="003F54FB" w:rsidRDefault="003F54FB"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3F54FB" w:rsidRDefault="003F54FB" w:rsidP="00583698">
            <w:pPr>
              <w:snapToGrid w:val="0"/>
            </w:pPr>
            <w:r>
              <w:t>Участие педагогов в профессиональных конкурсах</w:t>
            </w:r>
          </w:p>
        </w:tc>
        <w:tc>
          <w:tcPr>
            <w:tcW w:w="1842" w:type="dxa"/>
            <w:tcBorders>
              <w:left w:val="single" w:sz="4" w:space="0" w:color="000000"/>
              <w:bottom w:val="single" w:sz="4" w:space="0" w:color="000000"/>
            </w:tcBorders>
          </w:tcPr>
          <w:p w:rsidR="003F54FB" w:rsidRDefault="003F54FB" w:rsidP="00583698">
            <w:pPr>
              <w:snapToGrid w:val="0"/>
            </w:pPr>
            <w:r>
              <w:t>В течение года</w:t>
            </w:r>
          </w:p>
        </w:tc>
        <w:tc>
          <w:tcPr>
            <w:tcW w:w="2410" w:type="dxa"/>
            <w:tcBorders>
              <w:left w:val="single" w:sz="4" w:space="0" w:color="000000"/>
              <w:bottom w:val="single" w:sz="4" w:space="0" w:color="000000"/>
              <w:right w:val="single" w:sz="4" w:space="0" w:color="000000"/>
            </w:tcBorders>
          </w:tcPr>
          <w:p w:rsidR="003F54FB" w:rsidRPr="00AD3C42" w:rsidRDefault="003F54FB" w:rsidP="00583698">
            <w:pPr>
              <w:snapToGrid w:val="0"/>
              <w:rPr>
                <w:sz w:val="20"/>
                <w:szCs w:val="20"/>
              </w:rPr>
            </w:pPr>
            <w:proofErr w:type="spellStart"/>
            <w:r w:rsidRPr="00AD3C42">
              <w:rPr>
                <w:sz w:val="20"/>
                <w:szCs w:val="20"/>
              </w:rPr>
              <w:t>Зам</w:t>
            </w:r>
            <w:proofErr w:type="gramStart"/>
            <w:r w:rsidRPr="00AD3C42">
              <w:rPr>
                <w:sz w:val="20"/>
                <w:szCs w:val="20"/>
              </w:rPr>
              <w:t>.д</w:t>
            </w:r>
            <w:proofErr w:type="gramEnd"/>
            <w:r w:rsidRPr="00AD3C42">
              <w:rPr>
                <w:sz w:val="20"/>
                <w:szCs w:val="20"/>
              </w:rPr>
              <w:t>ир</w:t>
            </w:r>
            <w:proofErr w:type="spellEnd"/>
            <w:r w:rsidRPr="00AD3C42">
              <w:rPr>
                <w:sz w:val="20"/>
                <w:szCs w:val="20"/>
              </w:rPr>
              <w:t xml:space="preserve"> по УР</w:t>
            </w:r>
          </w:p>
        </w:tc>
      </w:tr>
      <w:tr w:rsidR="00DD77C9" w:rsidTr="00AD3C42">
        <w:trPr>
          <w:trHeight w:val="311"/>
        </w:trPr>
        <w:tc>
          <w:tcPr>
            <w:tcW w:w="567" w:type="dxa"/>
            <w:tcBorders>
              <w:left w:val="single" w:sz="4" w:space="0" w:color="000000"/>
              <w:bottom w:val="single" w:sz="4" w:space="0" w:color="000000"/>
            </w:tcBorders>
          </w:tcPr>
          <w:p w:rsidR="00DD77C9" w:rsidRDefault="00DD77C9"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DD77C9" w:rsidRDefault="00DD77C9" w:rsidP="00AC3A00">
            <w:pPr>
              <w:snapToGrid w:val="0"/>
              <w:jc w:val="both"/>
            </w:pPr>
            <w:r>
              <w:t xml:space="preserve">Неделя   </w:t>
            </w:r>
            <w:r w:rsidR="00AC3A00">
              <w:t>физической культуры и ОБЖ</w:t>
            </w:r>
            <w:r>
              <w:t xml:space="preserve">   </w:t>
            </w:r>
          </w:p>
        </w:tc>
        <w:tc>
          <w:tcPr>
            <w:tcW w:w="1842" w:type="dxa"/>
            <w:tcBorders>
              <w:left w:val="single" w:sz="4" w:space="0" w:color="000000"/>
              <w:bottom w:val="single" w:sz="4" w:space="0" w:color="000000"/>
            </w:tcBorders>
          </w:tcPr>
          <w:p w:rsidR="00DD77C9" w:rsidRDefault="00DD77C9" w:rsidP="003403F1">
            <w:pPr>
              <w:snapToGrid w:val="0"/>
            </w:pPr>
            <w:r>
              <w:t>сентябрь</w:t>
            </w:r>
          </w:p>
        </w:tc>
        <w:tc>
          <w:tcPr>
            <w:tcW w:w="2410" w:type="dxa"/>
            <w:tcBorders>
              <w:left w:val="single" w:sz="4" w:space="0" w:color="000000"/>
              <w:bottom w:val="single" w:sz="4" w:space="0" w:color="000000"/>
              <w:right w:val="single" w:sz="4" w:space="0" w:color="000000"/>
            </w:tcBorders>
          </w:tcPr>
          <w:p w:rsidR="00DD77C9" w:rsidRPr="00AD3C42" w:rsidRDefault="00DD77C9" w:rsidP="003403F1">
            <w:pPr>
              <w:snapToGrid w:val="0"/>
              <w:rPr>
                <w:sz w:val="20"/>
                <w:szCs w:val="20"/>
              </w:rPr>
            </w:pPr>
            <w:r w:rsidRPr="00AD3C42">
              <w:rPr>
                <w:sz w:val="20"/>
                <w:szCs w:val="20"/>
              </w:rPr>
              <w:t>Лазарева Н.Н.</w:t>
            </w:r>
          </w:p>
          <w:p w:rsidR="00DD77C9" w:rsidRPr="00AD3C42" w:rsidRDefault="00DD77C9" w:rsidP="003403F1">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DD77C9" w:rsidRPr="00AD3C42" w:rsidRDefault="00DD77C9" w:rsidP="003403F1">
            <w:pPr>
              <w:snapToGrid w:val="0"/>
              <w:rPr>
                <w:sz w:val="20"/>
                <w:szCs w:val="20"/>
              </w:rPr>
            </w:pPr>
            <w:r w:rsidRPr="00AD3C42">
              <w:rPr>
                <w:sz w:val="20"/>
                <w:szCs w:val="20"/>
              </w:rPr>
              <w:t>Архипова Л.Н.</w:t>
            </w:r>
          </w:p>
          <w:p w:rsidR="00DD77C9" w:rsidRPr="00AD3C42" w:rsidRDefault="00DD77C9" w:rsidP="003403F1">
            <w:pPr>
              <w:snapToGrid w:val="0"/>
              <w:rPr>
                <w:sz w:val="20"/>
                <w:szCs w:val="20"/>
              </w:rPr>
            </w:pPr>
            <w:r w:rsidRPr="00AD3C42">
              <w:rPr>
                <w:sz w:val="20"/>
                <w:szCs w:val="20"/>
              </w:rPr>
              <w:t>Никитина Л.Ю.</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Default="00C47D21" w:rsidP="00035550">
            <w:pPr>
              <w:snapToGrid w:val="0"/>
            </w:pPr>
            <w:r>
              <w:t>Неделя английского языка</w:t>
            </w:r>
          </w:p>
        </w:tc>
        <w:tc>
          <w:tcPr>
            <w:tcW w:w="1842" w:type="dxa"/>
            <w:tcBorders>
              <w:left w:val="single" w:sz="4" w:space="0" w:color="000000"/>
              <w:bottom w:val="single" w:sz="4" w:space="0" w:color="000000"/>
            </w:tcBorders>
          </w:tcPr>
          <w:p w:rsidR="00C47D21" w:rsidRDefault="00C47D21" w:rsidP="00035550">
            <w:pPr>
              <w:snapToGrid w:val="0"/>
            </w:pPr>
            <w:r>
              <w:t>октябрь</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r>
              <w:rPr>
                <w:sz w:val="20"/>
                <w:szCs w:val="20"/>
              </w:rPr>
              <w:t>Лекарева Е.П.</w:t>
            </w:r>
          </w:p>
        </w:tc>
      </w:tr>
      <w:tr w:rsidR="004F6F79" w:rsidTr="00AD3C42">
        <w:trPr>
          <w:trHeight w:val="311"/>
        </w:trPr>
        <w:tc>
          <w:tcPr>
            <w:tcW w:w="567" w:type="dxa"/>
            <w:tcBorders>
              <w:left w:val="single" w:sz="4" w:space="0" w:color="000000"/>
              <w:bottom w:val="single" w:sz="4" w:space="0" w:color="000000"/>
            </w:tcBorders>
          </w:tcPr>
          <w:p w:rsidR="004F6F79" w:rsidRDefault="004F6F79"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4F6F79" w:rsidRDefault="004F6F79" w:rsidP="003403F1">
            <w:pPr>
              <w:snapToGrid w:val="0"/>
              <w:jc w:val="both"/>
            </w:pPr>
            <w:r>
              <w:t>Неделя биологии, химии, географии</w:t>
            </w:r>
          </w:p>
        </w:tc>
        <w:tc>
          <w:tcPr>
            <w:tcW w:w="1842" w:type="dxa"/>
            <w:tcBorders>
              <w:left w:val="single" w:sz="4" w:space="0" w:color="000000"/>
              <w:bottom w:val="single" w:sz="4" w:space="0" w:color="000000"/>
            </w:tcBorders>
          </w:tcPr>
          <w:p w:rsidR="004F6F79" w:rsidRDefault="00AC3A00" w:rsidP="003403F1">
            <w:pPr>
              <w:snapToGrid w:val="0"/>
            </w:pPr>
            <w:r>
              <w:t>ноябрь</w:t>
            </w:r>
          </w:p>
        </w:tc>
        <w:tc>
          <w:tcPr>
            <w:tcW w:w="2410" w:type="dxa"/>
            <w:tcBorders>
              <w:left w:val="single" w:sz="4" w:space="0" w:color="000000"/>
              <w:bottom w:val="single" w:sz="4" w:space="0" w:color="000000"/>
              <w:right w:val="single" w:sz="4" w:space="0" w:color="000000"/>
            </w:tcBorders>
          </w:tcPr>
          <w:p w:rsidR="004F6F79" w:rsidRPr="00AD3C42" w:rsidRDefault="004F6F79" w:rsidP="003403F1">
            <w:pPr>
              <w:snapToGrid w:val="0"/>
              <w:rPr>
                <w:sz w:val="20"/>
                <w:szCs w:val="20"/>
              </w:rPr>
            </w:pPr>
            <w:proofErr w:type="spellStart"/>
            <w:r w:rsidRPr="00AD3C42">
              <w:rPr>
                <w:sz w:val="20"/>
                <w:szCs w:val="20"/>
              </w:rPr>
              <w:t>Шакшина</w:t>
            </w:r>
            <w:proofErr w:type="spellEnd"/>
            <w:r w:rsidRPr="00AD3C42">
              <w:rPr>
                <w:sz w:val="20"/>
                <w:szCs w:val="20"/>
              </w:rPr>
              <w:t xml:space="preserve"> С.И.</w:t>
            </w:r>
          </w:p>
          <w:p w:rsidR="004F6F79" w:rsidRPr="00AD3C42" w:rsidRDefault="004F6F79" w:rsidP="003403F1">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4F6F79" w:rsidRPr="00AD3C42" w:rsidRDefault="004F6F79" w:rsidP="003403F1">
            <w:pPr>
              <w:snapToGrid w:val="0"/>
              <w:rPr>
                <w:sz w:val="20"/>
                <w:szCs w:val="20"/>
              </w:rPr>
            </w:pPr>
            <w:r w:rsidRPr="00AD3C42">
              <w:rPr>
                <w:sz w:val="20"/>
                <w:szCs w:val="20"/>
              </w:rPr>
              <w:t>Архипова Л.Н.</w:t>
            </w:r>
          </w:p>
          <w:p w:rsidR="004F6F79" w:rsidRPr="00AD3C42" w:rsidRDefault="004F6F79" w:rsidP="003403F1">
            <w:pPr>
              <w:snapToGrid w:val="0"/>
              <w:rPr>
                <w:sz w:val="20"/>
                <w:szCs w:val="20"/>
              </w:rPr>
            </w:pPr>
            <w:r w:rsidRPr="00AD3C42">
              <w:rPr>
                <w:sz w:val="20"/>
                <w:szCs w:val="20"/>
              </w:rPr>
              <w:t>Никитина Л.Ю.</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Pr="00C47D21" w:rsidRDefault="00C47D21" w:rsidP="00C47D21">
            <w:pPr>
              <w:shd w:val="clear" w:color="auto" w:fill="FFFFFF"/>
              <w:rPr>
                <w:rFonts w:ascii="yandex-sans" w:hAnsi="yandex-sans"/>
                <w:color w:val="000000"/>
                <w:sz w:val="23"/>
                <w:szCs w:val="23"/>
                <w:lang w:val="tt-RU" w:eastAsia="ru-RU"/>
              </w:rPr>
            </w:pPr>
            <w:r>
              <w:t>Методическая неделя по теме: «</w:t>
            </w:r>
            <w:r>
              <w:rPr>
                <w:rFonts w:ascii="yandex-sans" w:hAnsi="yandex-sans"/>
                <w:color w:val="000000"/>
                <w:sz w:val="23"/>
                <w:szCs w:val="23"/>
                <w:lang w:val="tt-RU" w:eastAsia="ru-RU"/>
              </w:rPr>
              <w:t>Применение  см</w:t>
            </w:r>
            <w:proofErr w:type="spellStart"/>
            <w:r w:rsidRPr="00AC3A00">
              <w:rPr>
                <w:rFonts w:ascii="yandex-sans" w:hAnsi="yandex-sans"/>
                <w:color w:val="000000"/>
                <w:sz w:val="23"/>
                <w:szCs w:val="23"/>
                <w:lang w:eastAsia="ru-RU"/>
              </w:rPr>
              <w:t>ыслово</w:t>
            </w:r>
            <w:proofErr w:type="spellEnd"/>
            <w:r>
              <w:rPr>
                <w:rFonts w:ascii="yandex-sans" w:hAnsi="yandex-sans"/>
                <w:color w:val="000000"/>
                <w:sz w:val="23"/>
                <w:szCs w:val="23"/>
                <w:lang w:val="tt-RU" w:eastAsia="ru-RU"/>
              </w:rPr>
              <w:t xml:space="preserve">го </w:t>
            </w:r>
            <w:proofErr w:type="spellStart"/>
            <w:r w:rsidRPr="00AC3A00">
              <w:rPr>
                <w:rFonts w:ascii="yandex-sans" w:hAnsi="yandex-sans"/>
                <w:color w:val="000000"/>
                <w:sz w:val="23"/>
                <w:szCs w:val="23"/>
                <w:lang w:eastAsia="ru-RU"/>
              </w:rPr>
              <w:t>чтени</w:t>
            </w:r>
            <w:proofErr w:type="spellEnd"/>
            <w:r>
              <w:rPr>
                <w:rFonts w:ascii="yandex-sans" w:hAnsi="yandex-sans"/>
                <w:color w:val="000000"/>
                <w:sz w:val="23"/>
                <w:szCs w:val="23"/>
                <w:lang w:val="tt-RU" w:eastAsia="ru-RU"/>
              </w:rPr>
              <w:t xml:space="preserve">я </w:t>
            </w:r>
            <w:r w:rsidRPr="00AC3A00">
              <w:rPr>
                <w:rFonts w:ascii="yandex-sans" w:hAnsi="yandex-sans"/>
                <w:color w:val="000000"/>
                <w:sz w:val="23"/>
                <w:szCs w:val="23"/>
                <w:lang w:eastAsia="ru-RU"/>
              </w:rPr>
              <w:t xml:space="preserve"> в организ</w:t>
            </w:r>
            <w:r>
              <w:rPr>
                <w:rFonts w:ascii="yandex-sans" w:hAnsi="yandex-sans"/>
                <w:color w:val="000000"/>
                <w:sz w:val="23"/>
                <w:szCs w:val="23"/>
                <w:lang w:eastAsia="ru-RU"/>
              </w:rPr>
              <w:t>ации учебного процесса».</w:t>
            </w:r>
          </w:p>
        </w:tc>
        <w:tc>
          <w:tcPr>
            <w:tcW w:w="1842" w:type="dxa"/>
            <w:tcBorders>
              <w:left w:val="single" w:sz="4" w:space="0" w:color="000000"/>
              <w:bottom w:val="single" w:sz="4" w:space="0" w:color="000000"/>
            </w:tcBorders>
          </w:tcPr>
          <w:p w:rsidR="00C47D21" w:rsidRDefault="00C47D21" w:rsidP="00035550">
            <w:pPr>
              <w:snapToGrid w:val="0"/>
            </w:pPr>
            <w:proofErr w:type="gramStart"/>
            <w:r>
              <w:t>д</w:t>
            </w:r>
            <w:proofErr w:type="gramEnd"/>
            <w:r>
              <w:t>екабрь</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r w:rsidRPr="00AD3C42">
              <w:rPr>
                <w:sz w:val="20"/>
                <w:szCs w:val="20"/>
              </w:rPr>
              <w:t xml:space="preserve">Зам. </w:t>
            </w:r>
            <w:proofErr w:type="spellStart"/>
            <w:r w:rsidRPr="00AD3C42">
              <w:rPr>
                <w:sz w:val="20"/>
                <w:szCs w:val="20"/>
              </w:rPr>
              <w:t>дир</w:t>
            </w:r>
            <w:proofErr w:type="spellEnd"/>
            <w:r w:rsidRPr="00AD3C42">
              <w:rPr>
                <w:sz w:val="20"/>
                <w:szCs w:val="20"/>
              </w:rPr>
              <w:t>. по УР</w:t>
            </w:r>
          </w:p>
          <w:p w:rsidR="00C47D21" w:rsidRPr="00AD3C42" w:rsidRDefault="00C47D21" w:rsidP="00035550">
            <w:pPr>
              <w:snapToGrid w:val="0"/>
              <w:rPr>
                <w:sz w:val="20"/>
                <w:szCs w:val="20"/>
              </w:rPr>
            </w:pPr>
            <w:r w:rsidRPr="00AD3C42">
              <w:rPr>
                <w:sz w:val="20"/>
                <w:szCs w:val="20"/>
              </w:rPr>
              <w:t xml:space="preserve">Руководитель ШМО </w:t>
            </w:r>
          </w:p>
          <w:p w:rsidR="00C47D21" w:rsidRPr="00AD3C42" w:rsidRDefault="00C47D21" w:rsidP="00035550">
            <w:pPr>
              <w:snapToGrid w:val="0"/>
              <w:rPr>
                <w:sz w:val="20"/>
                <w:szCs w:val="20"/>
              </w:rPr>
            </w:pPr>
            <w:r w:rsidRPr="00AD3C42">
              <w:rPr>
                <w:sz w:val="20"/>
                <w:szCs w:val="20"/>
              </w:rPr>
              <w:t xml:space="preserve"> </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Default="00C47D21" w:rsidP="00035550">
            <w:pPr>
              <w:snapToGrid w:val="0"/>
            </w:pPr>
            <w:r>
              <w:t>Неделя истории и обществознания</w:t>
            </w:r>
          </w:p>
        </w:tc>
        <w:tc>
          <w:tcPr>
            <w:tcW w:w="1842" w:type="dxa"/>
            <w:tcBorders>
              <w:left w:val="single" w:sz="4" w:space="0" w:color="000000"/>
              <w:bottom w:val="single" w:sz="4" w:space="0" w:color="000000"/>
            </w:tcBorders>
          </w:tcPr>
          <w:p w:rsidR="00C47D21" w:rsidRDefault="00C47D21" w:rsidP="00035550">
            <w:pPr>
              <w:snapToGrid w:val="0"/>
            </w:pPr>
            <w:r>
              <w:t>декабрь</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r w:rsidRPr="00AD3C42">
              <w:rPr>
                <w:sz w:val="20"/>
                <w:szCs w:val="20"/>
              </w:rPr>
              <w:t>Архипов В.Г.</w:t>
            </w:r>
          </w:p>
          <w:p w:rsidR="00C47D21" w:rsidRPr="00AD3C42" w:rsidRDefault="00C47D21" w:rsidP="00035550">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C47D21" w:rsidRPr="00AD3C42" w:rsidRDefault="00C47D21" w:rsidP="00035550">
            <w:pPr>
              <w:snapToGrid w:val="0"/>
              <w:rPr>
                <w:sz w:val="20"/>
                <w:szCs w:val="20"/>
              </w:rPr>
            </w:pPr>
            <w:r>
              <w:rPr>
                <w:sz w:val="20"/>
                <w:szCs w:val="20"/>
              </w:rPr>
              <w:t>Архипова Л.Н.</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Default="00C47D21" w:rsidP="00035550">
            <w:pPr>
              <w:snapToGrid w:val="0"/>
              <w:jc w:val="both"/>
            </w:pPr>
            <w:r>
              <w:t>Научно - практическая конференция «Шаг в мир науки»</w:t>
            </w:r>
          </w:p>
        </w:tc>
        <w:tc>
          <w:tcPr>
            <w:tcW w:w="1842" w:type="dxa"/>
            <w:tcBorders>
              <w:left w:val="single" w:sz="4" w:space="0" w:color="000000"/>
              <w:bottom w:val="single" w:sz="4" w:space="0" w:color="000000"/>
            </w:tcBorders>
          </w:tcPr>
          <w:p w:rsidR="00C47D21" w:rsidRDefault="00C47D21" w:rsidP="00035550">
            <w:pPr>
              <w:snapToGrid w:val="0"/>
            </w:pPr>
            <w:r>
              <w:t>январь</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r w:rsidRPr="00AD3C42">
              <w:rPr>
                <w:sz w:val="20"/>
                <w:szCs w:val="20"/>
              </w:rPr>
              <w:t>Руководитель ШМО Романова М.Ю.</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Default="00C47D21" w:rsidP="00035550">
            <w:pPr>
              <w:snapToGrid w:val="0"/>
            </w:pPr>
            <w:r>
              <w:t xml:space="preserve">Неделя математики физики информатики </w:t>
            </w:r>
          </w:p>
        </w:tc>
        <w:tc>
          <w:tcPr>
            <w:tcW w:w="1842" w:type="dxa"/>
            <w:tcBorders>
              <w:left w:val="single" w:sz="4" w:space="0" w:color="000000"/>
              <w:bottom w:val="single" w:sz="4" w:space="0" w:color="000000"/>
            </w:tcBorders>
          </w:tcPr>
          <w:p w:rsidR="00C47D21" w:rsidRDefault="00C47D21" w:rsidP="00035550">
            <w:pPr>
              <w:snapToGrid w:val="0"/>
            </w:pPr>
            <w:r>
              <w:t>январь</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r>
              <w:rPr>
                <w:sz w:val="20"/>
                <w:szCs w:val="20"/>
              </w:rPr>
              <w:t>Пашанина Н.А.</w:t>
            </w:r>
          </w:p>
          <w:p w:rsidR="00C47D21" w:rsidRPr="00AD3C42" w:rsidRDefault="00C47D21" w:rsidP="00035550">
            <w:pPr>
              <w:snapToGrid w:val="0"/>
              <w:rPr>
                <w:sz w:val="20"/>
                <w:szCs w:val="20"/>
              </w:rPr>
            </w:pPr>
            <w:r w:rsidRPr="00AD3C42">
              <w:rPr>
                <w:sz w:val="20"/>
                <w:szCs w:val="20"/>
              </w:rPr>
              <w:t>Глухова М.М.</w:t>
            </w:r>
          </w:p>
          <w:p w:rsidR="00C47D21" w:rsidRPr="00AD3C42" w:rsidRDefault="00C47D21" w:rsidP="00035550">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C47D21" w:rsidRPr="00AD3C42" w:rsidRDefault="00C47D21" w:rsidP="00035550">
            <w:pPr>
              <w:snapToGrid w:val="0"/>
              <w:rPr>
                <w:sz w:val="20"/>
                <w:szCs w:val="20"/>
              </w:rPr>
            </w:pPr>
            <w:r w:rsidRPr="00AD3C42">
              <w:rPr>
                <w:sz w:val="20"/>
                <w:szCs w:val="20"/>
              </w:rPr>
              <w:t>Архипова Л.Н.</w:t>
            </w:r>
          </w:p>
          <w:p w:rsidR="00C47D21" w:rsidRPr="00AD3C42" w:rsidRDefault="00C47D21" w:rsidP="00035550">
            <w:pPr>
              <w:snapToGrid w:val="0"/>
              <w:rPr>
                <w:sz w:val="20"/>
                <w:szCs w:val="20"/>
              </w:rPr>
            </w:pPr>
            <w:r w:rsidRPr="00AD3C42">
              <w:rPr>
                <w:sz w:val="20"/>
                <w:szCs w:val="20"/>
              </w:rPr>
              <w:t>Никитина Л.Ю.</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Default="00C47D21" w:rsidP="00035550">
            <w:pPr>
              <w:snapToGrid w:val="0"/>
            </w:pPr>
            <w:r>
              <w:t>Неделя родных языков и литературы</w:t>
            </w:r>
          </w:p>
        </w:tc>
        <w:tc>
          <w:tcPr>
            <w:tcW w:w="1842" w:type="dxa"/>
            <w:tcBorders>
              <w:left w:val="single" w:sz="4" w:space="0" w:color="000000"/>
              <w:bottom w:val="single" w:sz="4" w:space="0" w:color="000000"/>
            </w:tcBorders>
          </w:tcPr>
          <w:p w:rsidR="00C47D21" w:rsidRDefault="00C47D21" w:rsidP="00035550">
            <w:pPr>
              <w:snapToGrid w:val="0"/>
            </w:pPr>
            <w:r>
              <w:t>февраль</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r w:rsidRPr="00AD3C42">
              <w:rPr>
                <w:sz w:val="20"/>
                <w:szCs w:val="20"/>
              </w:rPr>
              <w:t>Романова М.Ю.</w:t>
            </w:r>
          </w:p>
          <w:p w:rsidR="00C47D21" w:rsidRPr="00AD3C42" w:rsidRDefault="00C47D21" w:rsidP="00035550">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C47D21" w:rsidRPr="00AD3C42" w:rsidRDefault="00C47D21" w:rsidP="00035550">
            <w:pPr>
              <w:snapToGrid w:val="0"/>
              <w:rPr>
                <w:sz w:val="20"/>
                <w:szCs w:val="20"/>
              </w:rPr>
            </w:pPr>
            <w:r w:rsidRPr="00AD3C42">
              <w:rPr>
                <w:sz w:val="20"/>
                <w:szCs w:val="20"/>
              </w:rPr>
              <w:t>Архипова Л.Н.</w:t>
            </w:r>
          </w:p>
          <w:p w:rsidR="00C47D21" w:rsidRDefault="00C47D21" w:rsidP="00035550">
            <w:pPr>
              <w:snapToGrid w:val="0"/>
              <w:rPr>
                <w:sz w:val="20"/>
                <w:szCs w:val="20"/>
              </w:rPr>
            </w:pPr>
            <w:r w:rsidRPr="00AD3C42">
              <w:rPr>
                <w:sz w:val="20"/>
                <w:szCs w:val="20"/>
              </w:rPr>
              <w:t>Никитина Л.Ю.</w:t>
            </w:r>
          </w:p>
          <w:p w:rsidR="00C47D21" w:rsidRPr="00AD3C42" w:rsidRDefault="00C47D21" w:rsidP="00035550">
            <w:pPr>
              <w:snapToGrid w:val="0"/>
              <w:rPr>
                <w:sz w:val="20"/>
                <w:szCs w:val="20"/>
              </w:rPr>
            </w:pPr>
            <w:r>
              <w:rPr>
                <w:sz w:val="20"/>
                <w:szCs w:val="20"/>
              </w:rPr>
              <w:t>Султанова И.А.</w:t>
            </w:r>
          </w:p>
        </w:tc>
      </w:tr>
      <w:tr w:rsidR="00C47D21" w:rsidTr="00AD3C42">
        <w:trPr>
          <w:trHeight w:val="311"/>
        </w:trPr>
        <w:tc>
          <w:tcPr>
            <w:tcW w:w="567" w:type="dxa"/>
            <w:tcBorders>
              <w:left w:val="single" w:sz="4" w:space="0" w:color="000000"/>
              <w:bottom w:val="single" w:sz="4" w:space="0" w:color="000000"/>
            </w:tcBorders>
          </w:tcPr>
          <w:p w:rsidR="00C47D21" w:rsidRDefault="00C47D21"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C47D21" w:rsidRDefault="00C47D21" w:rsidP="00035550">
            <w:pPr>
              <w:snapToGrid w:val="0"/>
            </w:pPr>
            <w:r>
              <w:t>Неделя искусства</w:t>
            </w:r>
          </w:p>
        </w:tc>
        <w:tc>
          <w:tcPr>
            <w:tcW w:w="1842" w:type="dxa"/>
            <w:tcBorders>
              <w:left w:val="single" w:sz="4" w:space="0" w:color="000000"/>
              <w:bottom w:val="single" w:sz="4" w:space="0" w:color="000000"/>
            </w:tcBorders>
          </w:tcPr>
          <w:p w:rsidR="00C47D21" w:rsidRDefault="00C47D21" w:rsidP="00035550">
            <w:pPr>
              <w:snapToGrid w:val="0"/>
            </w:pPr>
            <w:r>
              <w:t>март</w:t>
            </w:r>
          </w:p>
        </w:tc>
        <w:tc>
          <w:tcPr>
            <w:tcW w:w="2410" w:type="dxa"/>
            <w:tcBorders>
              <w:left w:val="single" w:sz="4" w:space="0" w:color="000000"/>
              <w:bottom w:val="single" w:sz="4" w:space="0" w:color="000000"/>
              <w:right w:val="single" w:sz="4" w:space="0" w:color="000000"/>
            </w:tcBorders>
          </w:tcPr>
          <w:p w:rsidR="00C47D21" w:rsidRPr="00AD3C42" w:rsidRDefault="00C47D21" w:rsidP="00035550">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C47D21" w:rsidRPr="00AD3C42" w:rsidRDefault="00C47D21" w:rsidP="00035550">
            <w:pPr>
              <w:snapToGrid w:val="0"/>
              <w:rPr>
                <w:sz w:val="20"/>
                <w:szCs w:val="20"/>
              </w:rPr>
            </w:pPr>
            <w:r w:rsidRPr="00AD3C42">
              <w:rPr>
                <w:sz w:val="20"/>
                <w:szCs w:val="20"/>
              </w:rPr>
              <w:t>Архипова Л.Н.</w:t>
            </w:r>
          </w:p>
          <w:p w:rsidR="00C47D21" w:rsidRPr="00AD3C42" w:rsidRDefault="00C47D21" w:rsidP="00035550">
            <w:pPr>
              <w:snapToGrid w:val="0"/>
              <w:rPr>
                <w:sz w:val="20"/>
                <w:szCs w:val="20"/>
              </w:rPr>
            </w:pPr>
            <w:r w:rsidRPr="00AD3C42">
              <w:rPr>
                <w:sz w:val="20"/>
                <w:szCs w:val="20"/>
              </w:rPr>
              <w:t>Никитина Л.Ю.</w:t>
            </w:r>
          </w:p>
        </w:tc>
      </w:tr>
      <w:tr w:rsidR="004F6F79" w:rsidTr="00AD3C42">
        <w:trPr>
          <w:trHeight w:val="311"/>
        </w:trPr>
        <w:tc>
          <w:tcPr>
            <w:tcW w:w="567" w:type="dxa"/>
            <w:tcBorders>
              <w:left w:val="single" w:sz="4" w:space="0" w:color="000000"/>
              <w:bottom w:val="single" w:sz="4" w:space="0" w:color="000000"/>
            </w:tcBorders>
          </w:tcPr>
          <w:p w:rsidR="004F6F79" w:rsidRDefault="004F6F79"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4F6F79" w:rsidRDefault="004F6F79" w:rsidP="005817C1">
            <w:pPr>
              <w:snapToGrid w:val="0"/>
            </w:pPr>
            <w:r>
              <w:t xml:space="preserve">Методическая неделя классных руководителей по </w:t>
            </w:r>
            <w:r w:rsidRPr="00BB3E16">
              <w:t>теме</w:t>
            </w:r>
            <w:r w:rsidRPr="00C47D21">
              <w:t xml:space="preserve">: </w:t>
            </w:r>
            <w:r w:rsidRPr="00C47D21">
              <w:rPr>
                <w:rStyle w:val="apple-converted-space"/>
                <w:sz w:val="28"/>
                <w:szCs w:val="28"/>
                <w:shd w:val="clear" w:color="auto" w:fill="FFFFFF"/>
              </w:rPr>
              <w:t> </w:t>
            </w:r>
            <w:r w:rsidR="00F63722" w:rsidRPr="00C47D21">
              <w:t>«</w:t>
            </w:r>
            <w:r w:rsidR="00F63722" w:rsidRPr="00C47D21">
              <w:rPr>
                <w:rStyle w:val="c14"/>
              </w:rPr>
              <w:t>Творчество педагогов в приобщении воспитанников  к национальной культуре»</w:t>
            </w:r>
          </w:p>
        </w:tc>
        <w:tc>
          <w:tcPr>
            <w:tcW w:w="1842" w:type="dxa"/>
            <w:tcBorders>
              <w:left w:val="single" w:sz="4" w:space="0" w:color="000000"/>
              <w:bottom w:val="single" w:sz="4" w:space="0" w:color="000000"/>
            </w:tcBorders>
          </w:tcPr>
          <w:p w:rsidR="004F6F79" w:rsidRDefault="004F6F79" w:rsidP="002E3D07">
            <w:pPr>
              <w:snapToGrid w:val="0"/>
            </w:pPr>
            <w:r>
              <w:t>апрель</w:t>
            </w:r>
          </w:p>
        </w:tc>
        <w:tc>
          <w:tcPr>
            <w:tcW w:w="2410" w:type="dxa"/>
            <w:tcBorders>
              <w:left w:val="single" w:sz="4" w:space="0" w:color="000000"/>
              <w:bottom w:val="single" w:sz="4" w:space="0" w:color="000000"/>
              <w:right w:val="single" w:sz="4" w:space="0" w:color="000000"/>
            </w:tcBorders>
          </w:tcPr>
          <w:p w:rsidR="004F6F79" w:rsidRPr="00AD3C42" w:rsidRDefault="004F6F79" w:rsidP="00AC3A00">
            <w:pPr>
              <w:snapToGrid w:val="0"/>
              <w:rPr>
                <w:sz w:val="20"/>
                <w:szCs w:val="20"/>
              </w:rPr>
            </w:pPr>
            <w:r w:rsidRPr="00AD3C42">
              <w:rPr>
                <w:sz w:val="20"/>
                <w:szCs w:val="20"/>
              </w:rPr>
              <w:t xml:space="preserve">Руководитель ШМО классных рук. </w:t>
            </w:r>
            <w:r w:rsidR="00AC3A00">
              <w:rPr>
                <w:sz w:val="20"/>
                <w:szCs w:val="20"/>
              </w:rPr>
              <w:t>Лазарева Н.Н.</w:t>
            </w:r>
          </w:p>
        </w:tc>
      </w:tr>
      <w:tr w:rsidR="00B3446F" w:rsidTr="00B3446F">
        <w:trPr>
          <w:trHeight w:val="328"/>
        </w:trPr>
        <w:tc>
          <w:tcPr>
            <w:tcW w:w="567" w:type="dxa"/>
            <w:tcBorders>
              <w:left w:val="single" w:sz="4" w:space="0" w:color="000000"/>
            </w:tcBorders>
          </w:tcPr>
          <w:p w:rsidR="00B3446F" w:rsidRDefault="00B3446F" w:rsidP="00A412A9">
            <w:pPr>
              <w:pStyle w:val="af4"/>
              <w:numPr>
                <w:ilvl w:val="0"/>
                <w:numId w:val="15"/>
              </w:numPr>
              <w:snapToGrid w:val="0"/>
              <w:ind w:left="57" w:firstLine="0"/>
            </w:pPr>
          </w:p>
        </w:tc>
        <w:tc>
          <w:tcPr>
            <w:tcW w:w="4962" w:type="dxa"/>
            <w:tcBorders>
              <w:left w:val="single" w:sz="4" w:space="0" w:color="000000"/>
            </w:tcBorders>
          </w:tcPr>
          <w:p w:rsidR="00B3446F" w:rsidRDefault="00B3446F" w:rsidP="00C47D21">
            <w:pPr>
              <w:snapToGrid w:val="0"/>
              <w:jc w:val="both"/>
            </w:pPr>
            <w:r>
              <w:t xml:space="preserve">Неделя   </w:t>
            </w:r>
            <w:r w:rsidR="00C47D21">
              <w:t>технологии</w:t>
            </w:r>
            <w:r>
              <w:t xml:space="preserve">   </w:t>
            </w:r>
          </w:p>
        </w:tc>
        <w:tc>
          <w:tcPr>
            <w:tcW w:w="1842" w:type="dxa"/>
            <w:tcBorders>
              <w:left w:val="single" w:sz="4" w:space="0" w:color="000000"/>
            </w:tcBorders>
          </w:tcPr>
          <w:p w:rsidR="00B3446F" w:rsidRDefault="00B3446F" w:rsidP="00531105">
            <w:pPr>
              <w:snapToGrid w:val="0"/>
            </w:pPr>
            <w:r>
              <w:t>май</w:t>
            </w:r>
          </w:p>
        </w:tc>
        <w:tc>
          <w:tcPr>
            <w:tcW w:w="2410" w:type="dxa"/>
            <w:tcBorders>
              <w:left w:val="single" w:sz="4" w:space="0" w:color="000000"/>
              <w:right w:val="single" w:sz="4" w:space="0" w:color="000000"/>
            </w:tcBorders>
          </w:tcPr>
          <w:p w:rsidR="00B3446F" w:rsidRPr="00AD3C42" w:rsidRDefault="00B3446F" w:rsidP="00531105">
            <w:pPr>
              <w:snapToGrid w:val="0"/>
              <w:rPr>
                <w:sz w:val="20"/>
                <w:szCs w:val="20"/>
              </w:rPr>
            </w:pPr>
            <w:r w:rsidRPr="00AD3C42">
              <w:rPr>
                <w:sz w:val="20"/>
                <w:szCs w:val="20"/>
              </w:rPr>
              <w:t>Лазарева Н.Н.</w:t>
            </w:r>
          </w:p>
          <w:p w:rsidR="00B3446F" w:rsidRPr="00AD3C42" w:rsidRDefault="00B3446F" w:rsidP="00531105">
            <w:pPr>
              <w:snapToGrid w:val="0"/>
              <w:rPr>
                <w:sz w:val="20"/>
                <w:szCs w:val="20"/>
              </w:rPr>
            </w:pPr>
            <w:proofErr w:type="spellStart"/>
            <w:r w:rsidRPr="00AD3C42">
              <w:rPr>
                <w:sz w:val="20"/>
                <w:szCs w:val="20"/>
              </w:rPr>
              <w:t>Падерина</w:t>
            </w:r>
            <w:proofErr w:type="spellEnd"/>
            <w:r w:rsidRPr="00AD3C42">
              <w:rPr>
                <w:sz w:val="20"/>
                <w:szCs w:val="20"/>
              </w:rPr>
              <w:t xml:space="preserve"> Н.А.</w:t>
            </w:r>
          </w:p>
          <w:p w:rsidR="00B3446F" w:rsidRPr="00AD3C42" w:rsidRDefault="00B3446F" w:rsidP="00531105">
            <w:pPr>
              <w:snapToGrid w:val="0"/>
              <w:rPr>
                <w:sz w:val="20"/>
                <w:szCs w:val="20"/>
              </w:rPr>
            </w:pPr>
            <w:r w:rsidRPr="00AD3C42">
              <w:rPr>
                <w:sz w:val="20"/>
                <w:szCs w:val="20"/>
              </w:rPr>
              <w:t>Архипова Л.Н.</w:t>
            </w:r>
          </w:p>
          <w:p w:rsidR="00B3446F" w:rsidRPr="00AD3C42" w:rsidRDefault="00B3446F" w:rsidP="00531105">
            <w:pPr>
              <w:snapToGrid w:val="0"/>
              <w:rPr>
                <w:sz w:val="20"/>
                <w:szCs w:val="20"/>
              </w:rPr>
            </w:pPr>
            <w:r w:rsidRPr="00AD3C42">
              <w:rPr>
                <w:sz w:val="20"/>
                <w:szCs w:val="20"/>
              </w:rPr>
              <w:t>Никитина Л.Ю.</w:t>
            </w:r>
          </w:p>
        </w:tc>
      </w:tr>
      <w:tr w:rsidR="00B3446F" w:rsidTr="00AD3C42">
        <w:trPr>
          <w:trHeight w:val="328"/>
        </w:trPr>
        <w:tc>
          <w:tcPr>
            <w:tcW w:w="567" w:type="dxa"/>
            <w:tcBorders>
              <w:left w:val="single" w:sz="4" w:space="0" w:color="000000"/>
              <w:bottom w:val="single" w:sz="4" w:space="0" w:color="000000"/>
            </w:tcBorders>
          </w:tcPr>
          <w:p w:rsidR="00B3446F" w:rsidRDefault="00B3446F" w:rsidP="00A412A9">
            <w:pPr>
              <w:pStyle w:val="af4"/>
              <w:numPr>
                <w:ilvl w:val="0"/>
                <w:numId w:val="15"/>
              </w:numPr>
              <w:snapToGrid w:val="0"/>
              <w:ind w:left="57" w:firstLine="0"/>
            </w:pPr>
          </w:p>
        </w:tc>
        <w:tc>
          <w:tcPr>
            <w:tcW w:w="4962" w:type="dxa"/>
            <w:tcBorders>
              <w:left w:val="single" w:sz="4" w:space="0" w:color="000000"/>
              <w:bottom w:val="single" w:sz="4" w:space="0" w:color="000000"/>
            </w:tcBorders>
          </w:tcPr>
          <w:p w:rsidR="00B3446F" w:rsidRDefault="00B3446F" w:rsidP="00531105">
            <w:pPr>
              <w:snapToGrid w:val="0"/>
            </w:pPr>
            <w:r>
              <w:t xml:space="preserve">Творческий отчёт работы кружков  </w:t>
            </w:r>
          </w:p>
        </w:tc>
        <w:tc>
          <w:tcPr>
            <w:tcW w:w="1842" w:type="dxa"/>
            <w:tcBorders>
              <w:left w:val="single" w:sz="4" w:space="0" w:color="000000"/>
              <w:bottom w:val="single" w:sz="4" w:space="0" w:color="000000"/>
            </w:tcBorders>
          </w:tcPr>
          <w:p w:rsidR="00B3446F" w:rsidRDefault="00B3446F" w:rsidP="00531105">
            <w:pPr>
              <w:snapToGrid w:val="0"/>
            </w:pPr>
            <w:r>
              <w:t>май</w:t>
            </w:r>
          </w:p>
        </w:tc>
        <w:tc>
          <w:tcPr>
            <w:tcW w:w="2410" w:type="dxa"/>
            <w:tcBorders>
              <w:left w:val="single" w:sz="4" w:space="0" w:color="000000"/>
              <w:bottom w:val="single" w:sz="4" w:space="0" w:color="000000"/>
              <w:right w:val="single" w:sz="4" w:space="0" w:color="000000"/>
            </w:tcBorders>
          </w:tcPr>
          <w:p w:rsidR="00B3446F" w:rsidRPr="00AD3C42" w:rsidRDefault="00B3446F" w:rsidP="00531105">
            <w:pPr>
              <w:snapToGrid w:val="0"/>
              <w:rPr>
                <w:sz w:val="20"/>
                <w:szCs w:val="20"/>
              </w:rPr>
            </w:pPr>
            <w:r w:rsidRPr="00AD3C42">
              <w:rPr>
                <w:sz w:val="20"/>
                <w:szCs w:val="20"/>
              </w:rPr>
              <w:t>Лазарева Н.Н.</w:t>
            </w:r>
          </w:p>
          <w:p w:rsidR="00B3446F" w:rsidRPr="00AD3C42" w:rsidRDefault="00B3446F" w:rsidP="00531105">
            <w:pPr>
              <w:snapToGrid w:val="0"/>
              <w:rPr>
                <w:sz w:val="20"/>
                <w:szCs w:val="20"/>
              </w:rPr>
            </w:pPr>
            <w:proofErr w:type="spellStart"/>
            <w:r w:rsidRPr="00AD3C42">
              <w:rPr>
                <w:sz w:val="20"/>
                <w:szCs w:val="20"/>
              </w:rPr>
              <w:t>Падерина</w:t>
            </w:r>
            <w:proofErr w:type="spellEnd"/>
            <w:r w:rsidRPr="00AD3C42">
              <w:rPr>
                <w:sz w:val="20"/>
                <w:szCs w:val="20"/>
              </w:rPr>
              <w:t xml:space="preserve"> Н.А.</w:t>
            </w:r>
          </w:p>
        </w:tc>
      </w:tr>
    </w:tbl>
    <w:p w:rsidR="008D51EF" w:rsidRDefault="008D51EF" w:rsidP="0035541A">
      <w:pPr>
        <w:rPr>
          <w:b/>
          <w:sz w:val="32"/>
          <w:szCs w:val="32"/>
        </w:rPr>
      </w:pPr>
    </w:p>
    <w:p w:rsidR="00880335" w:rsidRDefault="00880335" w:rsidP="0035541A">
      <w:pPr>
        <w:rPr>
          <w:b/>
          <w:sz w:val="32"/>
          <w:szCs w:val="32"/>
        </w:rPr>
      </w:pPr>
    </w:p>
    <w:p w:rsidR="00C47D21" w:rsidRDefault="00C47D21" w:rsidP="0035541A">
      <w:pPr>
        <w:rPr>
          <w:b/>
          <w:sz w:val="32"/>
          <w:szCs w:val="32"/>
        </w:rPr>
      </w:pPr>
    </w:p>
    <w:p w:rsidR="00C47D21" w:rsidRDefault="00C47D21" w:rsidP="0035541A">
      <w:pPr>
        <w:rPr>
          <w:b/>
          <w:sz w:val="32"/>
          <w:szCs w:val="32"/>
        </w:rPr>
      </w:pPr>
    </w:p>
    <w:p w:rsidR="00C47D21" w:rsidRDefault="00C47D21" w:rsidP="0035541A">
      <w:pPr>
        <w:rPr>
          <w:b/>
          <w:sz w:val="32"/>
          <w:szCs w:val="32"/>
        </w:rPr>
      </w:pPr>
    </w:p>
    <w:p w:rsidR="00C47D21" w:rsidRDefault="00C47D21" w:rsidP="0035541A">
      <w:pPr>
        <w:rPr>
          <w:b/>
          <w:sz w:val="32"/>
          <w:szCs w:val="32"/>
        </w:rPr>
      </w:pPr>
    </w:p>
    <w:p w:rsidR="00E3579C" w:rsidRPr="00063A6D" w:rsidRDefault="008E4FFD" w:rsidP="0019328B">
      <w:pPr>
        <w:pStyle w:val="af4"/>
        <w:numPr>
          <w:ilvl w:val="1"/>
          <w:numId w:val="22"/>
        </w:numPr>
        <w:jc w:val="center"/>
        <w:rPr>
          <w:b/>
          <w:sz w:val="32"/>
          <w:szCs w:val="32"/>
        </w:rPr>
      </w:pPr>
      <w:r w:rsidRPr="00E3579C">
        <w:rPr>
          <w:b/>
          <w:sz w:val="32"/>
          <w:szCs w:val="32"/>
        </w:rPr>
        <w:lastRenderedPageBreak/>
        <w:t>План аттестации педагогических работников</w:t>
      </w:r>
    </w:p>
    <w:tbl>
      <w:tblPr>
        <w:tblpPr w:leftFromText="180" w:rightFromText="180" w:vertAnchor="text" w:horzAnchor="margin" w:tblpX="-176" w:tblpY="18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087"/>
        <w:gridCol w:w="1134"/>
        <w:gridCol w:w="1276"/>
      </w:tblGrid>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center"/>
            </w:pPr>
            <w:r>
              <w:t>Содержание работы</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r>
              <w:t xml:space="preserve">Сроки </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063A6D">
            <w:r>
              <w:t xml:space="preserve">Ответственные </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1.</w:t>
            </w:r>
          </w:p>
        </w:tc>
        <w:tc>
          <w:tcPr>
            <w:tcW w:w="7087" w:type="dxa"/>
            <w:tcBorders>
              <w:top w:val="single" w:sz="4" w:space="0" w:color="auto"/>
              <w:left w:val="single" w:sz="4" w:space="0" w:color="auto"/>
              <w:bottom w:val="single" w:sz="4" w:space="0" w:color="auto"/>
              <w:right w:val="single" w:sz="4" w:space="0" w:color="auto"/>
            </w:tcBorders>
          </w:tcPr>
          <w:p w:rsidR="005B5EA3" w:rsidRDefault="00E3579C" w:rsidP="008F7DD5">
            <w:pPr>
              <w:jc w:val="both"/>
            </w:pPr>
            <w:r>
              <w:t>Об итогах аттестации педагогических работников образования Республики Татарстан  в 201</w:t>
            </w:r>
            <w:r w:rsidR="008F7DD5">
              <w:t>9</w:t>
            </w:r>
            <w:r>
              <w:t>-20</w:t>
            </w:r>
            <w:r w:rsidR="008F7DD5">
              <w:t>20</w:t>
            </w:r>
            <w:r>
              <w:t xml:space="preserve"> учебном году и задачах по аттестации на 20</w:t>
            </w:r>
            <w:r w:rsidR="008F7DD5">
              <w:t>20</w:t>
            </w:r>
            <w:r>
              <w:t>-20</w:t>
            </w:r>
            <w:r w:rsidR="0019328B">
              <w:t>2</w:t>
            </w:r>
            <w:r w:rsidR="008F7DD5">
              <w:t>1</w:t>
            </w:r>
            <w:r>
              <w:t xml:space="preserve">учебный год </w:t>
            </w:r>
            <w:r w:rsidR="00725F52">
              <w:t xml:space="preserve"> </w:t>
            </w:r>
          </w:p>
        </w:tc>
        <w:tc>
          <w:tcPr>
            <w:tcW w:w="1134" w:type="dxa"/>
            <w:tcBorders>
              <w:top w:val="single" w:sz="4" w:space="0" w:color="auto"/>
              <w:left w:val="single" w:sz="4" w:space="0" w:color="auto"/>
              <w:bottom w:val="single" w:sz="4" w:space="0" w:color="auto"/>
              <w:right w:val="single" w:sz="4" w:space="0" w:color="auto"/>
            </w:tcBorders>
          </w:tcPr>
          <w:p w:rsidR="005B5EA3" w:rsidRDefault="00E3579C" w:rsidP="005B5EA3">
            <w:pPr>
              <w:jc w:val="both"/>
            </w:pPr>
            <w:r>
              <w:t>август</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ЗДУР </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2.</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3F3821">
            <w:pPr>
              <w:jc w:val="both"/>
            </w:pPr>
            <w:r>
              <w:t xml:space="preserve">Корректировка  кадров по аттестации в Управлении образования Исполнительного комитета </w:t>
            </w:r>
            <w:proofErr w:type="spellStart"/>
            <w:r>
              <w:t>Чистопольского</w:t>
            </w:r>
            <w:proofErr w:type="spellEnd"/>
            <w:r>
              <w:t xml:space="preserve"> муниципального района</w:t>
            </w:r>
            <w:r w:rsidR="003F3821">
              <w:t>.</w:t>
            </w:r>
          </w:p>
        </w:tc>
        <w:tc>
          <w:tcPr>
            <w:tcW w:w="1134" w:type="dxa"/>
            <w:tcBorders>
              <w:top w:val="single" w:sz="4" w:space="0" w:color="auto"/>
              <w:left w:val="single" w:sz="4" w:space="0" w:color="auto"/>
              <w:bottom w:val="single" w:sz="4" w:space="0" w:color="auto"/>
              <w:right w:val="single" w:sz="4" w:space="0" w:color="auto"/>
            </w:tcBorders>
          </w:tcPr>
          <w:p w:rsidR="005B5EA3" w:rsidRDefault="003F3821" w:rsidP="005B5EA3">
            <w:pPr>
              <w:jc w:val="both"/>
            </w:pPr>
            <w:r>
              <w:t>август</w:t>
            </w:r>
            <w:r w:rsidR="005B5EA3">
              <w:t xml:space="preserve"> </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ЗДУР </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4.</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  Проведение семинара практикума с педагогами по педагогической аттестации    в информационной системе «Электронное образование в Республике Татарстан» </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сентябрь</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ЗДУР</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5.</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Оформление стенда «Идет аттестация»</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сентябрь </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ЗДУР</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6.</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proofErr w:type="gramStart"/>
            <w:r>
              <w:t>Месячник аттестуемого, сверка личных документов (личные дела, курсовая подготовка, профессиональная переподготовка, документ об образовании, аттестационные документы и т.д.)</w:t>
            </w:r>
            <w:proofErr w:type="gramEnd"/>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сентябрь, январь</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ЗДУР</w:t>
            </w:r>
          </w:p>
        </w:tc>
      </w:tr>
      <w:tr w:rsidR="0060745E" w:rsidTr="00063A6D">
        <w:tc>
          <w:tcPr>
            <w:tcW w:w="534" w:type="dxa"/>
            <w:tcBorders>
              <w:top w:val="single" w:sz="4" w:space="0" w:color="auto"/>
              <w:left w:val="single" w:sz="4" w:space="0" w:color="auto"/>
              <w:bottom w:val="single" w:sz="4" w:space="0" w:color="auto"/>
              <w:right w:val="single" w:sz="4" w:space="0" w:color="auto"/>
            </w:tcBorders>
          </w:tcPr>
          <w:p w:rsidR="0060745E" w:rsidRDefault="0060745E" w:rsidP="0060745E">
            <w:r>
              <w:t>7.</w:t>
            </w:r>
          </w:p>
        </w:tc>
        <w:tc>
          <w:tcPr>
            <w:tcW w:w="7087" w:type="dxa"/>
            <w:tcBorders>
              <w:top w:val="single" w:sz="4" w:space="0" w:color="auto"/>
              <w:left w:val="single" w:sz="4" w:space="0" w:color="auto"/>
              <w:bottom w:val="single" w:sz="4" w:space="0" w:color="auto"/>
              <w:right w:val="single" w:sz="4" w:space="0" w:color="auto"/>
            </w:tcBorders>
          </w:tcPr>
          <w:p w:rsidR="0060745E" w:rsidRPr="0003501E" w:rsidRDefault="0060745E" w:rsidP="008F7DD5">
            <w:pPr>
              <w:jc w:val="both"/>
            </w:pPr>
            <w:r>
              <w:t>Корректировка  списков</w:t>
            </w:r>
            <w:r w:rsidRPr="0003501E">
              <w:t xml:space="preserve">  </w:t>
            </w:r>
            <w:r>
              <w:t>педагогических работников</w:t>
            </w:r>
            <w:r w:rsidRPr="0003501E">
              <w:t>, которые подлежат обязательной аттестации на подтверждение соответствия занима</w:t>
            </w:r>
            <w:r>
              <w:t>емой должности в  20</w:t>
            </w:r>
            <w:r w:rsidR="008F7DD5">
              <w:t>20</w:t>
            </w:r>
            <w:r>
              <w:t>-20</w:t>
            </w:r>
            <w:r w:rsidR="0019328B">
              <w:t>2</w:t>
            </w:r>
            <w:r w:rsidR="008F7DD5">
              <w:t>1</w:t>
            </w:r>
            <w:r>
              <w:t xml:space="preserve"> учебном  году</w:t>
            </w:r>
          </w:p>
        </w:tc>
        <w:tc>
          <w:tcPr>
            <w:tcW w:w="1134"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сентябрь, далее в течение года</w:t>
            </w:r>
          </w:p>
        </w:tc>
        <w:tc>
          <w:tcPr>
            <w:tcW w:w="1276"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ЗДУР</w:t>
            </w:r>
          </w:p>
        </w:tc>
      </w:tr>
      <w:tr w:rsidR="0060745E" w:rsidTr="00063A6D">
        <w:tc>
          <w:tcPr>
            <w:tcW w:w="534" w:type="dxa"/>
            <w:tcBorders>
              <w:top w:val="single" w:sz="4" w:space="0" w:color="auto"/>
              <w:left w:val="single" w:sz="4" w:space="0" w:color="auto"/>
              <w:bottom w:val="single" w:sz="4" w:space="0" w:color="auto"/>
              <w:right w:val="single" w:sz="4" w:space="0" w:color="auto"/>
            </w:tcBorders>
          </w:tcPr>
          <w:p w:rsidR="0060745E" w:rsidRDefault="0060745E" w:rsidP="0060745E">
            <w:r>
              <w:t>8.</w:t>
            </w:r>
          </w:p>
        </w:tc>
        <w:tc>
          <w:tcPr>
            <w:tcW w:w="7087" w:type="dxa"/>
            <w:tcBorders>
              <w:top w:val="single" w:sz="4" w:space="0" w:color="auto"/>
              <w:left w:val="single" w:sz="4" w:space="0" w:color="auto"/>
              <w:bottom w:val="single" w:sz="4" w:space="0" w:color="auto"/>
              <w:right w:val="single" w:sz="4" w:space="0" w:color="auto"/>
            </w:tcBorders>
          </w:tcPr>
          <w:p w:rsidR="0060745E" w:rsidRPr="00696CF1" w:rsidRDefault="0060745E" w:rsidP="0060745E">
            <w:pPr>
              <w:jc w:val="both"/>
            </w:pPr>
            <w:r>
              <w:t>Работа  с  Регламентом</w:t>
            </w:r>
            <w:r w:rsidRPr="00696CF1">
              <w:t xml:space="preserve"> проведения</w:t>
            </w:r>
          </w:p>
          <w:p w:rsidR="0060745E" w:rsidRDefault="0060745E" w:rsidP="008F7DD5">
            <w:pPr>
              <w:jc w:val="both"/>
            </w:pPr>
            <w:r w:rsidRPr="00696CF1">
              <w:t>оценки профессиональной деятельности</w:t>
            </w:r>
            <w:r>
              <w:t xml:space="preserve"> </w:t>
            </w:r>
            <w:r w:rsidRPr="00696CF1">
              <w:t>(в том числе оценки знаний) для  педагогических работников,  аттестуемых с целью подтверждения соответствия занимаемой должности</w:t>
            </w:r>
            <w:r>
              <w:t>.</w:t>
            </w:r>
            <w:r>
              <w:rPr>
                <w:sz w:val="28"/>
                <w:szCs w:val="28"/>
              </w:rPr>
              <w:t xml:space="preserve"> </w:t>
            </w:r>
            <w:r w:rsidRPr="00D15D58">
              <w:t xml:space="preserve">Об </w:t>
            </w:r>
            <w:r>
              <w:t>обеспечении</w:t>
            </w:r>
            <w:r w:rsidRPr="00D15D58">
              <w:t xml:space="preserve"> соблюдени</w:t>
            </w:r>
            <w:r>
              <w:t>я данного регламента председателями аттестационных комиссий</w:t>
            </w:r>
            <w:r>
              <w:rPr>
                <w:sz w:val="28"/>
                <w:szCs w:val="28"/>
              </w:rPr>
              <w:t xml:space="preserve">  </w:t>
            </w:r>
            <w:r w:rsidRPr="005F6C47">
              <w:t>образовательных организаций</w:t>
            </w:r>
            <w:r>
              <w:t xml:space="preserve"> в 20</w:t>
            </w:r>
            <w:r w:rsidR="008F7DD5">
              <w:t>20</w:t>
            </w:r>
            <w:r>
              <w:t>-20</w:t>
            </w:r>
            <w:r w:rsidR="0019328B">
              <w:t>2</w:t>
            </w:r>
            <w:r w:rsidR="008F7DD5">
              <w:t>1</w:t>
            </w:r>
            <w:r>
              <w:t xml:space="preserve"> учебном году</w:t>
            </w:r>
          </w:p>
        </w:tc>
        <w:tc>
          <w:tcPr>
            <w:tcW w:w="1134"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сентябрь, далее в течение года</w:t>
            </w:r>
          </w:p>
        </w:tc>
        <w:tc>
          <w:tcPr>
            <w:tcW w:w="1276"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ЗДУР</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r>
              <w:t>9.</w:t>
            </w:r>
          </w:p>
        </w:tc>
        <w:tc>
          <w:tcPr>
            <w:tcW w:w="7087" w:type="dxa"/>
            <w:tcBorders>
              <w:top w:val="single" w:sz="4" w:space="0" w:color="auto"/>
              <w:left w:val="single" w:sz="4" w:space="0" w:color="auto"/>
              <w:bottom w:val="single" w:sz="4" w:space="0" w:color="auto"/>
              <w:right w:val="single" w:sz="4" w:space="0" w:color="auto"/>
            </w:tcBorders>
          </w:tcPr>
          <w:p w:rsidR="005B5EA3" w:rsidRPr="0003501E" w:rsidRDefault="005B5EA3" w:rsidP="005B5EA3">
            <w:pPr>
              <w:jc w:val="both"/>
            </w:pPr>
            <w:r w:rsidRPr="0003501E">
              <w:t xml:space="preserve">Работа с работодателями по оформлению  документации  </w:t>
            </w:r>
            <w:r>
              <w:t xml:space="preserve"> на соответствие или несоответствие</w:t>
            </w:r>
            <w:r w:rsidRPr="0003501E">
              <w:t xml:space="preserve"> педагогических работников занимаемой должности  </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в течение года</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Директор</w:t>
            </w:r>
          </w:p>
        </w:tc>
      </w:tr>
      <w:tr w:rsidR="0060745E" w:rsidTr="00063A6D">
        <w:tc>
          <w:tcPr>
            <w:tcW w:w="534"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11.</w:t>
            </w:r>
          </w:p>
        </w:tc>
        <w:tc>
          <w:tcPr>
            <w:tcW w:w="7087" w:type="dxa"/>
            <w:tcBorders>
              <w:top w:val="single" w:sz="4" w:space="0" w:color="auto"/>
              <w:left w:val="single" w:sz="4" w:space="0" w:color="auto"/>
              <w:bottom w:val="single" w:sz="4" w:space="0" w:color="auto"/>
              <w:right w:val="single" w:sz="4" w:space="0" w:color="auto"/>
            </w:tcBorders>
          </w:tcPr>
          <w:p w:rsidR="0060745E" w:rsidRDefault="0060745E" w:rsidP="008F7DD5">
            <w:pPr>
              <w:jc w:val="both"/>
            </w:pPr>
            <w:r>
              <w:t>Работа с поданными   заявлениями  для установления соответствия уровня квалификации требованиям заявленной квалификационной категории (первой или высшей)   в октябре 20</w:t>
            </w:r>
            <w:r w:rsidR="008F7DD5">
              <w:t>20</w:t>
            </w:r>
            <w:r>
              <w:t xml:space="preserve"> года </w:t>
            </w:r>
            <w:r w:rsidR="0019328B">
              <w:t xml:space="preserve"> </w:t>
            </w:r>
            <w:r>
              <w:t xml:space="preserve"> в информационной системе «Электронное образование в Республике Татарстан»</w:t>
            </w:r>
          </w:p>
        </w:tc>
        <w:tc>
          <w:tcPr>
            <w:tcW w:w="1134" w:type="dxa"/>
            <w:tcBorders>
              <w:top w:val="single" w:sz="4" w:space="0" w:color="auto"/>
              <w:left w:val="single" w:sz="4" w:space="0" w:color="auto"/>
              <w:bottom w:val="single" w:sz="4" w:space="0" w:color="auto"/>
              <w:right w:val="single" w:sz="4" w:space="0" w:color="auto"/>
            </w:tcBorders>
          </w:tcPr>
          <w:p w:rsidR="0060745E" w:rsidRDefault="0019328B" w:rsidP="0019328B">
            <w:pPr>
              <w:jc w:val="both"/>
            </w:pPr>
            <w:r>
              <w:t>о</w:t>
            </w:r>
            <w:r w:rsidR="0060745E">
              <w:t>ктябрь</w:t>
            </w:r>
            <w:r>
              <w:t xml:space="preserve"> </w:t>
            </w:r>
            <w:r w:rsidR="0060745E">
              <w:t xml:space="preserve"> </w:t>
            </w:r>
            <w:r>
              <w:t xml:space="preserve"> </w:t>
            </w:r>
          </w:p>
        </w:tc>
        <w:tc>
          <w:tcPr>
            <w:tcW w:w="1276"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 xml:space="preserve">ЗДУР </w:t>
            </w:r>
          </w:p>
        </w:tc>
      </w:tr>
      <w:tr w:rsidR="0060745E" w:rsidTr="00063A6D">
        <w:tc>
          <w:tcPr>
            <w:tcW w:w="534"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15.</w:t>
            </w:r>
          </w:p>
        </w:tc>
        <w:tc>
          <w:tcPr>
            <w:tcW w:w="7087"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Подготовка аттестационных материалов (карты результативности, лист самооценки)</w:t>
            </w:r>
          </w:p>
        </w:tc>
        <w:tc>
          <w:tcPr>
            <w:tcW w:w="1134"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ноябрь, февраль</w:t>
            </w:r>
          </w:p>
        </w:tc>
        <w:tc>
          <w:tcPr>
            <w:tcW w:w="1276" w:type="dxa"/>
            <w:tcBorders>
              <w:top w:val="single" w:sz="4" w:space="0" w:color="auto"/>
              <w:left w:val="single" w:sz="4" w:space="0" w:color="auto"/>
              <w:bottom w:val="single" w:sz="4" w:space="0" w:color="auto"/>
              <w:right w:val="single" w:sz="4" w:space="0" w:color="auto"/>
            </w:tcBorders>
          </w:tcPr>
          <w:p w:rsidR="0060745E" w:rsidRDefault="0060745E" w:rsidP="0060745E">
            <w:pPr>
              <w:jc w:val="both"/>
            </w:pPr>
            <w:r>
              <w:t>ЗДУР</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16.</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Заседание экспертной комиссии АК МО и Н РТ в </w:t>
            </w:r>
            <w:proofErr w:type="spellStart"/>
            <w:r>
              <w:t>Чистопольском</w:t>
            </w:r>
            <w:proofErr w:type="spellEnd"/>
            <w:r>
              <w:t xml:space="preserve"> муниципальном районе для установления соответствия уровня квалификации требованиям заявленной квалификационной категории (первой или высшей) </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декабрь, март</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Председатель экспертной комиссии </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Pr="004865C0" w:rsidRDefault="005B5EA3" w:rsidP="005B5EA3">
            <w:pPr>
              <w:jc w:val="both"/>
            </w:pPr>
            <w:r>
              <w:t>18</w:t>
            </w:r>
            <w:r w:rsidRPr="004865C0">
              <w:t>.</w:t>
            </w:r>
          </w:p>
        </w:tc>
        <w:tc>
          <w:tcPr>
            <w:tcW w:w="7087" w:type="dxa"/>
            <w:tcBorders>
              <w:top w:val="single" w:sz="4" w:space="0" w:color="auto"/>
              <w:left w:val="single" w:sz="4" w:space="0" w:color="auto"/>
              <w:bottom w:val="single" w:sz="4" w:space="0" w:color="auto"/>
              <w:right w:val="single" w:sz="4" w:space="0" w:color="auto"/>
            </w:tcBorders>
          </w:tcPr>
          <w:p w:rsidR="005B5EA3" w:rsidRPr="004865C0" w:rsidRDefault="005B5EA3" w:rsidP="005B5EA3">
            <w:pPr>
              <w:jc w:val="both"/>
            </w:pPr>
            <w:r>
              <w:t>Робота по оформлению итоговой документации</w:t>
            </w:r>
            <w:r w:rsidRPr="004865C0">
              <w:t xml:space="preserve"> заявителей для установления соответствия уровня квалификации требованиям заявленной квалификационной категории (первой или высшей)  </w:t>
            </w:r>
          </w:p>
        </w:tc>
        <w:tc>
          <w:tcPr>
            <w:tcW w:w="1134" w:type="dxa"/>
            <w:tcBorders>
              <w:top w:val="single" w:sz="4" w:space="0" w:color="auto"/>
              <w:left w:val="single" w:sz="4" w:space="0" w:color="auto"/>
              <w:bottom w:val="single" w:sz="4" w:space="0" w:color="auto"/>
              <w:right w:val="single" w:sz="4" w:space="0" w:color="auto"/>
            </w:tcBorders>
          </w:tcPr>
          <w:p w:rsidR="005B5EA3" w:rsidRPr="004865C0" w:rsidRDefault="005B5EA3" w:rsidP="005B5EA3">
            <w:pPr>
              <w:jc w:val="both"/>
            </w:pPr>
            <w:r w:rsidRPr="004865C0">
              <w:t>январь</w:t>
            </w:r>
          </w:p>
        </w:tc>
        <w:tc>
          <w:tcPr>
            <w:tcW w:w="1276" w:type="dxa"/>
            <w:tcBorders>
              <w:top w:val="single" w:sz="4" w:space="0" w:color="auto"/>
              <w:left w:val="single" w:sz="4" w:space="0" w:color="auto"/>
              <w:bottom w:val="single" w:sz="4" w:space="0" w:color="auto"/>
              <w:right w:val="single" w:sz="4" w:space="0" w:color="auto"/>
            </w:tcBorders>
          </w:tcPr>
          <w:p w:rsidR="005B5EA3" w:rsidRPr="004865C0" w:rsidRDefault="005B5EA3" w:rsidP="005B5EA3">
            <w:pPr>
              <w:jc w:val="both"/>
            </w:pPr>
            <w:r>
              <w:t>ЗДУР</w:t>
            </w:r>
          </w:p>
        </w:tc>
      </w:tr>
      <w:tr w:rsidR="005B5EA3" w:rsidTr="00063A6D">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19.</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B4224E">
            <w:pPr>
              <w:jc w:val="both"/>
            </w:pPr>
            <w:r>
              <w:t>Мониторинг по установленной форме об итогах аттестации педагогических работников ОУ в 20</w:t>
            </w:r>
            <w:r w:rsidR="00B4224E">
              <w:t>20</w:t>
            </w:r>
            <w:r>
              <w:t xml:space="preserve"> году </w:t>
            </w:r>
            <w:r w:rsidR="0019328B">
              <w:t xml:space="preserve"> </w:t>
            </w:r>
          </w:p>
        </w:tc>
        <w:tc>
          <w:tcPr>
            <w:tcW w:w="1134" w:type="dxa"/>
            <w:tcBorders>
              <w:top w:val="single" w:sz="4" w:space="0" w:color="auto"/>
              <w:left w:val="single" w:sz="4" w:space="0" w:color="auto"/>
              <w:bottom w:val="single" w:sz="4" w:space="0" w:color="auto"/>
              <w:right w:val="single" w:sz="4" w:space="0" w:color="auto"/>
            </w:tcBorders>
          </w:tcPr>
          <w:p w:rsidR="005B5EA3" w:rsidRPr="004865C0" w:rsidRDefault="005B5EA3" w:rsidP="005B5EA3">
            <w:pPr>
              <w:jc w:val="both"/>
            </w:pPr>
            <w:r>
              <w:t>декабрь, апрель</w:t>
            </w:r>
          </w:p>
        </w:tc>
        <w:tc>
          <w:tcPr>
            <w:tcW w:w="1276" w:type="dxa"/>
            <w:tcBorders>
              <w:top w:val="single" w:sz="4" w:space="0" w:color="auto"/>
              <w:left w:val="single" w:sz="4" w:space="0" w:color="auto"/>
              <w:bottom w:val="single" w:sz="4" w:space="0" w:color="auto"/>
              <w:right w:val="single" w:sz="4" w:space="0" w:color="auto"/>
            </w:tcBorders>
          </w:tcPr>
          <w:p w:rsidR="005B5EA3" w:rsidRPr="004865C0" w:rsidRDefault="005B5EA3" w:rsidP="005B5EA3">
            <w:pPr>
              <w:jc w:val="both"/>
            </w:pPr>
            <w:r>
              <w:t>ЗДУР</w:t>
            </w:r>
          </w:p>
        </w:tc>
      </w:tr>
      <w:tr w:rsidR="005B5EA3" w:rsidTr="00063A6D">
        <w:trPr>
          <w:trHeight w:val="70"/>
        </w:trPr>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20.</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 xml:space="preserve">Подведение итогов аттестации педагогических работников на педсоветах </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май-август</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ЗДУР</w:t>
            </w:r>
          </w:p>
        </w:tc>
      </w:tr>
      <w:tr w:rsidR="005B5EA3" w:rsidRPr="00F94335" w:rsidTr="00063A6D">
        <w:trPr>
          <w:trHeight w:val="70"/>
        </w:trPr>
        <w:tc>
          <w:tcPr>
            <w:tcW w:w="5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21.</w:t>
            </w:r>
          </w:p>
        </w:tc>
        <w:tc>
          <w:tcPr>
            <w:tcW w:w="7087"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Поощрение творческих учителей по итогам аттестации на педагогических советах, конференциях и т.д.</w:t>
            </w:r>
          </w:p>
        </w:tc>
        <w:tc>
          <w:tcPr>
            <w:tcW w:w="1134"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июнь-август</w:t>
            </w:r>
          </w:p>
        </w:tc>
        <w:tc>
          <w:tcPr>
            <w:tcW w:w="1276" w:type="dxa"/>
            <w:tcBorders>
              <w:top w:val="single" w:sz="4" w:space="0" w:color="auto"/>
              <w:left w:val="single" w:sz="4" w:space="0" w:color="auto"/>
              <w:bottom w:val="single" w:sz="4" w:space="0" w:color="auto"/>
              <w:right w:val="single" w:sz="4" w:space="0" w:color="auto"/>
            </w:tcBorders>
          </w:tcPr>
          <w:p w:rsidR="005B5EA3" w:rsidRDefault="005B5EA3" w:rsidP="005B5EA3">
            <w:pPr>
              <w:jc w:val="both"/>
            </w:pPr>
            <w:r>
              <w:t>ЗДУР</w:t>
            </w:r>
          </w:p>
        </w:tc>
      </w:tr>
    </w:tbl>
    <w:p w:rsidR="008E4FFD" w:rsidRDefault="008E4FFD">
      <w:pPr>
        <w:rPr>
          <w:b/>
          <w:i/>
          <w:sz w:val="36"/>
          <w:szCs w:val="36"/>
        </w:rPr>
        <w:sectPr w:rsidR="008E4FFD" w:rsidSect="00077865">
          <w:footerReference w:type="even" r:id="rId10"/>
          <w:footerReference w:type="default" r:id="rId11"/>
          <w:footnotePr>
            <w:pos w:val="beneathText"/>
          </w:footnotePr>
          <w:pgSz w:w="11905" w:h="16837"/>
          <w:pgMar w:top="567" w:right="567" w:bottom="567" w:left="1701" w:header="720" w:footer="720" w:gutter="0"/>
          <w:pgNumType w:start="1"/>
          <w:cols w:space="720"/>
          <w:titlePg/>
          <w:docGrid w:linePitch="360"/>
        </w:sectPr>
      </w:pPr>
    </w:p>
    <w:p w:rsidR="008E4FFD" w:rsidRDefault="008E4FFD">
      <w:pPr>
        <w:pStyle w:val="210"/>
        <w:jc w:val="center"/>
        <w:rPr>
          <w:b/>
          <w:i/>
          <w:sz w:val="36"/>
          <w:szCs w:val="36"/>
        </w:rPr>
      </w:pPr>
      <w:r>
        <w:rPr>
          <w:b/>
          <w:i/>
          <w:sz w:val="36"/>
          <w:szCs w:val="36"/>
        </w:rPr>
        <w:lastRenderedPageBreak/>
        <w:t>5. Деятельность педагогического коллектива, направленная на совершенствование образовательного  процесса.</w:t>
      </w:r>
    </w:p>
    <w:p w:rsidR="008E4FFD" w:rsidRDefault="008E4FFD">
      <w:pPr>
        <w:pStyle w:val="210"/>
        <w:jc w:val="center"/>
        <w:rPr>
          <w:b/>
          <w:sz w:val="32"/>
          <w:szCs w:val="32"/>
        </w:rPr>
      </w:pPr>
      <w:r>
        <w:rPr>
          <w:b/>
          <w:sz w:val="32"/>
          <w:szCs w:val="32"/>
        </w:rPr>
        <w:t>5.1 Работа по преемственности МДОУ «Золотая рыбка» и начальной школой</w:t>
      </w:r>
    </w:p>
    <w:p w:rsidR="008E4FFD" w:rsidRDefault="008E4FFD">
      <w:pPr>
        <w:pStyle w:val="210"/>
        <w:jc w:val="center"/>
        <w:rPr>
          <w:b/>
          <w:sz w:val="24"/>
          <w:szCs w:val="24"/>
        </w:rPr>
      </w:pPr>
    </w:p>
    <w:tbl>
      <w:tblPr>
        <w:tblW w:w="10173" w:type="dxa"/>
        <w:tblLayout w:type="fixed"/>
        <w:tblLook w:val="0000" w:firstRow="0" w:lastRow="0" w:firstColumn="0" w:lastColumn="0" w:noHBand="0" w:noVBand="0"/>
      </w:tblPr>
      <w:tblGrid>
        <w:gridCol w:w="1416"/>
        <w:gridCol w:w="2661"/>
        <w:gridCol w:w="3737"/>
        <w:gridCol w:w="2359"/>
      </w:tblGrid>
      <w:tr w:rsidR="008E4FFD" w:rsidTr="00063A6D">
        <w:tc>
          <w:tcPr>
            <w:tcW w:w="1416" w:type="dxa"/>
            <w:tcBorders>
              <w:top w:val="single" w:sz="4" w:space="0" w:color="000000"/>
              <w:left w:val="single" w:sz="4" w:space="0" w:color="000000"/>
              <w:bottom w:val="single" w:sz="4" w:space="0" w:color="000000"/>
            </w:tcBorders>
          </w:tcPr>
          <w:p w:rsidR="008E4FFD" w:rsidRDefault="008E4FFD">
            <w:pPr>
              <w:tabs>
                <w:tab w:val="left" w:pos="2340"/>
              </w:tabs>
              <w:snapToGrid w:val="0"/>
              <w:jc w:val="center"/>
              <w:rPr>
                <w:b/>
              </w:rPr>
            </w:pPr>
            <w:r>
              <w:rPr>
                <w:b/>
              </w:rPr>
              <w:t>Сроки</w:t>
            </w:r>
          </w:p>
        </w:tc>
        <w:tc>
          <w:tcPr>
            <w:tcW w:w="2661" w:type="dxa"/>
            <w:tcBorders>
              <w:top w:val="single" w:sz="4" w:space="0" w:color="000000"/>
              <w:left w:val="single" w:sz="4" w:space="0" w:color="000000"/>
              <w:bottom w:val="single" w:sz="4" w:space="0" w:color="000000"/>
            </w:tcBorders>
          </w:tcPr>
          <w:p w:rsidR="008E4FFD" w:rsidRDefault="008E4FFD">
            <w:pPr>
              <w:tabs>
                <w:tab w:val="left" w:pos="2340"/>
              </w:tabs>
              <w:snapToGrid w:val="0"/>
              <w:jc w:val="center"/>
              <w:rPr>
                <w:b/>
              </w:rPr>
            </w:pPr>
            <w:r>
              <w:rPr>
                <w:b/>
              </w:rPr>
              <w:t>Содержание деятельности</w:t>
            </w:r>
          </w:p>
        </w:tc>
        <w:tc>
          <w:tcPr>
            <w:tcW w:w="3737" w:type="dxa"/>
            <w:tcBorders>
              <w:top w:val="single" w:sz="4" w:space="0" w:color="000000"/>
              <w:left w:val="single" w:sz="4" w:space="0" w:color="000000"/>
              <w:bottom w:val="single" w:sz="4" w:space="0" w:color="000000"/>
            </w:tcBorders>
          </w:tcPr>
          <w:p w:rsidR="008E4FFD" w:rsidRDefault="008E4FFD">
            <w:pPr>
              <w:tabs>
                <w:tab w:val="left" w:pos="2340"/>
              </w:tabs>
              <w:snapToGrid w:val="0"/>
              <w:jc w:val="center"/>
              <w:rPr>
                <w:b/>
              </w:rPr>
            </w:pPr>
            <w:r>
              <w:rPr>
                <w:b/>
              </w:rPr>
              <w:t>Форма работы</w:t>
            </w:r>
          </w:p>
        </w:tc>
        <w:tc>
          <w:tcPr>
            <w:tcW w:w="2359" w:type="dxa"/>
            <w:tcBorders>
              <w:top w:val="single" w:sz="4" w:space="0" w:color="000000"/>
              <w:left w:val="single" w:sz="4" w:space="0" w:color="000000"/>
              <w:bottom w:val="single" w:sz="4" w:space="0" w:color="000000"/>
              <w:right w:val="single" w:sz="4" w:space="0" w:color="000000"/>
            </w:tcBorders>
          </w:tcPr>
          <w:p w:rsidR="008E4FFD" w:rsidRDefault="008E4FFD">
            <w:pPr>
              <w:tabs>
                <w:tab w:val="left" w:pos="2340"/>
              </w:tabs>
              <w:snapToGrid w:val="0"/>
              <w:jc w:val="center"/>
              <w:rPr>
                <w:b/>
              </w:rPr>
            </w:pPr>
            <w:r>
              <w:rPr>
                <w:b/>
              </w:rPr>
              <w:t>Ответственные</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август</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классным коллективом</w:t>
            </w:r>
          </w:p>
        </w:tc>
        <w:tc>
          <w:tcPr>
            <w:tcW w:w="3737" w:type="dxa"/>
            <w:tcBorders>
              <w:left w:val="single" w:sz="4" w:space="0" w:color="000000"/>
              <w:bottom w:val="single" w:sz="4" w:space="0" w:color="000000"/>
            </w:tcBorders>
          </w:tcPr>
          <w:p w:rsidR="008E4FFD" w:rsidRDefault="008E4FFD">
            <w:pPr>
              <w:tabs>
                <w:tab w:val="left" w:pos="2340"/>
              </w:tabs>
              <w:snapToGrid w:val="0"/>
            </w:pPr>
            <w:r>
              <w:t xml:space="preserve">Уточнение списков учащихся 1 класса. </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Зам. </w:t>
            </w:r>
            <w:proofErr w:type="spellStart"/>
            <w:r>
              <w:t>дир</w:t>
            </w:r>
            <w:proofErr w:type="spellEnd"/>
            <w:r>
              <w:t>. по УР</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август</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родителями</w:t>
            </w:r>
          </w:p>
        </w:tc>
        <w:tc>
          <w:tcPr>
            <w:tcW w:w="3737" w:type="dxa"/>
            <w:tcBorders>
              <w:left w:val="single" w:sz="4" w:space="0" w:color="000000"/>
              <w:bottom w:val="single" w:sz="4" w:space="0" w:color="000000"/>
            </w:tcBorders>
          </w:tcPr>
          <w:p w:rsidR="008E4FFD" w:rsidRDefault="008E4FFD">
            <w:pPr>
              <w:tabs>
                <w:tab w:val="left" w:pos="2340"/>
              </w:tabs>
              <w:snapToGrid w:val="0"/>
            </w:pPr>
            <w:r>
              <w:t>Организационное собрание родителей учащихся 1 класса</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Зам. </w:t>
            </w:r>
            <w:proofErr w:type="spellStart"/>
            <w:r>
              <w:t>дир</w:t>
            </w:r>
            <w:proofErr w:type="spellEnd"/>
            <w:r>
              <w:t xml:space="preserve">. по УР, </w:t>
            </w:r>
          </w:p>
          <w:p w:rsidR="008E4FFD" w:rsidRDefault="008E4FFD">
            <w:pPr>
              <w:tabs>
                <w:tab w:val="left" w:pos="2340"/>
              </w:tabs>
            </w:pPr>
            <w:proofErr w:type="spellStart"/>
            <w:r>
              <w:t>Кл</w:t>
            </w:r>
            <w:proofErr w:type="gramStart"/>
            <w:r>
              <w:t>.р</w:t>
            </w:r>
            <w:proofErr w:type="gramEnd"/>
            <w:r>
              <w:t>ук</w:t>
            </w:r>
            <w:proofErr w:type="spellEnd"/>
            <w:r>
              <w:t xml:space="preserve">. 1 класса </w:t>
            </w:r>
          </w:p>
        </w:tc>
      </w:tr>
      <w:tr w:rsidR="008E4FFD" w:rsidTr="00063A6D">
        <w:tc>
          <w:tcPr>
            <w:tcW w:w="1416" w:type="dxa"/>
            <w:tcBorders>
              <w:left w:val="single" w:sz="4" w:space="0" w:color="000000"/>
              <w:bottom w:val="single" w:sz="4" w:space="0" w:color="000000"/>
            </w:tcBorders>
          </w:tcPr>
          <w:p w:rsidR="008E4FFD" w:rsidRDefault="00604A01">
            <w:pPr>
              <w:tabs>
                <w:tab w:val="left" w:pos="2340"/>
              </w:tabs>
              <w:snapToGrid w:val="0"/>
            </w:pPr>
            <w:r>
              <w:t>август</w:t>
            </w:r>
          </w:p>
        </w:tc>
        <w:tc>
          <w:tcPr>
            <w:tcW w:w="2661" w:type="dxa"/>
            <w:tcBorders>
              <w:left w:val="single" w:sz="4" w:space="0" w:color="000000"/>
              <w:bottom w:val="single" w:sz="4" w:space="0" w:color="000000"/>
            </w:tcBorders>
          </w:tcPr>
          <w:p w:rsidR="008E4FFD" w:rsidRDefault="008E4FFD">
            <w:pPr>
              <w:tabs>
                <w:tab w:val="left" w:pos="2340"/>
              </w:tabs>
              <w:snapToGrid w:val="0"/>
            </w:pPr>
            <w:r>
              <w:t>Документация</w:t>
            </w:r>
          </w:p>
        </w:tc>
        <w:tc>
          <w:tcPr>
            <w:tcW w:w="3737" w:type="dxa"/>
            <w:tcBorders>
              <w:left w:val="single" w:sz="4" w:space="0" w:color="000000"/>
              <w:bottom w:val="single" w:sz="4" w:space="0" w:color="000000"/>
            </w:tcBorders>
          </w:tcPr>
          <w:p w:rsidR="008E4FFD" w:rsidRDefault="008E4FFD">
            <w:pPr>
              <w:tabs>
                <w:tab w:val="left" w:pos="2340"/>
              </w:tabs>
              <w:snapToGrid w:val="0"/>
            </w:pPr>
            <w:r>
              <w:t>Издание приказа о зачислении  учащихся в школу</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Директор</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сентябрь</w:t>
            </w:r>
          </w:p>
        </w:tc>
        <w:tc>
          <w:tcPr>
            <w:tcW w:w="2661" w:type="dxa"/>
            <w:tcBorders>
              <w:left w:val="single" w:sz="4" w:space="0" w:color="000000"/>
              <w:bottom w:val="single" w:sz="4" w:space="0" w:color="000000"/>
            </w:tcBorders>
          </w:tcPr>
          <w:p w:rsidR="008E4FFD" w:rsidRDefault="008E4FFD">
            <w:pPr>
              <w:tabs>
                <w:tab w:val="left" w:pos="2340"/>
              </w:tabs>
              <w:snapToGrid w:val="0"/>
            </w:pPr>
            <w:r>
              <w:t xml:space="preserve">Работа с </w:t>
            </w:r>
            <w:proofErr w:type="spellStart"/>
            <w:r>
              <w:t>пед</w:t>
            </w:r>
            <w:proofErr w:type="spellEnd"/>
            <w:r>
              <w:t>. кадрами</w:t>
            </w:r>
          </w:p>
        </w:tc>
        <w:tc>
          <w:tcPr>
            <w:tcW w:w="3737" w:type="dxa"/>
            <w:tcBorders>
              <w:left w:val="single" w:sz="4" w:space="0" w:color="000000"/>
              <w:bottom w:val="single" w:sz="4" w:space="0" w:color="000000"/>
            </w:tcBorders>
          </w:tcPr>
          <w:p w:rsidR="008E4FFD" w:rsidRDefault="008E4FFD">
            <w:pPr>
              <w:tabs>
                <w:tab w:val="left" w:pos="2340"/>
              </w:tabs>
              <w:snapToGrid w:val="0"/>
            </w:pPr>
            <w:proofErr w:type="spellStart"/>
            <w:r>
              <w:t>Взаимопосещение</w:t>
            </w:r>
            <w:proofErr w:type="spellEnd"/>
            <w:r>
              <w:t xml:space="preserve"> занятий в МДОУ и уроков в 1классе.</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Учителя нач. </w:t>
            </w:r>
            <w:proofErr w:type="spellStart"/>
            <w:r>
              <w:t>кл</w:t>
            </w:r>
            <w:proofErr w:type="spellEnd"/>
            <w:r>
              <w:t>.,</w:t>
            </w:r>
          </w:p>
          <w:p w:rsidR="008E4FFD" w:rsidRDefault="008E4FFD">
            <w:pPr>
              <w:tabs>
                <w:tab w:val="left" w:pos="2340"/>
              </w:tabs>
            </w:pPr>
            <w:r>
              <w:t>Воспитатели МДОУ</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ноябрь</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родителями</w:t>
            </w:r>
          </w:p>
        </w:tc>
        <w:tc>
          <w:tcPr>
            <w:tcW w:w="3737" w:type="dxa"/>
            <w:tcBorders>
              <w:left w:val="single" w:sz="4" w:space="0" w:color="000000"/>
              <w:bottom w:val="single" w:sz="4" w:space="0" w:color="000000"/>
            </w:tcBorders>
          </w:tcPr>
          <w:p w:rsidR="008E4FFD" w:rsidRDefault="008E4FFD">
            <w:pPr>
              <w:tabs>
                <w:tab w:val="left" w:pos="2340"/>
              </w:tabs>
              <w:snapToGrid w:val="0"/>
            </w:pPr>
            <w:r>
              <w:t>Родительское собрание в МДОУ «Подготовка детей к обучению в 1 классе».</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Учителя нач. </w:t>
            </w:r>
            <w:proofErr w:type="spellStart"/>
            <w:r>
              <w:t>кл</w:t>
            </w:r>
            <w:proofErr w:type="spellEnd"/>
            <w:r>
              <w:t>.,</w:t>
            </w:r>
          </w:p>
          <w:p w:rsidR="008E4FFD" w:rsidRDefault="008E4FFD">
            <w:pPr>
              <w:tabs>
                <w:tab w:val="left" w:pos="2340"/>
              </w:tabs>
            </w:pPr>
            <w:r>
              <w:t>Воспитатели МДОУ</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декабрь</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детским коллективом</w:t>
            </w:r>
          </w:p>
        </w:tc>
        <w:tc>
          <w:tcPr>
            <w:tcW w:w="3737" w:type="dxa"/>
            <w:tcBorders>
              <w:left w:val="single" w:sz="4" w:space="0" w:color="000000"/>
              <w:bottom w:val="single" w:sz="4" w:space="0" w:color="000000"/>
            </w:tcBorders>
          </w:tcPr>
          <w:p w:rsidR="008E4FFD" w:rsidRDefault="008E4FFD">
            <w:pPr>
              <w:tabs>
                <w:tab w:val="left" w:pos="2340"/>
              </w:tabs>
              <w:snapToGrid w:val="0"/>
            </w:pPr>
            <w:r>
              <w:t xml:space="preserve">Экскурсия детей подготовительной группы по школе. </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Учителя нач. </w:t>
            </w:r>
            <w:proofErr w:type="spellStart"/>
            <w:r>
              <w:t>кл</w:t>
            </w:r>
            <w:proofErr w:type="spellEnd"/>
            <w:r>
              <w:t>.,</w:t>
            </w:r>
          </w:p>
          <w:p w:rsidR="008E4FFD" w:rsidRDefault="008E4FFD">
            <w:pPr>
              <w:tabs>
                <w:tab w:val="left" w:pos="2340"/>
              </w:tabs>
            </w:pPr>
            <w:r>
              <w:t>Воспитатели МДОУ</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январь</w:t>
            </w:r>
          </w:p>
        </w:tc>
        <w:tc>
          <w:tcPr>
            <w:tcW w:w="2661" w:type="dxa"/>
            <w:tcBorders>
              <w:left w:val="single" w:sz="4" w:space="0" w:color="000000"/>
              <w:bottom w:val="single" w:sz="4" w:space="0" w:color="000000"/>
            </w:tcBorders>
          </w:tcPr>
          <w:p w:rsidR="008E4FFD" w:rsidRDefault="008E4FFD">
            <w:pPr>
              <w:tabs>
                <w:tab w:val="left" w:pos="2340"/>
              </w:tabs>
              <w:snapToGrid w:val="0"/>
            </w:pPr>
            <w:r>
              <w:t>Документация</w:t>
            </w:r>
          </w:p>
        </w:tc>
        <w:tc>
          <w:tcPr>
            <w:tcW w:w="3737" w:type="dxa"/>
            <w:tcBorders>
              <w:left w:val="single" w:sz="4" w:space="0" w:color="000000"/>
              <w:bottom w:val="single" w:sz="4" w:space="0" w:color="000000"/>
            </w:tcBorders>
          </w:tcPr>
          <w:p w:rsidR="008E4FFD" w:rsidRDefault="008E4FFD">
            <w:pPr>
              <w:tabs>
                <w:tab w:val="left" w:pos="2340"/>
              </w:tabs>
              <w:snapToGrid w:val="0"/>
            </w:pPr>
            <w:r>
              <w:t>Уточнение списков будущих первоклассников.</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Учителя нач. </w:t>
            </w:r>
            <w:proofErr w:type="spellStart"/>
            <w:r>
              <w:t>кл</w:t>
            </w:r>
            <w:proofErr w:type="spellEnd"/>
            <w:r>
              <w:t>.,</w:t>
            </w:r>
          </w:p>
          <w:p w:rsidR="008E4FFD" w:rsidRDefault="008E4FFD">
            <w:pPr>
              <w:tabs>
                <w:tab w:val="left" w:pos="2340"/>
              </w:tabs>
            </w:pP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январь</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родителями</w:t>
            </w:r>
          </w:p>
        </w:tc>
        <w:tc>
          <w:tcPr>
            <w:tcW w:w="3737" w:type="dxa"/>
            <w:tcBorders>
              <w:left w:val="single" w:sz="4" w:space="0" w:color="000000"/>
              <w:bottom w:val="single" w:sz="4" w:space="0" w:color="000000"/>
            </w:tcBorders>
          </w:tcPr>
          <w:p w:rsidR="008E4FFD" w:rsidRDefault="008E4FFD">
            <w:pPr>
              <w:tabs>
                <w:tab w:val="left" w:pos="2340"/>
              </w:tabs>
              <w:snapToGrid w:val="0"/>
            </w:pPr>
            <w:r>
              <w:t>Анкетирование родителей будущих первоклассников (выявление ожиданий семьи от школы)</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Зам. </w:t>
            </w:r>
            <w:proofErr w:type="spellStart"/>
            <w:r>
              <w:t>дир</w:t>
            </w:r>
            <w:proofErr w:type="spellEnd"/>
            <w:r>
              <w:t xml:space="preserve">. по УР, </w:t>
            </w:r>
          </w:p>
          <w:p w:rsidR="008E4FFD" w:rsidRDefault="008E4FFD">
            <w:pPr>
              <w:tabs>
                <w:tab w:val="left" w:pos="2340"/>
              </w:tabs>
            </w:pPr>
            <w:r>
              <w:t xml:space="preserve">Учителя нач. </w:t>
            </w:r>
            <w:proofErr w:type="spellStart"/>
            <w:r>
              <w:t>кл</w:t>
            </w:r>
            <w:proofErr w:type="spellEnd"/>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февраль</w:t>
            </w:r>
          </w:p>
        </w:tc>
        <w:tc>
          <w:tcPr>
            <w:tcW w:w="2661" w:type="dxa"/>
            <w:tcBorders>
              <w:left w:val="single" w:sz="4" w:space="0" w:color="000000"/>
              <w:bottom w:val="single" w:sz="4" w:space="0" w:color="000000"/>
            </w:tcBorders>
          </w:tcPr>
          <w:p w:rsidR="008E4FFD" w:rsidRDefault="008E4FFD">
            <w:pPr>
              <w:tabs>
                <w:tab w:val="left" w:pos="2340"/>
              </w:tabs>
              <w:snapToGrid w:val="0"/>
            </w:pPr>
            <w:r>
              <w:t xml:space="preserve">Работа с </w:t>
            </w:r>
            <w:proofErr w:type="spellStart"/>
            <w:r>
              <w:t>пед</w:t>
            </w:r>
            <w:proofErr w:type="spellEnd"/>
            <w:r>
              <w:t>. кадрами</w:t>
            </w:r>
          </w:p>
        </w:tc>
        <w:tc>
          <w:tcPr>
            <w:tcW w:w="3737" w:type="dxa"/>
            <w:tcBorders>
              <w:left w:val="single" w:sz="4" w:space="0" w:color="000000"/>
              <w:bottom w:val="single" w:sz="4" w:space="0" w:color="000000"/>
            </w:tcBorders>
          </w:tcPr>
          <w:p w:rsidR="008E4FFD" w:rsidRDefault="008E4FFD">
            <w:pPr>
              <w:tabs>
                <w:tab w:val="left" w:pos="2340"/>
              </w:tabs>
              <w:snapToGrid w:val="0"/>
            </w:pPr>
            <w:proofErr w:type="spellStart"/>
            <w:r>
              <w:t>Взаимопосещение</w:t>
            </w:r>
            <w:proofErr w:type="spellEnd"/>
            <w:r>
              <w:t xml:space="preserve"> занятий. Изучение опыта использования вариативных форм, методов и приемов работы в практике учителей и воспитателей</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Учителя нач. </w:t>
            </w:r>
            <w:proofErr w:type="spellStart"/>
            <w:r>
              <w:t>кл</w:t>
            </w:r>
            <w:proofErr w:type="spellEnd"/>
            <w:r>
              <w:t>.,</w:t>
            </w:r>
          </w:p>
          <w:p w:rsidR="008E4FFD" w:rsidRDefault="008E4FFD">
            <w:pPr>
              <w:tabs>
                <w:tab w:val="left" w:pos="2340"/>
              </w:tabs>
            </w:pPr>
            <w:r>
              <w:t>Воспитатели МДОУ</w:t>
            </w: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март</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детским коллективом</w:t>
            </w:r>
          </w:p>
        </w:tc>
        <w:tc>
          <w:tcPr>
            <w:tcW w:w="3737" w:type="dxa"/>
            <w:tcBorders>
              <w:left w:val="single" w:sz="4" w:space="0" w:color="000000"/>
              <w:bottom w:val="single" w:sz="4" w:space="0" w:color="000000"/>
            </w:tcBorders>
          </w:tcPr>
          <w:p w:rsidR="008E4FFD" w:rsidRDefault="008E4FFD">
            <w:pPr>
              <w:tabs>
                <w:tab w:val="left" w:pos="2340"/>
              </w:tabs>
              <w:snapToGrid w:val="0"/>
            </w:pPr>
            <w:r>
              <w:t>«Малышкина школа» (занятия с детьми, не посещающими ДОУ)</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Учитель 1 </w:t>
            </w:r>
            <w:proofErr w:type="spellStart"/>
            <w:r>
              <w:t>кл</w:t>
            </w:r>
            <w:proofErr w:type="spellEnd"/>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апрель</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родителями</w:t>
            </w:r>
          </w:p>
        </w:tc>
        <w:tc>
          <w:tcPr>
            <w:tcW w:w="3737" w:type="dxa"/>
            <w:tcBorders>
              <w:left w:val="single" w:sz="4" w:space="0" w:color="000000"/>
              <w:bottom w:val="single" w:sz="4" w:space="0" w:color="000000"/>
            </w:tcBorders>
          </w:tcPr>
          <w:p w:rsidR="008E4FFD" w:rsidRDefault="008E4FFD">
            <w:pPr>
              <w:tabs>
                <w:tab w:val="left" w:pos="2340"/>
              </w:tabs>
              <w:snapToGrid w:val="0"/>
            </w:pPr>
            <w:r>
              <w:t>Проведение «Дня открытых дверей» для будущих первоклассников</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Зам. </w:t>
            </w:r>
            <w:proofErr w:type="spellStart"/>
            <w:r>
              <w:t>дир</w:t>
            </w:r>
            <w:proofErr w:type="spellEnd"/>
            <w:r>
              <w:t xml:space="preserve">. по УР, </w:t>
            </w:r>
          </w:p>
          <w:p w:rsidR="008E4FFD" w:rsidRDefault="008E4FFD">
            <w:pPr>
              <w:tabs>
                <w:tab w:val="left" w:pos="2340"/>
              </w:tabs>
            </w:pPr>
            <w:r>
              <w:t xml:space="preserve">Учителя нач. </w:t>
            </w:r>
            <w:proofErr w:type="spellStart"/>
            <w:r>
              <w:t>кл</w:t>
            </w:r>
            <w:proofErr w:type="spellEnd"/>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май</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детским коллективом</w:t>
            </w:r>
          </w:p>
        </w:tc>
        <w:tc>
          <w:tcPr>
            <w:tcW w:w="3737" w:type="dxa"/>
            <w:tcBorders>
              <w:left w:val="single" w:sz="4" w:space="0" w:color="000000"/>
              <w:bottom w:val="single" w:sz="4" w:space="0" w:color="000000"/>
            </w:tcBorders>
          </w:tcPr>
          <w:p w:rsidR="008E4FFD" w:rsidRDefault="008E4FFD">
            <w:pPr>
              <w:tabs>
                <w:tab w:val="left" w:pos="2340"/>
              </w:tabs>
              <w:snapToGrid w:val="0"/>
            </w:pPr>
            <w:r>
              <w:t>Организация совместной выставки творческих работ воспитанников МДОУ и учащихся школы</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Учителя нач. </w:t>
            </w:r>
            <w:proofErr w:type="spellStart"/>
            <w:r>
              <w:t>кл</w:t>
            </w:r>
            <w:proofErr w:type="spellEnd"/>
            <w:r>
              <w:t>.,</w:t>
            </w:r>
          </w:p>
          <w:p w:rsidR="008E4FFD" w:rsidRDefault="008E4FFD">
            <w:pPr>
              <w:tabs>
                <w:tab w:val="left" w:pos="2340"/>
              </w:tabs>
            </w:pPr>
            <w:r>
              <w:t>Воспитатели МДОУ</w:t>
            </w:r>
          </w:p>
          <w:p w:rsidR="008E4FFD" w:rsidRDefault="008E4FFD">
            <w:pPr>
              <w:tabs>
                <w:tab w:val="left" w:pos="2340"/>
              </w:tabs>
            </w:pPr>
          </w:p>
        </w:tc>
      </w:tr>
      <w:tr w:rsidR="008E4FFD" w:rsidTr="00063A6D">
        <w:tc>
          <w:tcPr>
            <w:tcW w:w="1416" w:type="dxa"/>
            <w:tcBorders>
              <w:left w:val="single" w:sz="4" w:space="0" w:color="000000"/>
              <w:bottom w:val="single" w:sz="4" w:space="0" w:color="000000"/>
            </w:tcBorders>
          </w:tcPr>
          <w:p w:rsidR="008E4FFD" w:rsidRDefault="008E4FFD">
            <w:pPr>
              <w:tabs>
                <w:tab w:val="left" w:pos="2340"/>
              </w:tabs>
              <w:snapToGrid w:val="0"/>
            </w:pPr>
            <w:r>
              <w:t>июнь</w:t>
            </w:r>
          </w:p>
        </w:tc>
        <w:tc>
          <w:tcPr>
            <w:tcW w:w="2661" w:type="dxa"/>
            <w:tcBorders>
              <w:left w:val="single" w:sz="4" w:space="0" w:color="000000"/>
              <w:bottom w:val="single" w:sz="4" w:space="0" w:color="000000"/>
            </w:tcBorders>
          </w:tcPr>
          <w:p w:rsidR="008E4FFD" w:rsidRDefault="008E4FFD">
            <w:pPr>
              <w:tabs>
                <w:tab w:val="left" w:pos="2340"/>
              </w:tabs>
              <w:snapToGrid w:val="0"/>
            </w:pPr>
            <w:r>
              <w:t>Работа с детским коллективом</w:t>
            </w:r>
          </w:p>
        </w:tc>
        <w:tc>
          <w:tcPr>
            <w:tcW w:w="3737" w:type="dxa"/>
            <w:tcBorders>
              <w:left w:val="single" w:sz="4" w:space="0" w:color="000000"/>
              <w:bottom w:val="single" w:sz="4" w:space="0" w:color="000000"/>
            </w:tcBorders>
          </w:tcPr>
          <w:p w:rsidR="008E4FFD" w:rsidRDefault="008E4FFD">
            <w:pPr>
              <w:tabs>
                <w:tab w:val="left" w:pos="2340"/>
              </w:tabs>
              <w:snapToGrid w:val="0"/>
            </w:pPr>
            <w:r>
              <w:t>Организация занятий с детьми шестилетнего возраста «Школа будущего первоклассника»</w:t>
            </w:r>
          </w:p>
        </w:tc>
        <w:tc>
          <w:tcPr>
            <w:tcW w:w="2359" w:type="dxa"/>
            <w:tcBorders>
              <w:left w:val="single" w:sz="4" w:space="0" w:color="000000"/>
              <w:bottom w:val="single" w:sz="4" w:space="0" w:color="000000"/>
              <w:right w:val="single" w:sz="4" w:space="0" w:color="000000"/>
            </w:tcBorders>
          </w:tcPr>
          <w:p w:rsidR="008E4FFD" w:rsidRDefault="008E4FFD">
            <w:pPr>
              <w:tabs>
                <w:tab w:val="left" w:pos="2340"/>
              </w:tabs>
              <w:snapToGrid w:val="0"/>
            </w:pPr>
            <w:r>
              <w:t xml:space="preserve">Зам. </w:t>
            </w:r>
            <w:proofErr w:type="spellStart"/>
            <w:r>
              <w:t>дир</w:t>
            </w:r>
            <w:proofErr w:type="spellEnd"/>
            <w:r>
              <w:t xml:space="preserve">. по УР, </w:t>
            </w:r>
          </w:p>
          <w:p w:rsidR="008E4FFD" w:rsidRDefault="008E4FFD">
            <w:pPr>
              <w:tabs>
                <w:tab w:val="left" w:pos="2340"/>
              </w:tabs>
            </w:pPr>
            <w:r>
              <w:t xml:space="preserve">Учителя нач. </w:t>
            </w:r>
            <w:proofErr w:type="spellStart"/>
            <w:r>
              <w:t>кл</w:t>
            </w:r>
            <w:proofErr w:type="spellEnd"/>
          </w:p>
        </w:tc>
      </w:tr>
    </w:tbl>
    <w:p w:rsidR="008E4FFD" w:rsidRDefault="008E4FFD"/>
    <w:p w:rsidR="008E4FFD" w:rsidRDefault="008E4FFD"/>
    <w:p w:rsidR="008E4FFD" w:rsidRDefault="008E4FFD"/>
    <w:p w:rsidR="008E4FFD" w:rsidRDefault="008E4FFD"/>
    <w:p w:rsidR="008E4FFD" w:rsidRDefault="008E4FFD"/>
    <w:p w:rsidR="008E4FFD" w:rsidRDefault="008E4FFD"/>
    <w:p w:rsidR="008E4FFD" w:rsidRDefault="008E4FFD"/>
    <w:p w:rsidR="008E4FFD" w:rsidRDefault="008E4FFD">
      <w:pPr>
        <w:ind w:left="360"/>
        <w:jc w:val="center"/>
        <w:rPr>
          <w:b/>
          <w:sz w:val="32"/>
          <w:szCs w:val="32"/>
        </w:rPr>
      </w:pPr>
      <w:r>
        <w:rPr>
          <w:b/>
          <w:sz w:val="32"/>
          <w:szCs w:val="32"/>
        </w:rPr>
        <w:lastRenderedPageBreak/>
        <w:t xml:space="preserve">5.2.Работа по преемственности начальной школы </w:t>
      </w:r>
      <w:proofErr w:type="gramStart"/>
      <w:r>
        <w:rPr>
          <w:b/>
          <w:sz w:val="32"/>
          <w:szCs w:val="32"/>
        </w:rPr>
        <w:t>с</w:t>
      </w:r>
      <w:proofErr w:type="gramEnd"/>
      <w:r>
        <w:rPr>
          <w:b/>
          <w:sz w:val="32"/>
          <w:szCs w:val="32"/>
        </w:rPr>
        <w:t xml:space="preserve"> основной</w:t>
      </w:r>
    </w:p>
    <w:p w:rsidR="008E4FFD" w:rsidRDefault="00AC3A00" w:rsidP="00063A6D">
      <w:pPr>
        <w:pStyle w:val="210"/>
        <w:rPr>
          <w:b/>
          <w:sz w:val="32"/>
          <w:szCs w:val="32"/>
        </w:rPr>
      </w:pPr>
      <w:r>
        <w:rPr>
          <w:noProof/>
          <w:lang w:eastAsia="ru-RU"/>
        </w:rPr>
        <w:pict>
          <v:shapetype id="_x0000_t202" coordsize="21600,21600" o:spt="202" path="m,l,21600r21600,l21600,xe">
            <v:stroke joinstyle="miter"/>
            <v:path gradientshapeok="t" o:connecttype="rect"/>
          </v:shapetype>
          <v:shape id="Text Box 2" o:spid="_x0000_s1026" type="#_x0000_t202" style="position:absolute;margin-left:0;margin-top:27.05pt;width:533.25pt;height:629.25pt;z-index:251655680;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" stroked="f">
            <v:fill opacity="0"/>
            <v:textbox inset="0,0,0,0">
              <w:txbxContent>
                <w:tbl>
                  <w:tblPr>
                    <w:tblW w:w="0" w:type="auto"/>
                    <w:tblInd w:w="108" w:type="dxa"/>
                    <w:tblLayout w:type="fixed"/>
                    <w:tblLook w:val="0000" w:firstRow="0" w:lastRow="0" w:firstColumn="0" w:lastColumn="0" w:noHBand="0" w:noVBand="0"/>
                  </w:tblPr>
                  <w:tblGrid>
                    <w:gridCol w:w="1932"/>
                    <w:gridCol w:w="2145"/>
                    <w:gridCol w:w="4311"/>
                    <w:gridCol w:w="2102"/>
                  </w:tblGrid>
                  <w:tr w:rsidR="00AC3A00" w:rsidTr="00063A6D">
                    <w:tc>
                      <w:tcPr>
                        <w:tcW w:w="1932" w:type="dxa"/>
                        <w:tcBorders>
                          <w:top w:val="single" w:sz="4" w:space="0" w:color="000000"/>
                          <w:left w:val="single" w:sz="4" w:space="0" w:color="000000"/>
                          <w:bottom w:val="single" w:sz="4" w:space="0" w:color="000000"/>
                        </w:tcBorders>
                      </w:tcPr>
                      <w:p w:rsidR="00AC3A00" w:rsidRDefault="00AC3A00">
                        <w:pPr>
                          <w:tabs>
                            <w:tab w:val="left" w:pos="2340"/>
                          </w:tabs>
                          <w:snapToGrid w:val="0"/>
                          <w:jc w:val="center"/>
                          <w:rPr>
                            <w:b/>
                          </w:rPr>
                        </w:pPr>
                        <w:r>
                          <w:rPr>
                            <w:b/>
                          </w:rPr>
                          <w:t>Сроки</w:t>
                        </w:r>
                      </w:p>
                    </w:tc>
                    <w:tc>
                      <w:tcPr>
                        <w:tcW w:w="2145" w:type="dxa"/>
                        <w:tcBorders>
                          <w:top w:val="single" w:sz="4" w:space="0" w:color="000000"/>
                          <w:left w:val="single" w:sz="4" w:space="0" w:color="000000"/>
                          <w:bottom w:val="single" w:sz="4" w:space="0" w:color="000000"/>
                        </w:tcBorders>
                      </w:tcPr>
                      <w:p w:rsidR="00AC3A00" w:rsidRDefault="00AC3A00">
                        <w:pPr>
                          <w:tabs>
                            <w:tab w:val="left" w:pos="2340"/>
                          </w:tabs>
                          <w:snapToGrid w:val="0"/>
                          <w:jc w:val="center"/>
                          <w:rPr>
                            <w:b/>
                          </w:rPr>
                        </w:pPr>
                        <w:r>
                          <w:rPr>
                            <w:b/>
                          </w:rPr>
                          <w:t>Содержание деятельности</w:t>
                        </w:r>
                      </w:p>
                    </w:tc>
                    <w:tc>
                      <w:tcPr>
                        <w:tcW w:w="4311" w:type="dxa"/>
                        <w:tcBorders>
                          <w:top w:val="single" w:sz="4" w:space="0" w:color="000000"/>
                          <w:left w:val="single" w:sz="4" w:space="0" w:color="000000"/>
                          <w:bottom w:val="single" w:sz="4" w:space="0" w:color="000000"/>
                        </w:tcBorders>
                      </w:tcPr>
                      <w:p w:rsidR="00AC3A00" w:rsidRDefault="00AC3A00">
                        <w:pPr>
                          <w:tabs>
                            <w:tab w:val="left" w:pos="2340"/>
                          </w:tabs>
                          <w:snapToGrid w:val="0"/>
                          <w:jc w:val="center"/>
                          <w:rPr>
                            <w:b/>
                          </w:rPr>
                        </w:pPr>
                        <w:r>
                          <w:rPr>
                            <w:b/>
                          </w:rPr>
                          <w:t>Форма работы</w:t>
                        </w:r>
                      </w:p>
                    </w:tc>
                    <w:tc>
                      <w:tcPr>
                        <w:tcW w:w="2102" w:type="dxa"/>
                        <w:tcBorders>
                          <w:top w:val="single" w:sz="4" w:space="0" w:color="000000"/>
                          <w:left w:val="single" w:sz="4" w:space="0" w:color="000000"/>
                          <w:bottom w:val="single" w:sz="4" w:space="0" w:color="000000"/>
                          <w:right w:val="single" w:sz="4" w:space="0" w:color="000000"/>
                        </w:tcBorders>
                      </w:tcPr>
                      <w:p w:rsidR="00AC3A00" w:rsidRDefault="00AC3A00">
                        <w:pPr>
                          <w:tabs>
                            <w:tab w:val="left" w:pos="2340"/>
                          </w:tabs>
                          <w:snapToGrid w:val="0"/>
                          <w:rPr>
                            <w:b/>
                          </w:rPr>
                        </w:pPr>
                        <w:r>
                          <w:rPr>
                            <w:b/>
                          </w:rPr>
                          <w:t>Ответственные</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Сентябрь</w:t>
                        </w:r>
                      </w:p>
                      <w:p w:rsidR="00AC3A00" w:rsidRDefault="00AC3A00">
                        <w:pPr>
                          <w:tabs>
                            <w:tab w:val="left" w:pos="2340"/>
                          </w:tabs>
                        </w:pPr>
                        <w:r>
                          <w:t xml:space="preserve"> </w:t>
                        </w: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классными коллективами</w:t>
                        </w:r>
                      </w:p>
                    </w:tc>
                    <w:tc>
                      <w:tcPr>
                        <w:tcW w:w="4311" w:type="dxa"/>
                        <w:tcBorders>
                          <w:left w:val="single" w:sz="4" w:space="0" w:color="000000"/>
                          <w:bottom w:val="single" w:sz="4" w:space="0" w:color="000000"/>
                        </w:tcBorders>
                      </w:tcPr>
                      <w:p w:rsidR="00AC3A00" w:rsidRDefault="00AC3A00">
                        <w:pPr>
                          <w:tabs>
                            <w:tab w:val="left" w:pos="2340"/>
                          </w:tabs>
                          <w:snapToGrid w:val="0"/>
                        </w:pPr>
                        <w:proofErr w:type="spellStart"/>
                        <w:r>
                          <w:t>Кл</w:t>
                        </w:r>
                        <w:proofErr w:type="gramStart"/>
                        <w:r>
                          <w:t>.ч</w:t>
                        </w:r>
                        <w:proofErr w:type="gramEnd"/>
                        <w:r>
                          <w:t>асы</w:t>
                        </w:r>
                        <w:proofErr w:type="spellEnd"/>
                        <w:r>
                          <w:t xml:space="preserve">, беседы на тему «Учебная деятельность в 1, 5  классах» </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Классные руководители</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Сентябрь</w:t>
                        </w:r>
                      </w:p>
                      <w:p w:rsidR="00AC3A00" w:rsidRDefault="00AC3A00">
                        <w:pPr>
                          <w:tabs>
                            <w:tab w:val="left" w:pos="2340"/>
                          </w:tabs>
                        </w:pPr>
                        <w:r>
                          <w:t xml:space="preserve"> </w:t>
                        </w: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родителями</w:t>
                        </w:r>
                      </w:p>
                    </w:tc>
                    <w:tc>
                      <w:tcPr>
                        <w:tcW w:w="4311" w:type="dxa"/>
                        <w:tcBorders>
                          <w:left w:val="single" w:sz="4" w:space="0" w:color="000000"/>
                          <w:bottom w:val="single" w:sz="4" w:space="0" w:color="000000"/>
                        </w:tcBorders>
                      </w:tcPr>
                      <w:p w:rsidR="00AC3A00" w:rsidRDefault="00AC3A00">
                        <w:pPr>
                          <w:tabs>
                            <w:tab w:val="left" w:pos="2340"/>
                          </w:tabs>
                          <w:snapToGrid w:val="0"/>
                        </w:pPr>
                        <w:r>
                          <w:t>Родительские собрания «Период   адаптации обучающихся 1, 5 классов»</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 xml:space="preserve">Зам. </w:t>
                        </w:r>
                        <w:proofErr w:type="spellStart"/>
                        <w:r>
                          <w:t>дир</w:t>
                        </w:r>
                        <w:proofErr w:type="spellEnd"/>
                        <w:r>
                          <w:t xml:space="preserve">. по ВР </w:t>
                        </w:r>
                      </w:p>
                      <w:p w:rsidR="00AC3A00" w:rsidRDefault="00AC3A00">
                        <w:r>
                          <w:t>Классные руководители</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Сентябрь</w:t>
                        </w:r>
                      </w:p>
                      <w:p w:rsidR="00AC3A00" w:rsidRDefault="00AC3A00">
                        <w:pPr>
                          <w:tabs>
                            <w:tab w:val="left" w:pos="2340"/>
                          </w:tabs>
                        </w:pPr>
                        <w:r>
                          <w:t xml:space="preserve"> </w:t>
                        </w:r>
                      </w:p>
                    </w:tc>
                    <w:tc>
                      <w:tcPr>
                        <w:tcW w:w="2145" w:type="dxa"/>
                        <w:tcBorders>
                          <w:left w:val="single" w:sz="4" w:space="0" w:color="000000"/>
                          <w:bottom w:val="single" w:sz="4" w:space="0" w:color="000000"/>
                        </w:tcBorders>
                      </w:tcPr>
                      <w:p w:rsidR="00AC3A00" w:rsidRDefault="00AC3A00" w:rsidP="00FC0F47">
                        <w:pPr>
                          <w:tabs>
                            <w:tab w:val="left" w:pos="2340"/>
                          </w:tabs>
                          <w:snapToGrid w:val="0"/>
                        </w:pPr>
                        <w:r>
                          <w:t>Определение уровня УУД</w:t>
                        </w:r>
                      </w:p>
                    </w:tc>
                    <w:tc>
                      <w:tcPr>
                        <w:tcW w:w="4311" w:type="dxa"/>
                        <w:tcBorders>
                          <w:left w:val="single" w:sz="4" w:space="0" w:color="000000"/>
                          <w:bottom w:val="single" w:sz="4" w:space="0" w:color="000000"/>
                        </w:tcBorders>
                      </w:tcPr>
                      <w:p w:rsidR="00AC3A00" w:rsidRDefault="00AC3A00">
                        <w:pPr>
                          <w:tabs>
                            <w:tab w:val="left" w:pos="2340"/>
                          </w:tabs>
                          <w:snapToGrid w:val="0"/>
                        </w:pPr>
                        <w:r>
                          <w:t>Входящие контрольные работы в 5 классе.</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proofErr w:type="spellStart"/>
                        <w:r>
                          <w:t>Зам</w:t>
                        </w:r>
                        <w:proofErr w:type="gramStart"/>
                        <w:r>
                          <w:t>.д</w:t>
                        </w:r>
                        <w:proofErr w:type="gramEnd"/>
                        <w:r>
                          <w:t>ир</w:t>
                        </w:r>
                        <w:proofErr w:type="spellEnd"/>
                        <w:r>
                          <w:t xml:space="preserve"> по УР</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Сентябрь</w:t>
                        </w:r>
                      </w:p>
                      <w:p w:rsidR="00AC3A00" w:rsidRDefault="00AC3A00">
                        <w:pPr>
                          <w:tabs>
                            <w:tab w:val="left" w:pos="2340"/>
                          </w:tabs>
                        </w:pPr>
                        <w:r>
                          <w:t xml:space="preserve"> </w:t>
                        </w:r>
                      </w:p>
                    </w:tc>
                    <w:tc>
                      <w:tcPr>
                        <w:tcW w:w="2145" w:type="dxa"/>
                        <w:tcBorders>
                          <w:left w:val="single" w:sz="4" w:space="0" w:color="000000"/>
                          <w:bottom w:val="single" w:sz="4" w:space="0" w:color="000000"/>
                        </w:tcBorders>
                      </w:tcPr>
                      <w:p w:rsidR="00AC3A00" w:rsidRDefault="00AC3A00" w:rsidP="00FC0F47">
                        <w:pPr>
                          <w:tabs>
                            <w:tab w:val="left" w:pos="2340"/>
                          </w:tabs>
                          <w:snapToGrid w:val="0"/>
                        </w:pPr>
                        <w:r>
                          <w:t>Определение уровня УУД</w:t>
                        </w:r>
                      </w:p>
                    </w:tc>
                    <w:tc>
                      <w:tcPr>
                        <w:tcW w:w="4311" w:type="dxa"/>
                        <w:tcBorders>
                          <w:left w:val="single" w:sz="4" w:space="0" w:color="000000"/>
                          <w:bottom w:val="single" w:sz="4" w:space="0" w:color="000000"/>
                        </w:tcBorders>
                      </w:tcPr>
                      <w:p w:rsidR="00AC3A00" w:rsidRDefault="00AC3A00">
                        <w:pPr>
                          <w:tabs>
                            <w:tab w:val="left" w:pos="2340"/>
                          </w:tabs>
                          <w:snapToGrid w:val="0"/>
                        </w:pPr>
                        <w:r>
                          <w:t>Посещение уроков 1, 5 классов. Выявление проблем в обучении в период адаптации.</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Директор,</w:t>
                        </w:r>
                      </w:p>
                      <w:p w:rsidR="00AC3A00" w:rsidRDefault="00AC3A00">
                        <w:pPr>
                          <w:tabs>
                            <w:tab w:val="left" w:pos="2340"/>
                          </w:tabs>
                        </w:pPr>
                        <w:r>
                          <w:t>Зам</w:t>
                        </w:r>
                        <w:proofErr w:type="gramStart"/>
                        <w:r>
                          <w:t xml:space="preserve"> .</w:t>
                        </w:r>
                        <w:proofErr w:type="spellStart"/>
                        <w:proofErr w:type="gramEnd"/>
                        <w:r>
                          <w:t>дир</w:t>
                        </w:r>
                        <w:proofErr w:type="spellEnd"/>
                        <w:r>
                          <w:t xml:space="preserve"> по УР</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Октябрь</w:t>
                        </w:r>
                      </w:p>
                      <w:p w:rsidR="00AC3A00" w:rsidRDefault="00AC3A00">
                        <w:pPr>
                          <w:tabs>
                            <w:tab w:val="left" w:pos="2340"/>
                          </w:tabs>
                        </w:pPr>
                        <w:r>
                          <w:t xml:space="preserve"> </w:t>
                        </w: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педагогическим коллективом</w:t>
                        </w:r>
                      </w:p>
                    </w:tc>
                    <w:tc>
                      <w:tcPr>
                        <w:tcW w:w="4311" w:type="dxa"/>
                        <w:tcBorders>
                          <w:left w:val="single" w:sz="4" w:space="0" w:color="000000"/>
                          <w:bottom w:val="single" w:sz="4" w:space="0" w:color="000000"/>
                        </w:tcBorders>
                      </w:tcPr>
                      <w:p w:rsidR="00AC3A00" w:rsidRDefault="00AC3A00">
                        <w:pPr>
                          <w:tabs>
                            <w:tab w:val="left" w:pos="2340"/>
                          </w:tabs>
                          <w:snapToGrid w:val="0"/>
                        </w:pPr>
                        <w:r>
                          <w:t xml:space="preserve">Совещание при директоре: Совместная деятельность начальной и основной школы: итоги контрольных работ, проблемы адаптации школьников. </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 xml:space="preserve">Зам. </w:t>
                        </w:r>
                        <w:proofErr w:type="spellStart"/>
                        <w:r>
                          <w:t>Дир</w:t>
                        </w:r>
                        <w:proofErr w:type="spellEnd"/>
                        <w:r>
                          <w:t xml:space="preserve"> по УР</w:t>
                        </w:r>
                      </w:p>
                      <w:p w:rsidR="00AC3A00" w:rsidRDefault="00AC3A00">
                        <w:pPr>
                          <w:tabs>
                            <w:tab w:val="left" w:pos="2340"/>
                          </w:tabs>
                        </w:pP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Февраль</w:t>
                        </w: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классными коллективами</w:t>
                        </w:r>
                      </w:p>
                    </w:tc>
                    <w:tc>
                      <w:tcPr>
                        <w:tcW w:w="4311" w:type="dxa"/>
                        <w:tcBorders>
                          <w:left w:val="single" w:sz="4" w:space="0" w:color="000000"/>
                          <w:bottom w:val="single" w:sz="4" w:space="0" w:color="000000"/>
                        </w:tcBorders>
                      </w:tcPr>
                      <w:p w:rsidR="00AC3A00" w:rsidRDefault="00AC3A00">
                        <w:pPr>
                          <w:tabs>
                            <w:tab w:val="left" w:pos="2340"/>
                          </w:tabs>
                          <w:snapToGrid w:val="0"/>
                        </w:pPr>
                        <w:r>
                          <w:t>Совместные спортивные мероприятия</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Учитель физической культуры</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pPr>
                        <w:r>
                          <w:t>Апрель</w:t>
                        </w:r>
                      </w:p>
                    </w:tc>
                    <w:tc>
                      <w:tcPr>
                        <w:tcW w:w="2145" w:type="dxa"/>
                        <w:tcBorders>
                          <w:left w:val="single" w:sz="4" w:space="0" w:color="000000"/>
                          <w:bottom w:val="single" w:sz="4" w:space="0" w:color="000000"/>
                        </w:tcBorders>
                      </w:tcPr>
                      <w:p w:rsidR="00AC3A00" w:rsidRDefault="00AC3A00" w:rsidP="00FC0F47">
                        <w:pPr>
                          <w:tabs>
                            <w:tab w:val="left" w:pos="2340"/>
                          </w:tabs>
                          <w:snapToGrid w:val="0"/>
                        </w:pPr>
                        <w:r>
                          <w:t xml:space="preserve"> Определение уровня УУД</w:t>
                        </w:r>
                      </w:p>
                    </w:tc>
                    <w:tc>
                      <w:tcPr>
                        <w:tcW w:w="4311" w:type="dxa"/>
                        <w:tcBorders>
                          <w:left w:val="single" w:sz="4" w:space="0" w:color="000000"/>
                          <w:bottom w:val="single" w:sz="4" w:space="0" w:color="000000"/>
                        </w:tcBorders>
                      </w:tcPr>
                      <w:p w:rsidR="00AC3A00" w:rsidRDefault="00AC3A00">
                        <w:pPr>
                          <w:tabs>
                            <w:tab w:val="left" w:pos="2340"/>
                          </w:tabs>
                          <w:snapToGrid w:val="0"/>
                        </w:pPr>
                        <w:r>
                          <w:t xml:space="preserve">Контрольные работы по русскому языку и математике в 4 </w:t>
                        </w:r>
                        <w:proofErr w:type="spellStart"/>
                        <w:r>
                          <w:t>кл</w:t>
                        </w:r>
                        <w:proofErr w:type="spellEnd"/>
                        <w:r>
                          <w:t xml:space="preserve">  с приглашением учителей среднего звена школы. </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 xml:space="preserve">Зам. </w:t>
                        </w:r>
                        <w:proofErr w:type="spellStart"/>
                        <w:r>
                          <w:t>дир</w:t>
                        </w:r>
                        <w:proofErr w:type="spellEnd"/>
                        <w:r>
                          <w:t xml:space="preserve"> по УР</w:t>
                        </w:r>
                      </w:p>
                      <w:p w:rsidR="00AC3A00" w:rsidRDefault="00AC3A00">
                        <w:pPr>
                          <w:tabs>
                            <w:tab w:val="left" w:pos="2340"/>
                          </w:tabs>
                        </w:pP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Апрель</w:t>
                        </w:r>
                      </w:p>
                      <w:p w:rsidR="00AC3A00" w:rsidRDefault="00AC3A00">
                        <w:pPr>
                          <w:tabs>
                            <w:tab w:val="left" w:pos="2340"/>
                          </w:tabs>
                        </w:pP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классными коллективами</w:t>
                        </w:r>
                      </w:p>
                    </w:tc>
                    <w:tc>
                      <w:tcPr>
                        <w:tcW w:w="4311" w:type="dxa"/>
                        <w:tcBorders>
                          <w:left w:val="single" w:sz="4" w:space="0" w:color="000000"/>
                          <w:bottom w:val="single" w:sz="4" w:space="0" w:color="000000"/>
                        </w:tcBorders>
                      </w:tcPr>
                      <w:p w:rsidR="00AC3A00" w:rsidRDefault="00AC3A00">
                        <w:pPr>
                          <w:tabs>
                            <w:tab w:val="left" w:pos="2340"/>
                          </w:tabs>
                          <w:snapToGrid w:val="0"/>
                        </w:pPr>
                        <w:r>
                          <w:t xml:space="preserve"> Определение степени подготовленности учащихся 4 класса к обучению в основной школе.</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 xml:space="preserve">Зам. </w:t>
                        </w:r>
                        <w:proofErr w:type="spellStart"/>
                        <w:r>
                          <w:t>дир</w:t>
                        </w:r>
                        <w:proofErr w:type="spellEnd"/>
                        <w:r>
                          <w:t xml:space="preserve">. по УР </w:t>
                        </w:r>
                      </w:p>
                      <w:p w:rsidR="00AC3A00" w:rsidRDefault="00AC3A00">
                        <w:pPr>
                          <w:tabs>
                            <w:tab w:val="left" w:pos="2340"/>
                          </w:tabs>
                        </w:pP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Апрель</w:t>
                        </w:r>
                      </w:p>
                      <w:p w:rsidR="00AC3A00" w:rsidRDefault="00AC3A00">
                        <w:pPr>
                          <w:tabs>
                            <w:tab w:val="left" w:pos="2340"/>
                          </w:tabs>
                        </w:pPr>
                        <w:r>
                          <w:t xml:space="preserve"> </w:t>
                        </w: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родителями</w:t>
                        </w:r>
                      </w:p>
                    </w:tc>
                    <w:tc>
                      <w:tcPr>
                        <w:tcW w:w="4311" w:type="dxa"/>
                        <w:tcBorders>
                          <w:left w:val="single" w:sz="4" w:space="0" w:color="000000"/>
                          <w:bottom w:val="single" w:sz="4" w:space="0" w:color="000000"/>
                        </w:tcBorders>
                      </w:tcPr>
                      <w:p w:rsidR="00AC3A00" w:rsidRDefault="00AC3A00">
                        <w:pPr>
                          <w:tabs>
                            <w:tab w:val="left" w:pos="2340"/>
                          </w:tabs>
                          <w:snapToGrid w:val="0"/>
                        </w:pPr>
                        <w:r>
                          <w:t xml:space="preserve">День открытых дверей для </w:t>
                        </w:r>
                        <w:proofErr w:type="gramStart"/>
                        <w:r>
                          <w:t>родителей</w:t>
                        </w:r>
                        <w:proofErr w:type="gramEnd"/>
                        <w:r>
                          <w:t xml:space="preserve"> будущих пятиклассников.</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 xml:space="preserve">Зам. </w:t>
                        </w:r>
                        <w:proofErr w:type="spellStart"/>
                        <w:r>
                          <w:t>дир</w:t>
                        </w:r>
                        <w:proofErr w:type="spellEnd"/>
                        <w:r>
                          <w:t xml:space="preserve"> по ВР</w:t>
                        </w:r>
                      </w:p>
                    </w:tc>
                  </w:tr>
                  <w:tr w:rsidR="00AC3A00" w:rsidTr="00063A6D">
                    <w:tc>
                      <w:tcPr>
                        <w:tcW w:w="1932" w:type="dxa"/>
                        <w:tcBorders>
                          <w:left w:val="single" w:sz="4" w:space="0" w:color="000000"/>
                          <w:bottom w:val="single" w:sz="4" w:space="0" w:color="000000"/>
                        </w:tcBorders>
                      </w:tcPr>
                      <w:p w:rsidR="00AC3A00" w:rsidRDefault="00AC3A00">
                        <w:pPr>
                          <w:tabs>
                            <w:tab w:val="left" w:pos="2340"/>
                          </w:tabs>
                          <w:snapToGrid w:val="0"/>
                        </w:pPr>
                        <w:r>
                          <w:t>В течение года</w:t>
                        </w:r>
                      </w:p>
                    </w:tc>
                    <w:tc>
                      <w:tcPr>
                        <w:tcW w:w="2145" w:type="dxa"/>
                        <w:tcBorders>
                          <w:left w:val="single" w:sz="4" w:space="0" w:color="000000"/>
                          <w:bottom w:val="single" w:sz="4" w:space="0" w:color="000000"/>
                        </w:tcBorders>
                      </w:tcPr>
                      <w:p w:rsidR="00AC3A00" w:rsidRDefault="00AC3A00">
                        <w:pPr>
                          <w:tabs>
                            <w:tab w:val="left" w:pos="2340"/>
                          </w:tabs>
                          <w:snapToGrid w:val="0"/>
                        </w:pPr>
                        <w:r>
                          <w:t>Работа с классными коллективами</w:t>
                        </w:r>
                      </w:p>
                    </w:tc>
                    <w:tc>
                      <w:tcPr>
                        <w:tcW w:w="4311" w:type="dxa"/>
                        <w:tcBorders>
                          <w:left w:val="single" w:sz="4" w:space="0" w:color="000000"/>
                          <w:bottom w:val="single" w:sz="4" w:space="0" w:color="000000"/>
                        </w:tcBorders>
                      </w:tcPr>
                      <w:p w:rsidR="00AC3A00" w:rsidRDefault="00AC3A00">
                        <w:pPr>
                          <w:tabs>
                            <w:tab w:val="left" w:pos="2340"/>
                          </w:tabs>
                          <w:snapToGrid w:val="0"/>
                        </w:pPr>
                        <w:r>
                          <w:t>Организация шефской работы</w:t>
                        </w:r>
                      </w:p>
                    </w:tc>
                    <w:tc>
                      <w:tcPr>
                        <w:tcW w:w="2102" w:type="dxa"/>
                        <w:tcBorders>
                          <w:left w:val="single" w:sz="4" w:space="0" w:color="000000"/>
                          <w:bottom w:val="single" w:sz="4" w:space="0" w:color="000000"/>
                          <w:right w:val="single" w:sz="4" w:space="0" w:color="000000"/>
                        </w:tcBorders>
                      </w:tcPr>
                      <w:p w:rsidR="00AC3A00" w:rsidRDefault="00AC3A00" w:rsidP="005B5EA3">
                        <w:pPr>
                          <w:tabs>
                            <w:tab w:val="left" w:pos="2340"/>
                          </w:tabs>
                          <w:snapToGrid w:val="0"/>
                        </w:pPr>
                        <w:r>
                          <w:t xml:space="preserve">Зам. </w:t>
                        </w:r>
                        <w:proofErr w:type="spellStart"/>
                        <w:r>
                          <w:t>дир</w:t>
                        </w:r>
                        <w:proofErr w:type="spellEnd"/>
                        <w:r>
                          <w:t xml:space="preserve"> по ВР</w:t>
                        </w:r>
                      </w:p>
                    </w:tc>
                  </w:tr>
                  <w:tr w:rsidR="00AC3A00" w:rsidTr="00063A6D">
                    <w:tc>
                      <w:tcPr>
                        <w:tcW w:w="1932" w:type="dxa"/>
                        <w:tcBorders>
                          <w:left w:val="single" w:sz="4" w:space="0" w:color="000000"/>
                          <w:bottom w:val="single" w:sz="4" w:space="0" w:color="000000"/>
                        </w:tcBorders>
                      </w:tcPr>
                      <w:p w:rsidR="00AC3A00" w:rsidRDefault="00AC3A00" w:rsidP="00604A01">
                        <w:pPr>
                          <w:tabs>
                            <w:tab w:val="left" w:pos="2340"/>
                          </w:tabs>
                          <w:snapToGrid w:val="0"/>
                        </w:pPr>
                        <w:r>
                          <w:t>В течение года</w:t>
                        </w:r>
                      </w:p>
                    </w:tc>
                    <w:tc>
                      <w:tcPr>
                        <w:tcW w:w="2145" w:type="dxa"/>
                        <w:tcBorders>
                          <w:left w:val="single" w:sz="4" w:space="0" w:color="000000"/>
                          <w:bottom w:val="single" w:sz="4" w:space="0" w:color="000000"/>
                        </w:tcBorders>
                      </w:tcPr>
                      <w:p w:rsidR="00AC3A00" w:rsidRDefault="00AC3A00" w:rsidP="00474ED0">
                        <w:pPr>
                          <w:tabs>
                            <w:tab w:val="left" w:pos="2340"/>
                          </w:tabs>
                          <w:snapToGrid w:val="0"/>
                        </w:pPr>
                        <w:r>
                          <w:t>Работа с классными коллективами</w:t>
                        </w:r>
                      </w:p>
                    </w:tc>
                    <w:tc>
                      <w:tcPr>
                        <w:tcW w:w="4311" w:type="dxa"/>
                        <w:tcBorders>
                          <w:left w:val="single" w:sz="4" w:space="0" w:color="000000"/>
                          <w:bottom w:val="single" w:sz="4" w:space="0" w:color="000000"/>
                        </w:tcBorders>
                      </w:tcPr>
                      <w:p w:rsidR="00AC3A00" w:rsidRDefault="00AC3A00">
                        <w:pPr>
                          <w:tabs>
                            <w:tab w:val="left" w:pos="2340"/>
                          </w:tabs>
                          <w:snapToGrid w:val="0"/>
                        </w:pPr>
                        <w:r>
                          <w:t>Проведение внеклассных мероприятий по предметам учащимися основной школы в начальном звене</w:t>
                        </w: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r>
                          <w:t>Учителя предметники</w:t>
                        </w:r>
                      </w:p>
                    </w:tc>
                  </w:tr>
                  <w:tr w:rsidR="00AC3A00" w:rsidTr="00063A6D">
                    <w:tc>
                      <w:tcPr>
                        <w:tcW w:w="1932" w:type="dxa"/>
                        <w:tcBorders>
                          <w:left w:val="single" w:sz="4" w:space="0" w:color="000000"/>
                        </w:tcBorders>
                      </w:tcPr>
                      <w:p w:rsidR="00AC3A00" w:rsidRDefault="00AC3A00">
                        <w:pPr>
                          <w:tabs>
                            <w:tab w:val="left" w:pos="2340"/>
                          </w:tabs>
                          <w:snapToGrid w:val="0"/>
                        </w:pPr>
                        <w:r>
                          <w:t>В течение года</w:t>
                        </w:r>
                      </w:p>
                    </w:tc>
                    <w:tc>
                      <w:tcPr>
                        <w:tcW w:w="2145" w:type="dxa"/>
                        <w:tcBorders>
                          <w:left w:val="single" w:sz="4" w:space="0" w:color="000000"/>
                        </w:tcBorders>
                      </w:tcPr>
                      <w:p w:rsidR="00AC3A00" w:rsidRDefault="00AC3A00">
                        <w:pPr>
                          <w:tabs>
                            <w:tab w:val="left" w:pos="2340"/>
                          </w:tabs>
                          <w:snapToGrid w:val="0"/>
                        </w:pPr>
                        <w:r>
                          <w:t>Работа с педагогическим коллективом</w:t>
                        </w:r>
                      </w:p>
                    </w:tc>
                    <w:tc>
                      <w:tcPr>
                        <w:tcW w:w="4311" w:type="dxa"/>
                        <w:tcBorders>
                          <w:left w:val="single" w:sz="4" w:space="0" w:color="000000"/>
                        </w:tcBorders>
                      </w:tcPr>
                      <w:p w:rsidR="00AC3A00" w:rsidRDefault="00AC3A00">
                        <w:pPr>
                          <w:tabs>
                            <w:tab w:val="left" w:pos="2340"/>
                          </w:tabs>
                          <w:snapToGrid w:val="0"/>
                        </w:pPr>
                        <w:r>
                          <w:t xml:space="preserve">Посещение уроков  в 4 </w:t>
                        </w:r>
                        <w:proofErr w:type="spellStart"/>
                        <w:r>
                          <w:t>кл</w:t>
                        </w:r>
                        <w:proofErr w:type="spellEnd"/>
                        <w:r>
                          <w:t xml:space="preserve"> учителями русского языка и математики основного звена с целью ознакомления с классом  и выработки рекомендаций.</w:t>
                        </w:r>
                      </w:p>
                    </w:tc>
                    <w:tc>
                      <w:tcPr>
                        <w:tcW w:w="2102" w:type="dxa"/>
                        <w:tcBorders>
                          <w:left w:val="single" w:sz="4" w:space="0" w:color="000000"/>
                          <w:right w:val="single" w:sz="4" w:space="0" w:color="000000"/>
                        </w:tcBorders>
                      </w:tcPr>
                      <w:p w:rsidR="00AC3A00" w:rsidRDefault="00AC3A00">
                        <w:pPr>
                          <w:tabs>
                            <w:tab w:val="left" w:pos="2340"/>
                          </w:tabs>
                          <w:snapToGrid w:val="0"/>
                        </w:pPr>
                        <w:r>
                          <w:t xml:space="preserve">Зам </w:t>
                        </w:r>
                        <w:proofErr w:type="spellStart"/>
                        <w:r>
                          <w:t>дир</w:t>
                        </w:r>
                        <w:proofErr w:type="spellEnd"/>
                        <w:r>
                          <w:t xml:space="preserve"> по УР </w:t>
                        </w:r>
                      </w:p>
                    </w:tc>
                  </w:tr>
                  <w:tr w:rsidR="00AC3A00" w:rsidTr="00063A6D">
                    <w:trPr>
                      <w:trHeight w:val="80"/>
                    </w:trPr>
                    <w:tc>
                      <w:tcPr>
                        <w:tcW w:w="1932" w:type="dxa"/>
                        <w:tcBorders>
                          <w:left w:val="single" w:sz="4" w:space="0" w:color="000000"/>
                          <w:bottom w:val="single" w:sz="4" w:space="0" w:color="000000"/>
                        </w:tcBorders>
                      </w:tcPr>
                      <w:p w:rsidR="00AC3A00" w:rsidRDefault="00AC3A00">
                        <w:pPr>
                          <w:tabs>
                            <w:tab w:val="left" w:pos="2340"/>
                          </w:tabs>
                          <w:snapToGrid w:val="0"/>
                        </w:pPr>
                      </w:p>
                    </w:tc>
                    <w:tc>
                      <w:tcPr>
                        <w:tcW w:w="2145" w:type="dxa"/>
                        <w:tcBorders>
                          <w:left w:val="single" w:sz="4" w:space="0" w:color="000000"/>
                          <w:bottom w:val="single" w:sz="4" w:space="0" w:color="000000"/>
                        </w:tcBorders>
                      </w:tcPr>
                      <w:p w:rsidR="00AC3A00" w:rsidRDefault="00AC3A00">
                        <w:pPr>
                          <w:tabs>
                            <w:tab w:val="left" w:pos="2340"/>
                          </w:tabs>
                          <w:snapToGrid w:val="0"/>
                        </w:pPr>
                      </w:p>
                    </w:tc>
                    <w:tc>
                      <w:tcPr>
                        <w:tcW w:w="4311" w:type="dxa"/>
                        <w:tcBorders>
                          <w:left w:val="single" w:sz="4" w:space="0" w:color="000000"/>
                          <w:bottom w:val="single" w:sz="4" w:space="0" w:color="000000"/>
                        </w:tcBorders>
                      </w:tcPr>
                      <w:p w:rsidR="00AC3A00" w:rsidRDefault="00AC3A00">
                        <w:pPr>
                          <w:tabs>
                            <w:tab w:val="left" w:pos="2340"/>
                          </w:tabs>
                          <w:snapToGrid w:val="0"/>
                        </w:pPr>
                      </w:p>
                    </w:tc>
                    <w:tc>
                      <w:tcPr>
                        <w:tcW w:w="2102" w:type="dxa"/>
                        <w:tcBorders>
                          <w:left w:val="single" w:sz="4" w:space="0" w:color="000000"/>
                          <w:bottom w:val="single" w:sz="4" w:space="0" w:color="000000"/>
                          <w:right w:val="single" w:sz="4" w:space="0" w:color="000000"/>
                        </w:tcBorders>
                      </w:tcPr>
                      <w:p w:rsidR="00AC3A00" w:rsidRDefault="00AC3A00">
                        <w:pPr>
                          <w:tabs>
                            <w:tab w:val="left" w:pos="2340"/>
                          </w:tabs>
                          <w:snapToGrid w:val="0"/>
                        </w:pPr>
                      </w:p>
                    </w:tc>
                  </w:tr>
                </w:tbl>
                <w:p w:rsidR="00AC3A00" w:rsidRDefault="00AC3A00"/>
              </w:txbxContent>
            </v:textbox>
            <w10:wrap type="square" side="largest" anchorx="margin"/>
          </v:shape>
        </w:pict>
      </w:r>
    </w:p>
    <w:p w:rsidR="008E4FFD" w:rsidRDefault="008E4FFD">
      <w:pPr>
        <w:jc w:val="center"/>
        <w:rPr>
          <w:b/>
          <w:sz w:val="32"/>
          <w:szCs w:val="32"/>
        </w:rPr>
      </w:pPr>
    </w:p>
    <w:p w:rsidR="00063A6D" w:rsidRDefault="00063A6D">
      <w:pPr>
        <w:jc w:val="center"/>
        <w:rPr>
          <w:b/>
          <w:sz w:val="32"/>
          <w:szCs w:val="32"/>
        </w:rPr>
      </w:pPr>
    </w:p>
    <w:p w:rsidR="008E4FFD" w:rsidRDefault="008E4FFD">
      <w:pPr>
        <w:jc w:val="center"/>
        <w:rPr>
          <w:b/>
          <w:sz w:val="32"/>
          <w:szCs w:val="32"/>
        </w:rPr>
      </w:pPr>
    </w:p>
    <w:p w:rsidR="008E4FFD" w:rsidRDefault="008E4FFD">
      <w:pPr>
        <w:jc w:val="center"/>
        <w:rPr>
          <w:b/>
          <w:sz w:val="32"/>
          <w:szCs w:val="32"/>
        </w:rPr>
      </w:pPr>
      <w:r>
        <w:rPr>
          <w:b/>
          <w:sz w:val="32"/>
          <w:szCs w:val="32"/>
        </w:rPr>
        <w:lastRenderedPageBreak/>
        <w:t>5.3  Подготовка и проведение государственной (итоговой) аттестации выпускников</w:t>
      </w:r>
    </w:p>
    <w:p w:rsidR="008E4FFD" w:rsidRDefault="008E4FFD">
      <w:pPr>
        <w:jc w:val="center"/>
        <w:rPr>
          <w:b/>
        </w:rPr>
      </w:pPr>
    </w:p>
    <w:tbl>
      <w:tblPr>
        <w:tblW w:w="10561" w:type="dxa"/>
        <w:tblInd w:w="-105" w:type="dxa"/>
        <w:tblLayout w:type="fixed"/>
        <w:tblLook w:val="0000" w:firstRow="0" w:lastRow="0" w:firstColumn="0" w:lastColumn="0" w:noHBand="0" w:noVBand="0"/>
      </w:tblPr>
      <w:tblGrid>
        <w:gridCol w:w="639"/>
        <w:gridCol w:w="7"/>
        <w:gridCol w:w="6364"/>
        <w:gridCol w:w="7"/>
        <w:gridCol w:w="1411"/>
        <w:gridCol w:w="7"/>
        <w:gridCol w:w="2119"/>
        <w:gridCol w:w="7"/>
      </w:tblGrid>
      <w:tr w:rsidR="008E4FFD" w:rsidTr="00AA43F5">
        <w:trPr>
          <w:trHeight w:val="553"/>
        </w:trPr>
        <w:tc>
          <w:tcPr>
            <w:tcW w:w="646" w:type="dxa"/>
            <w:gridSpan w:val="2"/>
            <w:tcBorders>
              <w:top w:val="single" w:sz="4" w:space="0" w:color="000000"/>
              <w:left w:val="single" w:sz="4" w:space="0" w:color="000000"/>
              <w:bottom w:val="single" w:sz="4" w:space="0" w:color="000000"/>
            </w:tcBorders>
          </w:tcPr>
          <w:p w:rsidR="008E4FFD" w:rsidRDefault="008E4FFD">
            <w:pPr>
              <w:snapToGrid w:val="0"/>
              <w:jc w:val="center"/>
              <w:rPr>
                <w:b/>
              </w:rPr>
            </w:pPr>
            <w:r>
              <w:rPr>
                <w:b/>
              </w:rPr>
              <w:t>№</w:t>
            </w:r>
            <w:proofErr w:type="gramStart"/>
            <w:r>
              <w:rPr>
                <w:b/>
              </w:rPr>
              <w:t>п</w:t>
            </w:r>
            <w:proofErr w:type="gramEnd"/>
            <w:r>
              <w:rPr>
                <w:b/>
              </w:rPr>
              <w:t>/п</w:t>
            </w:r>
          </w:p>
        </w:tc>
        <w:tc>
          <w:tcPr>
            <w:tcW w:w="6371" w:type="dxa"/>
            <w:gridSpan w:val="2"/>
            <w:tcBorders>
              <w:top w:val="single" w:sz="4" w:space="0" w:color="000000"/>
              <w:left w:val="single" w:sz="4" w:space="0" w:color="000000"/>
              <w:bottom w:val="single" w:sz="4" w:space="0" w:color="000000"/>
            </w:tcBorders>
          </w:tcPr>
          <w:p w:rsidR="008E4FFD" w:rsidRDefault="008E4FFD">
            <w:pPr>
              <w:snapToGrid w:val="0"/>
              <w:jc w:val="center"/>
              <w:rPr>
                <w:b/>
              </w:rPr>
            </w:pPr>
            <w:r>
              <w:rPr>
                <w:b/>
              </w:rPr>
              <w:t>Содержание деятельности</w:t>
            </w:r>
          </w:p>
          <w:p w:rsidR="008E4FFD" w:rsidRDefault="008E4FFD">
            <w:pPr>
              <w:jc w:val="center"/>
              <w:rPr>
                <w:b/>
              </w:rPr>
            </w:pPr>
            <w:r>
              <w:rPr>
                <w:b/>
              </w:rPr>
              <w:t>(Мероприятия)</w:t>
            </w:r>
          </w:p>
        </w:tc>
        <w:tc>
          <w:tcPr>
            <w:tcW w:w="1418" w:type="dxa"/>
            <w:gridSpan w:val="2"/>
            <w:tcBorders>
              <w:top w:val="single" w:sz="4" w:space="0" w:color="000000"/>
              <w:left w:val="single" w:sz="4" w:space="0" w:color="000000"/>
              <w:bottom w:val="single" w:sz="4" w:space="0" w:color="000000"/>
            </w:tcBorders>
          </w:tcPr>
          <w:p w:rsidR="008E4FFD" w:rsidRDefault="008E4FFD">
            <w:pPr>
              <w:snapToGrid w:val="0"/>
              <w:jc w:val="center"/>
              <w:rPr>
                <w:b/>
              </w:rPr>
            </w:pPr>
            <w:r>
              <w:rPr>
                <w:b/>
              </w:rPr>
              <w:t>Дата</w:t>
            </w:r>
          </w:p>
        </w:tc>
        <w:tc>
          <w:tcPr>
            <w:tcW w:w="2126" w:type="dxa"/>
            <w:gridSpan w:val="2"/>
            <w:tcBorders>
              <w:top w:val="single" w:sz="4" w:space="0" w:color="000000"/>
              <w:left w:val="single" w:sz="4" w:space="0" w:color="000000"/>
              <w:bottom w:val="single" w:sz="4" w:space="0" w:color="000000"/>
              <w:right w:val="single" w:sz="4" w:space="0" w:color="000000"/>
            </w:tcBorders>
          </w:tcPr>
          <w:p w:rsidR="008E4FFD" w:rsidRDefault="008E4FFD">
            <w:pPr>
              <w:snapToGrid w:val="0"/>
              <w:jc w:val="center"/>
              <w:rPr>
                <w:b/>
              </w:rPr>
            </w:pPr>
            <w:r>
              <w:rPr>
                <w:b/>
              </w:rPr>
              <w:t>Ответственные</w:t>
            </w:r>
          </w:p>
        </w:tc>
      </w:tr>
      <w:tr w:rsidR="008E4FFD" w:rsidTr="00AA43F5">
        <w:trPr>
          <w:gridAfter w:val="1"/>
          <w:wAfter w:w="7" w:type="dxa"/>
          <w:trHeight w:val="277"/>
        </w:trPr>
        <w:tc>
          <w:tcPr>
            <w:tcW w:w="639" w:type="dxa"/>
            <w:tcBorders>
              <w:left w:val="single" w:sz="4" w:space="0" w:color="000000"/>
              <w:bottom w:val="single" w:sz="4" w:space="0" w:color="000000"/>
            </w:tcBorders>
          </w:tcPr>
          <w:p w:rsidR="008E4FFD" w:rsidRDefault="008E4FFD"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8E4FFD" w:rsidRDefault="008E4FFD" w:rsidP="00B4224E">
            <w:pPr>
              <w:snapToGrid w:val="0"/>
            </w:pPr>
            <w:r>
              <w:t>«Итоги государственной (итоговой) аттест</w:t>
            </w:r>
            <w:r w:rsidR="00504F1D">
              <w:t>ации выпускников 9 класса в 20</w:t>
            </w:r>
            <w:r w:rsidR="00B4224E">
              <w:t>20</w:t>
            </w:r>
            <w:r w:rsidR="00C705FD">
              <w:t xml:space="preserve"> </w:t>
            </w:r>
            <w:r>
              <w:t>году. Ознакомление и утверждение плана работы по подготовки к государственной (итогово</w:t>
            </w:r>
            <w:r w:rsidR="00504F1D">
              <w:t>й) аттестации выпускников в 20</w:t>
            </w:r>
            <w:r w:rsidR="00C705FD">
              <w:t>2</w:t>
            </w:r>
            <w:r w:rsidR="00B4224E">
              <w:t>1</w:t>
            </w:r>
            <w:r w:rsidR="003F3821">
              <w:t xml:space="preserve"> </w:t>
            </w:r>
            <w:r>
              <w:t>году» - педсовет.</w:t>
            </w:r>
          </w:p>
        </w:tc>
        <w:tc>
          <w:tcPr>
            <w:tcW w:w="1418" w:type="dxa"/>
            <w:gridSpan w:val="2"/>
            <w:tcBorders>
              <w:left w:val="single" w:sz="4" w:space="0" w:color="000000"/>
              <w:bottom w:val="single" w:sz="4" w:space="0" w:color="000000"/>
            </w:tcBorders>
          </w:tcPr>
          <w:p w:rsidR="008E4FFD" w:rsidRDefault="008E4FFD">
            <w:pPr>
              <w:snapToGrid w:val="0"/>
            </w:pPr>
            <w:r>
              <w:t>Август</w:t>
            </w:r>
          </w:p>
        </w:tc>
        <w:tc>
          <w:tcPr>
            <w:tcW w:w="2126" w:type="dxa"/>
            <w:gridSpan w:val="2"/>
            <w:tcBorders>
              <w:left w:val="single" w:sz="4" w:space="0" w:color="000000"/>
              <w:bottom w:val="single" w:sz="4" w:space="0" w:color="000000"/>
              <w:right w:val="single" w:sz="4" w:space="0" w:color="000000"/>
            </w:tcBorders>
          </w:tcPr>
          <w:p w:rsidR="008E4FFD" w:rsidRDefault="008E4FFD">
            <w:pPr>
              <w:snapToGrid w:val="0"/>
            </w:pPr>
            <w:r>
              <w:t xml:space="preserve">Директор </w:t>
            </w:r>
            <w:r w:rsidR="0099511E">
              <w:t xml:space="preserve"> </w:t>
            </w:r>
            <w:r>
              <w:t xml:space="preserve"> </w:t>
            </w:r>
          </w:p>
          <w:p w:rsidR="008E4FFD" w:rsidRDefault="008E4FFD">
            <w:r>
              <w:t>З</w:t>
            </w:r>
            <w:r w:rsidR="0099511E">
              <w:t>Д</w:t>
            </w:r>
            <w:r>
              <w:t>УР</w:t>
            </w:r>
          </w:p>
        </w:tc>
      </w:tr>
      <w:tr w:rsidR="008E4FFD" w:rsidTr="00AA43F5">
        <w:trPr>
          <w:gridAfter w:val="1"/>
          <w:wAfter w:w="7" w:type="dxa"/>
          <w:trHeight w:val="277"/>
        </w:trPr>
        <w:tc>
          <w:tcPr>
            <w:tcW w:w="639" w:type="dxa"/>
            <w:tcBorders>
              <w:left w:val="single" w:sz="4" w:space="0" w:color="000000"/>
              <w:bottom w:val="single" w:sz="4" w:space="0" w:color="000000"/>
            </w:tcBorders>
          </w:tcPr>
          <w:p w:rsidR="008E4FFD" w:rsidRDefault="008E4FFD"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8E4FFD" w:rsidRDefault="008E4FFD">
            <w:pPr>
              <w:snapToGrid w:val="0"/>
            </w:pPr>
            <w:r>
              <w:t>Приказ о назначении координатора по подготовки и проведению государственной (итоговой) аттестации выпускников</w:t>
            </w:r>
          </w:p>
        </w:tc>
        <w:tc>
          <w:tcPr>
            <w:tcW w:w="1418" w:type="dxa"/>
            <w:gridSpan w:val="2"/>
            <w:tcBorders>
              <w:left w:val="single" w:sz="4" w:space="0" w:color="000000"/>
              <w:bottom w:val="single" w:sz="4" w:space="0" w:color="000000"/>
            </w:tcBorders>
          </w:tcPr>
          <w:p w:rsidR="008E4FFD" w:rsidRDefault="003F3821">
            <w:pPr>
              <w:snapToGrid w:val="0"/>
            </w:pPr>
            <w:r>
              <w:t xml:space="preserve">Август </w:t>
            </w:r>
          </w:p>
        </w:tc>
        <w:tc>
          <w:tcPr>
            <w:tcW w:w="2126" w:type="dxa"/>
            <w:gridSpan w:val="2"/>
            <w:tcBorders>
              <w:left w:val="single" w:sz="4" w:space="0" w:color="000000"/>
              <w:bottom w:val="single" w:sz="4" w:space="0" w:color="000000"/>
              <w:right w:val="single" w:sz="4" w:space="0" w:color="000000"/>
            </w:tcBorders>
          </w:tcPr>
          <w:p w:rsidR="008E4FFD" w:rsidRDefault="008E4FFD">
            <w:pPr>
              <w:snapToGrid w:val="0"/>
            </w:pPr>
            <w:r>
              <w:t>Директор МОУ</w:t>
            </w:r>
          </w:p>
        </w:tc>
      </w:tr>
      <w:tr w:rsidR="008E4FFD" w:rsidTr="00AA43F5">
        <w:trPr>
          <w:gridAfter w:val="1"/>
          <w:wAfter w:w="7" w:type="dxa"/>
          <w:trHeight w:val="277"/>
        </w:trPr>
        <w:tc>
          <w:tcPr>
            <w:tcW w:w="639" w:type="dxa"/>
            <w:tcBorders>
              <w:left w:val="single" w:sz="4" w:space="0" w:color="000000"/>
              <w:bottom w:val="single" w:sz="4" w:space="0" w:color="000000"/>
            </w:tcBorders>
          </w:tcPr>
          <w:p w:rsidR="008E4FFD" w:rsidRDefault="008E4FFD"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8E4FFD" w:rsidRDefault="008E4FFD">
            <w:pPr>
              <w:snapToGrid w:val="0"/>
            </w:pPr>
            <w:r>
              <w:t>Организация и проведение родительского собрания для родителей учащихся 9  класса «Государственная (итоговая</w:t>
            </w:r>
            <w:proofErr w:type="gramStart"/>
            <w:r>
              <w:t xml:space="preserve"> )</w:t>
            </w:r>
            <w:proofErr w:type="gramEnd"/>
            <w:r>
              <w:t xml:space="preserve"> аттестация по новым технологиям»</w:t>
            </w:r>
          </w:p>
        </w:tc>
        <w:tc>
          <w:tcPr>
            <w:tcW w:w="1418" w:type="dxa"/>
            <w:gridSpan w:val="2"/>
            <w:tcBorders>
              <w:left w:val="single" w:sz="4" w:space="0" w:color="000000"/>
              <w:bottom w:val="single" w:sz="4" w:space="0" w:color="000000"/>
            </w:tcBorders>
          </w:tcPr>
          <w:p w:rsidR="008E4FFD" w:rsidRDefault="008E4FFD">
            <w:pPr>
              <w:snapToGrid w:val="0"/>
            </w:pPr>
            <w:r>
              <w:t>Сентябрь</w:t>
            </w:r>
          </w:p>
        </w:tc>
        <w:tc>
          <w:tcPr>
            <w:tcW w:w="2126" w:type="dxa"/>
            <w:gridSpan w:val="2"/>
            <w:tcBorders>
              <w:left w:val="single" w:sz="4" w:space="0" w:color="000000"/>
              <w:bottom w:val="single" w:sz="4" w:space="0" w:color="000000"/>
              <w:right w:val="single" w:sz="4" w:space="0" w:color="000000"/>
            </w:tcBorders>
          </w:tcPr>
          <w:p w:rsidR="008E4FFD" w:rsidRDefault="0099511E">
            <w:pPr>
              <w:snapToGrid w:val="0"/>
            </w:pPr>
            <w:r>
              <w:t>ЗДУР</w:t>
            </w:r>
            <w:r w:rsidR="008E4FFD">
              <w:t>,</w:t>
            </w:r>
          </w:p>
          <w:p w:rsidR="008E4FFD" w:rsidRDefault="0099511E">
            <w:proofErr w:type="spellStart"/>
            <w:r>
              <w:t>Кл</w:t>
            </w:r>
            <w:proofErr w:type="gramStart"/>
            <w:r>
              <w:t>.р</w:t>
            </w:r>
            <w:proofErr w:type="gramEnd"/>
            <w:r>
              <w:t>ук</w:t>
            </w:r>
            <w:proofErr w:type="spellEnd"/>
            <w:r>
              <w:t>.</w:t>
            </w:r>
            <w:r w:rsidR="008E4FFD">
              <w:t xml:space="preserve"> 9 класса</w:t>
            </w:r>
          </w:p>
        </w:tc>
      </w:tr>
      <w:tr w:rsidR="0099511E" w:rsidTr="00AA43F5">
        <w:trPr>
          <w:gridAfter w:val="1"/>
          <w:wAfter w:w="7" w:type="dxa"/>
          <w:trHeight w:val="277"/>
        </w:trPr>
        <w:tc>
          <w:tcPr>
            <w:tcW w:w="639" w:type="dxa"/>
            <w:tcBorders>
              <w:left w:val="single" w:sz="4" w:space="0" w:color="000000"/>
              <w:bottom w:val="single" w:sz="4" w:space="0" w:color="000000"/>
            </w:tcBorders>
          </w:tcPr>
          <w:p w:rsidR="0099511E" w:rsidRDefault="0099511E"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99511E" w:rsidRDefault="0099511E">
            <w:pPr>
              <w:snapToGrid w:val="0"/>
            </w:pPr>
            <w:r>
              <w:t>Сбор и обработка документации для базы данных выпускников 9 класса (на бумажном носителе). Сбор копий паспортов.</w:t>
            </w:r>
          </w:p>
        </w:tc>
        <w:tc>
          <w:tcPr>
            <w:tcW w:w="1418" w:type="dxa"/>
            <w:gridSpan w:val="2"/>
            <w:tcBorders>
              <w:left w:val="single" w:sz="4" w:space="0" w:color="000000"/>
              <w:bottom w:val="single" w:sz="4" w:space="0" w:color="000000"/>
            </w:tcBorders>
          </w:tcPr>
          <w:p w:rsidR="0099511E" w:rsidRDefault="0099511E">
            <w:pPr>
              <w:snapToGrid w:val="0"/>
            </w:pPr>
            <w:r>
              <w:t>Октябрь</w:t>
            </w:r>
          </w:p>
        </w:tc>
        <w:tc>
          <w:tcPr>
            <w:tcW w:w="2126" w:type="dxa"/>
            <w:gridSpan w:val="2"/>
            <w:tcBorders>
              <w:left w:val="single" w:sz="4" w:space="0" w:color="000000"/>
              <w:bottom w:val="single" w:sz="4" w:space="0" w:color="000000"/>
              <w:right w:val="single" w:sz="4" w:space="0" w:color="000000"/>
            </w:tcBorders>
          </w:tcPr>
          <w:p w:rsidR="0099511E" w:rsidRDefault="0099511E" w:rsidP="00517FE6">
            <w:pPr>
              <w:snapToGrid w:val="0"/>
            </w:pPr>
            <w:r>
              <w:t>ЗДУР,</w:t>
            </w:r>
          </w:p>
          <w:p w:rsidR="0099511E" w:rsidRDefault="0099511E" w:rsidP="00517FE6">
            <w:proofErr w:type="spellStart"/>
            <w:r>
              <w:t>кл</w:t>
            </w:r>
            <w:proofErr w:type="spellEnd"/>
            <w:r>
              <w:t>. рук 9 класса.</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pPr>
            <w:r>
              <w:t>Подготовка информационного стенда «ГИА»</w:t>
            </w:r>
          </w:p>
        </w:tc>
        <w:tc>
          <w:tcPr>
            <w:tcW w:w="1418" w:type="dxa"/>
            <w:gridSpan w:val="2"/>
            <w:tcBorders>
              <w:left w:val="single" w:sz="4" w:space="0" w:color="000000"/>
              <w:bottom w:val="single" w:sz="4" w:space="0" w:color="000000"/>
            </w:tcBorders>
          </w:tcPr>
          <w:p w:rsidR="00C71A7F" w:rsidRDefault="00C71A7F">
            <w:pPr>
              <w:snapToGrid w:val="0"/>
            </w:pPr>
            <w:r>
              <w:t>Октябрь</w:t>
            </w:r>
          </w:p>
        </w:tc>
        <w:tc>
          <w:tcPr>
            <w:tcW w:w="2126" w:type="dxa"/>
            <w:gridSpan w:val="2"/>
            <w:tcBorders>
              <w:left w:val="single" w:sz="4" w:space="0" w:color="000000"/>
              <w:bottom w:val="single" w:sz="4" w:space="0" w:color="000000"/>
              <w:right w:val="single" w:sz="4" w:space="0" w:color="000000"/>
            </w:tcBorders>
          </w:tcPr>
          <w:p w:rsidR="00C71A7F" w:rsidRDefault="0099511E" w:rsidP="0099511E">
            <w:pPr>
              <w:snapToGrid w:val="0"/>
            </w:pPr>
            <w:r>
              <w:t>ЗДУР</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pPr>
            <w:r>
              <w:t>Совещание при директоре «Организация работы в школе по вопросам подготовки к  ГИА»</w:t>
            </w:r>
          </w:p>
        </w:tc>
        <w:tc>
          <w:tcPr>
            <w:tcW w:w="1418" w:type="dxa"/>
            <w:gridSpan w:val="2"/>
            <w:tcBorders>
              <w:left w:val="single" w:sz="4" w:space="0" w:color="000000"/>
              <w:bottom w:val="single" w:sz="4" w:space="0" w:color="000000"/>
            </w:tcBorders>
          </w:tcPr>
          <w:p w:rsidR="00C71A7F" w:rsidRDefault="00C71A7F">
            <w:pPr>
              <w:snapToGrid w:val="0"/>
            </w:pPr>
            <w:r>
              <w:t>Октябрь</w:t>
            </w:r>
          </w:p>
        </w:tc>
        <w:tc>
          <w:tcPr>
            <w:tcW w:w="2126" w:type="dxa"/>
            <w:gridSpan w:val="2"/>
            <w:tcBorders>
              <w:left w:val="single" w:sz="4" w:space="0" w:color="000000"/>
              <w:bottom w:val="single" w:sz="4" w:space="0" w:color="000000"/>
              <w:right w:val="single" w:sz="4" w:space="0" w:color="000000"/>
            </w:tcBorders>
          </w:tcPr>
          <w:p w:rsidR="00C71A7F" w:rsidRDefault="0099511E">
            <w:pPr>
              <w:snapToGrid w:val="0"/>
            </w:pPr>
            <w:r>
              <w:t>ЗДУР</w:t>
            </w:r>
            <w:r w:rsidR="00C71A7F">
              <w:t xml:space="preserve"> </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rsidP="00760C5F">
            <w:pPr>
              <w:snapToGrid w:val="0"/>
            </w:pPr>
            <w:r>
              <w:t xml:space="preserve">Тематическая проверка классных журналов 9 класса «Система опроса, объективность выставления оценок за </w:t>
            </w:r>
            <w:r>
              <w:rPr>
                <w:lang w:val="en-US"/>
              </w:rPr>
              <w:t>I</w:t>
            </w:r>
            <w:r w:rsidR="00FC0F47">
              <w:t xml:space="preserve"> </w:t>
            </w:r>
            <w:r>
              <w:t>четверть»</w:t>
            </w:r>
          </w:p>
        </w:tc>
        <w:tc>
          <w:tcPr>
            <w:tcW w:w="1418" w:type="dxa"/>
            <w:gridSpan w:val="2"/>
            <w:tcBorders>
              <w:left w:val="single" w:sz="4" w:space="0" w:color="000000"/>
              <w:bottom w:val="single" w:sz="4" w:space="0" w:color="000000"/>
            </w:tcBorders>
          </w:tcPr>
          <w:p w:rsidR="00C71A7F" w:rsidRDefault="003F3821">
            <w:pPr>
              <w:snapToGrid w:val="0"/>
            </w:pPr>
            <w:r>
              <w:t>Ноябрь</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C71A7F" w:rsidRDefault="0099511E" w:rsidP="0099511E">
            <w:r>
              <w:t xml:space="preserve">ЗДУР </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pPr>
            <w:r>
              <w:t>Тематическая проверка:</w:t>
            </w:r>
          </w:p>
          <w:p w:rsidR="00C71A7F" w:rsidRDefault="00C71A7F">
            <w:r>
              <w:t xml:space="preserve">«Подготовка учащихся к экзаменам на уроках и во </w:t>
            </w:r>
            <w:proofErr w:type="gramStart"/>
            <w:r>
              <w:t>вне</w:t>
            </w:r>
            <w:proofErr w:type="gramEnd"/>
            <w:r>
              <w:t xml:space="preserve"> урочное время »</w:t>
            </w:r>
          </w:p>
        </w:tc>
        <w:tc>
          <w:tcPr>
            <w:tcW w:w="1418" w:type="dxa"/>
            <w:gridSpan w:val="2"/>
            <w:tcBorders>
              <w:left w:val="single" w:sz="4" w:space="0" w:color="000000"/>
              <w:bottom w:val="single" w:sz="4" w:space="0" w:color="000000"/>
            </w:tcBorders>
          </w:tcPr>
          <w:p w:rsidR="00C71A7F" w:rsidRDefault="00C71A7F">
            <w:pPr>
              <w:snapToGrid w:val="0"/>
            </w:pPr>
            <w:r>
              <w:t>Ноябрь</w:t>
            </w:r>
          </w:p>
        </w:tc>
        <w:tc>
          <w:tcPr>
            <w:tcW w:w="2126" w:type="dxa"/>
            <w:gridSpan w:val="2"/>
            <w:tcBorders>
              <w:left w:val="single" w:sz="4" w:space="0" w:color="000000"/>
              <w:bottom w:val="single" w:sz="4" w:space="0" w:color="000000"/>
              <w:right w:val="single" w:sz="4" w:space="0" w:color="000000"/>
            </w:tcBorders>
          </w:tcPr>
          <w:p w:rsidR="00C71A7F" w:rsidRDefault="0099511E">
            <w:r>
              <w:t xml:space="preserve">ЗДУР </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pPr>
            <w:r>
              <w:t xml:space="preserve">Тематическая проверка классных журналов 9 класса «Система опроса, объективность выставления оценок за </w:t>
            </w:r>
            <w:proofErr w:type="gramStart"/>
            <w:r>
              <w:rPr>
                <w:lang w:val="en-US"/>
              </w:rPr>
              <w:t>II</w:t>
            </w:r>
            <w:proofErr w:type="gramEnd"/>
            <w:r>
              <w:t>четверть»</w:t>
            </w:r>
          </w:p>
        </w:tc>
        <w:tc>
          <w:tcPr>
            <w:tcW w:w="1418" w:type="dxa"/>
            <w:gridSpan w:val="2"/>
            <w:tcBorders>
              <w:left w:val="single" w:sz="4" w:space="0" w:color="000000"/>
              <w:bottom w:val="single" w:sz="4" w:space="0" w:color="000000"/>
            </w:tcBorders>
          </w:tcPr>
          <w:p w:rsidR="00C71A7F" w:rsidRDefault="00C71A7F">
            <w:pPr>
              <w:snapToGrid w:val="0"/>
            </w:pPr>
            <w:r>
              <w:t>Декабрь.</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C71A7F" w:rsidRDefault="0099511E" w:rsidP="0099511E">
            <w:r>
              <w:t xml:space="preserve">ЗДУР </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pPr>
            <w:r>
              <w:t>Практический семинар для учащихся «Работа с бланками: сложные моменты, типичные ошибки»</w:t>
            </w:r>
          </w:p>
        </w:tc>
        <w:tc>
          <w:tcPr>
            <w:tcW w:w="1418" w:type="dxa"/>
            <w:gridSpan w:val="2"/>
            <w:tcBorders>
              <w:left w:val="single" w:sz="4" w:space="0" w:color="000000"/>
              <w:bottom w:val="single" w:sz="4" w:space="0" w:color="000000"/>
            </w:tcBorders>
          </w:tcPr>
          <w:p w:rsidR="00C71A7F" w:rsidRDefault="00C71A7F">
            <w:pPr>
              <w:snapToGrid w:val="0"/>
            </w:pPr>
            <w:r>
              <w:t>Декабрь.</w:t>
            </w:r>
          </w:p>
        </w:tc>
        <w:tc>
          <w:tcPr>
            <w:tcW w:w="2126" w:type="dxa"/>
            <w:gridSpan w:val="2"/>
            <w:tcBorders>
              <w:left w:val="single" w:sz="4" w:space="0" w:color="000000"/>
              <w:bottom w:val="single" w:sz="4" w:space="0" w:color="000000"/>
              <w:right w:val="single" w:sz="4" w:space="0" w:color="000000"/>
            </w:tcBorders>
          </w:tcPr>
          <w:p w:rsidR="00C71A7F" w:rsidRDefault="00C71A7F">
            <w:pPr>
              <w:snapToGrid w:val="0"/>
            </w:pPr>
            <w:r>
              <w:t>Учителя-предметники</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pPr>
            <w:r>
              <w:t xml:space="preserve">Подготовка выпускников 9 класса к административно-контрольным работам по новым технологиям </w:t>
            </w:r>
          </w:p>
        </w:tc>
        <w:tc>
          <w:tcPr>
            <w:tcW w:w="1418" w:type="dxa"/>
            <w:gridSpan w:val="2"/>
            <w:tcBorders>
              <w:left w:val="single" w:sz="4" w:space="0" w:color="000000"/>
              <w:bottom w:val="single" w:sz="4" w:space="0" w:color="000000"/>
            </w:tcBorders>
          </w:tcPr>
          <w:p w:rsidR="00C71A7F" w:rsidRDefault="00C71A7F">
            <w:pPr>
              <w:snapToGrid w:val="0"/>
            </w:pPr>
            <w:r>
              <w:t>Декабрь.</w:t>
            </w:r>
          </w:p>
        </w:tc>
        <w:tc>
          <w:tcPr>
            <w:tcW w:w="2126" w:type="dxa"/>
            <w:gridSpan w:val="2"/>
            <w:tcBorders>
              <w:left w:val="single" w:sz="4" w:space="0" w:color="000000"/>
              <w:bottom w:val="single" w:sz="4" w:space="0" w:color="000000"/>
              <w:right w:val="single" w:sz="4" w:space="0" w:color="000000"/>
            </w:tcBorders>
          </w:tcPr>
          <w:p w:rsidR="00C71A7F" w:rsidRDefault="00C71A7F" w:rsidP="0099511E">
            <w:pPr>
              <w:snapToGrid w:val="0"/>
            </w:pPr>
            <w:r>
              <w:t>учителя предметники</w:t>
            </w:r>
          </w:p>
        </w:tc>
      </w:tr>
      <w:tr w:rsidR="00C71A7F" w:rsidTr="00AA43F5">
        <w:trPr>
          <w:gridAfter w:val="1"/>
          <w:wAfter w:w="7" w:type="dxa"/>
          <w:trHeight w:val="539"/>
        </w:trPr>
        <w:tc>
          <w:tcPr>
            <w:tcW w:w="639" w:type="dxa"/>
            <w:tcBorders>
              <w:left w:val="single" w:sz="4" w:space="0" w:color="000000"/>
              <w:bottom w:val="single" w:sz="4" w:space="0" w:color="auto"/>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auto"/>
            </w:tcBorders>
          </w:tcPr>
          <w:p w:rsidR="00C71A7F" w:rsidRDefault="00C71A7F">
            <w:pPr>
              <w:snapToGrid w:val="0"/>
            </w:pPr>
            <w:r>
              <w:t>Подготовка и проведение   административно-контрольных работ по новым технологиям</w:t>
            </w:r>
          </w:p>
        </w:tc>
        <w:tc>
          <w:tcPr>
            <w:tcW w:w="1418" w:type="dxa"/>
            <w:gridSpan w:val="2"/>
            <w:tcBorders>
              <w:left w:val="single" w:sz="4" w:space="0" w:color="000000"/>
              <w:bottom w:val="single" w:sz="4" w:space="0" w:color="auto"/>
            </w:tcBorders>
          </w:tcPr>
          <w:p w:rsidR="00C71A7F" w:rsidRDefault="00C71A7F">
            <w:pPr>
              <w:snapToGrid w:val="0"/>
            </w:pPr>
            <w:r>
              <w:t>Декабрь.</w:t>
            </w:r>
          </w:p>
        </w:tc>
        <w:tc>
          <w:tcPr>
            <w:tcW w:w="2126" w:type="dxa"/>
            <w:gridSpan w:val="2"/>
            <w:tcBorders>
              <w:left w:val="single" w:sz="4" w:space="0" w:color="000000"/>
              <w:bottom w:val="single" w:sz="4" w:space="0" w:color="auto"/>
              <w:right w:val="single" w:sz="4" w:space="0" w:color="000000"/>
            </w:tcBorders>
          </w:tcPr>
          <w:p w:rsidR="00C71A7F" w:rsidRDefault="0099511E">
            <w:pPr>
              <w:snapToGrid w:val="0"/>
            </w:pPr>
            <w:r>
              <w:t>ЗДУР</w:t>
            </w:r>
            <w:r w:rsidR="00C71A7F">
              <w:t>,</w:t>
            </w:r>
          </w:p>
          <w:p w:rsidR="00C71A7F" w:rsidRDefault="0099511E">
            <w:r>
              <w:t xml:space="preserve">учителя </w:t>
            </w:r>
            <w:proofErr w:type="gramStart"/>
            <w:r>
              <w:t>пред</w:t>
            </w:r>
            <w:proofErr w:type="gramEnd"/>
          </w:p>
        </w:tc>
      </w:tr>
      <w:tr w:rsidR="0099511E" w:rsidTr="00AA43F5">
        <w:trPr>
          <w:gridAfter w:val="1"/>
          <w:wAfter w:w="7" w:type="dxa"/>
          <w:trHeight w:val="277"/>
        </w:trPr>
        <w:tc>
          <w:tcPr>
            <w:tcW w:w="639" w:type="dxa"/>
            <w:tcBorders>
              <w:top w:val="single" w:sz="4" w:space="0" w:color="auto"/>
              <w:left w:val="single" w:sz="4" w:space="0" w:color="auto"/>
              <w:bottom w:val="single" w:sz="4" w:space="0" w:color="auto"/>
              <w:right w:val="single" w:sz="4" w:space="0" w:color="auto"/>
            </w:tcBorders>
          </w:tcPr>
          <w:p w:rsidR="0099511E" w:rsidRDefault="0099511E" w:rsidP="00A412A9">
            <w:pPr>
              <w:pStyle w:val="af4"/>
              <w:numPr>
                <w:ilvl w:val="0"/>
                <w:numId w:val="12"/>
              </w:numPr>
              <w:snapToGrid w:val="0"/>
              <w:ind w:left="105" w:hanging="29"/>
            </w:pPr>
          </w:p>
        </w:tc>
        <w:tc>
          <w:tcPr>
            <w:tcW w:w="6371" w:type="dxa"/>
            <w:gridSpan w:val="2"/>
            <w:tcBorders>
              <w:top w:val="single" w:sz="4" w:space="0" w:color="auto"/>
              <w:left w:val="single" w:sz="4" w:space="0" w:color="auto"/>
              <w:bottom w:val="single" w:sz="4" w:space="0" w:color="auto"/>
              <w:right w:val="single" w:sz="4" w:space="0" w:color="auto"/>
            </w:tcBorders>
          </w:tcPr>
          <w:p w:rsidR="0099511E" w:rsidRDefault="0099511E" w:rsidP="00C71A7F">
            <w:pPr>
              <w:snapToGrid w:val="0"/>
              <w:jc w:val="both"/>
            </w:pPr>
            <w:r>
              <w:t xml:space="preserve">Анкетирование: сбор письменных заявлений выпускников о выборе экзаменов </w:t>
            </w:r>
          </w:p>
        </w:tc>
        <w:tc>
          <w:tcPr>
            <w:tcW w:w="1418" w:type="dxa"/>
            <w:gridSpan w:val="2"/>
            <w:tcBorders>
              <w:top w:val="single" w:sz="4" w:space="0" w:color="auto"/>
              <w:left w:val="single" w:sz="4" w:space="0" w:color="auto"/>
              <w:bottom w:val="single" w:sz="4" w:space="0" w:color="auto"/>
              <w:right w:val="single" w:sz="4" w:space="0" w:color="auto"/>
            </w:tcBorders>
          </w:tcPr>
          <w:p w:rsidR="0099511E" w:rsidRDefault="0099511E">
            <w:pPr>
              <w:snapToGrid w:val="0"/>
            </w:pPr>
            <w:r>
              <w:t>Февраль.</w:t>
            </w:r>
          </w:p>
        </w:tc>
        <w:tc>
          <w:tcPr>
            <w:tcW w:w="2126" w:type="dxa"/>
            <w:gridSpan w:val="2"/>
            <w:tcBorders>
              <w:top w:val="single" w:sz="4" w:space="0" w:color="auto"/>
              <w:left w:val="single" w:sz="4" w:space="0" w:color="auto"/>
              <w:bottom w:val="single" w:sz="4" w:space="0" w:color="auto"/>
              <w:right w:val="single" w:sz="4" w:space="0" w:color="auto"/>
            </w:tcBorders>
          </w:tcPr>
          <w:p w:rsidR="0099511E" w:rsidRDefault="0099511E" w:rsidP="00517FE6">
            <w:pPr>
              <w:snapToGrid w:val="0"/>
            </w:pPr>
            <w:r>
              <w:t>ЗДУР,</w:t>
            </w:r>
          </w:p>
          <w:p w:rsidR="0099511E" w:rsidRDefault="0099511E" w:rsidP="00517FE6">
            <w:proofErr w:type="spellStart"/>
            <w:r>
              <w:t>кл</w:t>
            </w:r>
            <w:proofErr w:type="spellEnd"/>
            <w:r>
              <w:t>. рук 9 класса.</w:t>
            </w:r>
          </w:p>
        </w:tc>
      </w:tr>
      <w:tr w:rsidR="00C71A7F" w:rsidTr="00AA43F5">
        <w:trPr>
          <w:gridAfter w:val="1"/>
          <w:wAfter w:w="7" w:type="dxa"/>
          <w:trHeight w:val="292"/>
        </w:trPr>
        <w:tc>
          <w:tcPr>
            <w:tcW w:w="639" w:type="dxa"/>
            <w:tcBorders>
              <w:top w:val="single" w:sz="4" w:space="0" w:color="auto"/>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top w:val="single" w:sz="4" w:space="0" w:color="auto"/>
              <w:left w:val="single" w:sz="4" w:space="0" w:color="000000"/>
              <w:bottom w:val="single" w:sz="4" w:space="0" w:color="000000"/>
            </w:tcBorders>
          </w:tcPr>
          <w:p w:rsidR="00C71A7F" w:rsidRDefault="00C71A7F">
            <w:pPr>
              <w:snapToGrid w:val="0"/>
            </w:pPr>
            <w:r>
              <w:t>Работа по заполнению бланков.</w:t>
            </w:r>
          </w:p>
        </w:tc>
        <w:tc>
          <w:tcPr>
            <w:tcW w:w="1418" w:type="dxa"/>
            <w:gridSpan w:val="2"/>
            <w:tcBorders>
              <w:top w:val="single" w:sz="4" w:space="0" w:color="auto"/>
              <w:left w:val="single" w:sz="4" w:space="0" w:color="000000"/>
              <w:bottom w:val="single" w:sz="4" w:space="0" w:color="000000"/>
            </w:tcBorders>
          </w:tcPr>
          <w:p w:rsidR="00C71A7F" w:rsidRDefault="00C71A7F">
            <w:pPr>
              <w:snapToGrid w:val="0"/>
            </w:pPr>
            <w:r>
              <w:t>Февраль-май.</w:t>
            </w:r>
          </w:p>
        </w:tc>
        <w:tc>
          <w:tcPr>
            <w:tcW w:w="2126" w:type="dxa"/>
            <w:gridSpan w:val="2"/>
            <w:tcBorders>
              <w:top w:val="single" w:sz="4" w:space="0" w:color="auto"/>
              <w:left w:val="single" w:sz="4" w:space="0" w:color="000000"/>
              <w:bottom w:val="single" w:sz="4" w:space="0" w:color="000000"/>
              <w:right w:val="single" w:sz="4" w:space="0" w:color="000000"/>
            </w:tcBorders>
          </w:tcPr>
          <w:p w:rsidR="00C71A7F" w:rsidRDefault="00C71A7F">
            <w:pPr>
              <w:snapToGrid w:val="0"/>
            </w:pPr>
            <w:r>
              <w:t>Учителя-предметники</w:t>
            </w:r>
          </w:p>
        </w:tc>
      </w:tr>
      <w:tr w:rsidR="00C71A7F" w:rsidTr="00AA43F5">
        <w:trPr>
          <w:gridAfter w:val="1"/>
          <w:wAfter w:w="7" w:type="dxa"/>
          <w:trHeight w:val="277"/>
        </w:trPr>
        <w:tc>
          <w:tcPr>
            <w:tcW w:w="639" w:type="dxa"/>
            <w:tcBorders>
              <w:left w:val="single" w:sz="4" w:space="0" w:color="000000"/>
              <w:bottom w:val="single" w:sz="4" w:space="0" w:color="000000"/>
            </w:tcBorders>
          </w:tcPr>
          <w:p w:rsidR="00C71A7F" w:rsidRDefault="00C71A7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C71A7F" w:rsidRDefault="00C71A7F">
            <w:pPr>
              <w:snapToGrid w:val="0"/>
              <w:jc w:val="both"/>
            </w:pPr>
            <w:r>
              <w:t>Совещание при директоре «Уровень готовности учащихся к выпускным экзаменам»</w:t>
            </w:r>
          </w:p>
        </w:tc>
        <w:tc>
          <w:tcPr>
            <w:tcW w:w="1418" w:type="dxa"/>
            <w:gridSpan w:val="2"/>
            <w:tcBorders>
              <w:left w:val="single" w:sz="4" w:space="0" w:color="000000"/>
              <w:bottom w:val="single" w:sz="4" w:space="0" w:color="000000"/>
            </w:tcBorders>
          </w:tcPr>
          <w:p w:rsidR="00C71A7F" w:rsidRDefault="00C71A7F">
            <w:pPr>
              <w:snapToGrid w:val="0"/>
            </w:pPr>
            <w:r>
              <w:t>Февраль.</w:t>
            </w:r>
          </w:p>
        </w:tc>
        <w:tc>
          <w:tcPr>
            <w:tcW w:w="2126" w:type="dxa"/>
            <w:gridSpan w:val="2"/>
            <w:tcBorders>
              <w:left w:val="single" w:sz="4" w:space="0" w:color="000000"/>
              <w:bottom w:val="single" w:sz="4" w:space="0" w:color="000000"/>
              <w:right w:val="single" w:sz="4" w:space="0" w:color="000000"/>
            </w:tcBorders>
          </w:tcPr>
          <w:p w:rsidR="00C71A7F" w:rsidRDefault="0099511E">
            <w:r>
              <w:t xml:space="preserve">ЗДУР </w:t>
            </w:r>
          </w:p>
        </w:tc>
      </w:tr>
      <w:tr w:rsidR="00EB1BDF" w:rsidTr="00AA43F5">
        <w:trPr>
          <w:gridAfter w:val="1"/>
          <w:wAfter w:w="7" w:type="dxa"/>
          <w:trHeight w:val="277"/>
        </w:trPr>
        <w:tc>
          <w:tcPr>
            <w:tcW w:w="639" w:type="dxa"/>
            <w:tcBorders>
              <w:left w:val="single" w:sz="4" w:space="0" w:color="000000"/>
              <w:bottom w:val="single" w:sz="4" w:space="0" w:color="000000"/>
            </w:tcBorders>
          </w:tcPr>
          <w:p w:rsidR="00EB1BDF" w:rsidRDefault="00EB1BD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EB1BDF" w:rsidRDefault="00EB1BDF" w:rsidP="000E1263">
            <w:pPr>
              <w:snapToGrid w:val="0"/>
            </w:pPr>
            <w:r>
              <w:t>Окончательное формирование базы данных выпускников 9 класса  бумажный носитель, электронный носитель.</w:t>
            </w:r>
          </w:p>
        </w:tc>
        <w:tc>
          <w:tcPr>
            <w:tcW w:w="1418" w:type="dxa"/>
            <w:gridSpan w:val="2"/>
            <w:tcBorders>
              <w:left w:val="single" w:sz="4" w:space="0" w:color="000000"/>
              <w:bottom w:val="single" w:sz="4" w:space="0" w:color="000000"/>
            </w:tcBorders>
          </w:tcPr>
          <w:p w:rsidR="00EB1BDF" w:rsidRDefault="007F496C" w:rsidP="000E1263">
            <w:pPr>
              <w:snapToGrid w:val="0"/>
            </w:pPr>
            <w:r>
              <w:t xml:space="preserve">Февраль </w:t>
            </w:r>
          </w:p>
        </w:tc>
        <w:tc>
          <w:tcPr>
            <w:tcW w:w="2126" w:type="dxa"/>
            <w:gridSpan w:val="2"/>
            <w:tcBorders>
              <w:left w:val="single" w:sz="4" w:space="0" w:color="000000"/>
              <w:bottom w:val="single" w:sz="4" w:space="0" w:color="000000"/>
              <w:right w:val="single" w:sz="4" w:space="0" w:color="000000"/>
            </w:tcBorders>
          </w:tcPr>
          <w:p w:rsidR="00EB1BDF" w:rsidRDefault="0099511E" w:rsidP="000E1263">
            <w:pPr>
              <w:snapToGrid w:val="0"/>
            </w:pPr>
            <w:r>
              <w:t>ЗДУР</w:t>
            </w:r>
          </w:p>
        </w:tc>
      </w:tr>
      <w:tr w:rsidR="0099511E" w:rsidTr="00AA43F5">
        <w:trPr>
          <w:gridAfter w:val="1"/>
          <w:wAfter w:w="7" w:type="dxa"/>
          <w:trHeight w:val="277"/>
        </w:trPr>
        <w:tc>
          <w:tcPr>
            <w:tcW w:w="639" w:type="dxa"/>
            <w:tcBorders>
              <w:left w:val="single" w:sz="4" w:space="0" w:color="000000"/>
              <w:bottom w:val="single" w:sz="4" w:space="0" w:color="000000"/>
            </w:tcBorders>
          </w:tcPr>
          <w:p w:rsidR="0099511E" w:rsidRDefault="0099511E"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99511E" w:rsidRDefault="0099511E" w:rsidP="00725F52">
            <w:pPr>
              <w:snapToGrid w:val="0"/>
              <w:jc w:val="both"/>
            </w:pPr>
            <w:r>
              <w:t xml:space="preserve">Организация и проведение общешкольного родительского собрания «Государственная итоговая аттестация» </w:t>
            </w:r>
          </w:p>
        </w:tc>
        <w:tc>
          <w:tcPr>
            <w:tcW w:w="1418" w:type="dxa"/>
            <w:gridSpan w:val="2"/>
            <w:tcBorders>
              <w:left w:val="single" w:sz="4" w:space="0" w:color="000000"/>
              <w:bottom w:val="single" w:sz="4" w:space="0" w:color="000000"/>
            </w:tcBorders>
          </w:tcPr>
          <w:p w:rsidR="0099511E" w:rsidRDefault="0099511E">
            <w:pPr>
              <w:snapToGrid w:val="0"/>
            </w:pPr>
            <w:r>
              <w:t>Март.</w:t>
            </w:r>
          </w:p>
        </w:tc>
        <w:tc>
          <w:tcPr>
            <w:tcW w:w="2126" w:type="dxa"/>
            <w:gridSpan w:val="2"/>
            <w:tcBorders>
              <w:left w:val="single" w:sz="4" w:space="0" w:color="000000"/>
              <w:bottom w:val="single" w:sz="4" w:space="0" w:color="000000"/>
              <w:right w:val="single" w:sz="4" w:space="0" w:color="000000"/>
            </w:tcBorders>
          </w:tcPr>
          <w:p w:rsidR="0099511E" w:rsidRDefault="0099511E" w:rsidP="00517FE6">
            <w:pPr>
              <w:snapToGrid w:val="0"/>
            </w:pPr>
            <w:r>
              <w:t>ЗДУР,</w:t>
            </w:r>
          </w:p>
          <w:p w:rsidR="0099511E" w:rsidRDefault="0099511E" w:rsidP="00517FE6">
            <w:proofErr w:type="spellStart"/>
            <w:r>
              <w:t>кл</w:t>
            </w:r>
            <w:proofErr w:type="spellEnd"/>
            <w:r>
              <w:t>. рук 9 класса.</w:t>
            </w:r>
          </w:p>
        </w:tc>
      </w:tr>
      <w:tr w:rsidR="0099511E" w:rsidTr="00AA43F5">
        <w:trPr>
          <w:gridAfter w:val="1"/>
          <w:wAfter w:w="7" w:type="dxa"/>
          <w:trHeight w:val="277"/>
        </w:trPr>
        <w:tc>
          <w:tcPr>
            <w:tcW w:w="639" w:type="dxa"/>
            <w:tcBorders>
              <w:left w:val="single" w:sz="4" w:space="0" w:color="000000"/>
              <w:bottom w:val="single" w:sz="4" w:space="0" w:color="000000"/>
            </w:tcBorders>
          </w:tcPr>
          <w:p w:rsidR="0099511E" w:rsidRDefault="0099511E"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99511E" w:rsidRDefault="0099511E">
            <w:pPr>
              <w:snapToGrid w:val="0"/>
            </w:pPr>
            <w:r>
              <w:t>Подготовка к проведению пробного  экзамена по новым технологиям</w:t>
            </w:r>
          </w:p>
        </w:tc>
        <w:tc>
          <w:tcPr>
            <w:tcW w:w="1418" w:type="dxa"/>
            <w:gridSpan w:val="2"/>
            <w:tcBorders>
              <w:left w:val="single" w:sz="4" w:space="0" w:color="000000"/>
              <w:bottom w:val="single" w:sz="4" w:space="0" w:color="000000"/>
            </w:tcBorders>
          </w:tcPr>
          <w:p w:rsidR="0099511E" w:rsidRDefault="0099511E">
            <w:pPr>
              <w:snapToGrid w:val="0"/>
            </w:pPr>
            <w:r>
              <w:t>Март.</w:t>
            </w:r>
          </w:p>
        </w:tc>
        <w:tc>
          <w:tcPr>
            <w:tcW w:w="2126" w:type="dxa"/>
            <w:gridSpan w:val="2"/>
            <w:tcBorders>
              <w:left w:val="single" w:sz="4" w:space="0" w:color="000000"/>
              <w:bottom w:val="single" w:sz="4" w:space="0" w:color="000000"/>
              <w:right w:val="single" w:sz="4" w:space="0" w:color="000000"/>
            </w:tcBorders>
          </w:tcPr>
          <w:p w:rsidR="0099511E" w:rsidRDefault="0099511E" w:rsidP="00517FE6">
            <w:pPr>
              <w:snapToGrid w:val="0"/>
            </w:pPr>
            <w:r>
              <w:t>ЗДУР,</w:t>
            </w:r>
          </w:p>
          <w:p w:rsidR="0099511E" w:rsidRDefault="0099511E" w:rsidP="00517FE6">
            <w:proofErr w:type="spellStart"/>
            <w:r>
              <w:t>кл</w:t>
            </w:r>
            <w:proofErr w:type="spellEnd"/>
            <w:r>
              <w:t>. рук 9 класса.</w:t>
            </w:r>
          </w:p>
        </w:tc>
      </w:tr>
      <w:tr w:rsidR="00EB1BDF" w:rsidTr="00AA43F5">
        <w:trPr>
          <w:gridAfter w:val="1"/>
          <w:wAfter w:w="7" w:type="dxa"/>
          <w:trHeight w:val="277"/>
        </w:trPr>
        <w:tc>
          <w:tcPr>
            <w:tcW w:w="639" w:type="dxa"/>
            <w:tcBorders>
              <w:left w:val="single" w:sz="4" w:space="0" w:color="000000"/>
              <w:bottom w:val="single" w:sz="4" w:space="0" w:color="000000"/>
            </w:tcBorders>
          </w:tcPr>
          <w:p w:rsidR="00EB1BDF" w:rsidRDefault="00EB1BD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EB1BDF" w:rsidRDefault="00EB1BDF">
            <w:pPr>
              <w:snapToGrid w:val="0"/>
            </w:pPr>
            <w:r>
              <w:t>Обновление информационного уголка по ГИА</w:t>
            </w:r>
          </w:p>
        </w:tc>
        <w:tc>
          <w:tcPr>
            <w:tcW w:w="1418" w:type="dxa"/>
            <w:gridSpan w:val="2"/>
            <w:tcBorders>
              <w:left w:val="single" w:sz="4" w:space="0" w:color="000000"/>
              <w:bottom w:val="single" w:sz="4" w:space="0" w:color="000000"/>
            </w:tcBorders>
          </w:tcPr>
          <w:p w:rsidR="00EB1BDF" w:rsidRDefault="00EB1BDF">
            <w:pPr>
              <w:snapToGrid w:val="0"/>
            </w:pPr>
            <w:r>
              <w:t>Март.</w:t>
            </w:r>
          </w:p>
        </w:tc>
        <w:tc>
          <w:tcPr>
            <w:tcW w:w="2126" w:type="dxa"/>
            <w:gridSpan w:val="2"/>
            <w:tcBorders>
              <w:left w:val="single" w:sz="4" w:space="0" w:color="000000"/>
              <w:bottom w:val="single" w:sz="4" w:space="0" w:color="000000"/>
              <w:right w:val="single" w:sz="4" w:space="0" w:color="000000"/>
            </w:tcBorders>
          </w:tcPr>
          <w:p w:rsidR="00EB1BDF" w:rsidRDefault="0099511E">
            <w:pPr>
              <w:snapToGrid w:val="0"/>
            </w:pPr>
            <w:r>
              <w:t>ЗДУР</w:t>
            </w:r>
          </w:p>
        </w:tc>
      </w:tr>
      <w:tr w:rsidR="00EB1BDF" w:rsidTr="00AA43F5">
        <w:trPr>
          <w:gridAfter w:val="1"/>
          <w:wAfter w:w="7" w:type="dxa"/>
          <w:trHeight w:val="277"/>
        </w:trPr>
        <w:tc>
          <w:tcPr>
            <w:tcW w:w="639" w:type="dxa"/>
            <w:tcBorders>
              <w:left w:val="single" w:sz="4" w:space="0" w:color="000000"/>
              <w:bottom w:val="single" w:sz="4" w:space="0" w:color="000000"/>
            </w:tcBorders>
          </w:tcPr>
          <w:p w:rsidR="00EB1BDF" w:rsidRDefault="00EB1BDF"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EB1BDF" w:rsidRDefault="00EB1BDF" w:rsidP="00760C5F">
            <w:pPr>
              <w:snapToGrid w:val="0"/>
            </w:pPr>
            <w:r>
              <w:t xml:space="preserve">Тематическая проверка классных журналов 9 класса «Система опроса, объективность выставления оценок за </w:t>
            </w:r>
            <w:proofErr w:type="gramStart"/>
            <w:r>
              <w:rPr>
                <w:lang w:val="en-US"/>
              </w:rPr>
              <w:lastRenderedPageBreak/>
              <w:t>III</w:t>
            </w:r>
            <w:proofErr w:type="gramEnd"/>
            <w:r>
              <w:t>четверть»</w:t>
            </w:r>
          </w:p>
        </w:tc>
        <w:tc>
          <w:tcPr>
            <w:tcW w:w="1418" w:type="dxa"/>
            <w:gridSpan w:val="2"/>
            <w:tcBorders>
              <w:left w:val="single" w:sz="4" w:space="0" w:color="000000"/>
              <w:bottom w:val="single" w:sz="4" w:space="0" w:color="000000"/>
            </w:tcBorders>
          </w:tcPr>
          <w:p w:rsidR="00EB1BDF" w:rsidRDefault="00EB1BDF" w:rsidP="00760C5F">
            <w:pPr>
              <w:snapToGrid w:val="0"/>
            </w:pPr>
            <w:r>
              <w:lastRenderedPageBreak/>
              <w:t xml:space="preserve">Март. </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EB1BDF" w:rsidRDefault="0099511E" w:rsidP="0099511E">
            <w:r>
              <w:t xml:space="preserve">ЗДУР </w:t>
            </w:r>
          </w:p>
        </w:tc>
      </w:tr>
      <w:tr w:rsidR="0099511E" w:rsidTr="00AA43F5">
        <w:trPr>
          <w:gridAfter w:val="1"/>
          <w:wAfter w:w="7" w:type="dxa"/>
          <w:trHeight w:val="277"/>
        </w:trPr>
        <w:tc>
          <w:tcPr>
            <w:tcW w:w="639" w:type="dxa"/>
            <w:tcBorders>
              <w:left w:val="single" w:sz="4" w:space="0" w:color="000000"/>
              <w:bottom w:val="single" w:sz="4" w:space="0" w:color="000000"/>
            </w:tcBorders>
          </w:tcPr>
          <w:p w:rsidR="0099511E" w:rsidRDefault="0099511E"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99511E" w:rsidRDefault="0099511E">
            <w:pPr>
              <w:snapToGrid w:val="0"/>
            </w:pPr>
            <w:r>
              <w:t>Совещание при директоре «Организация  государственной итоговой аттестации выпускников»</w:t>
            </w:r>
          </w:p>
        </w:tc>
        <w:tc>
          <w:tcPr>
            <w:tcW w:w="1418" w:type="dxa"/>
            <w:gridSpan w:val="2"/>
            <w:tcBorders>
              <w:left w:val="single" w:sz="4" w:space="0" w:color="000000"/>
              <w:bottom w:val="single" w:sz="4" w:space="0" w:color="000000"/>
            </w:tcBorders>
          </w:tcPr>
          <w:p w:rsidR="0099511E" w:rsidRDefault="0099511E">
            <w:pPr>
              <w:snapToGrid w:val="0"/>
            </w:pPr>
            <w:r>
              <w:t>Апрель.</w:t>
            </w:r>
          </w:p>
        </w:tc>
        <w:tc>
          <w:tcPr>
            <w:tcW w:w="2126" w:type="dxa"/>
            <w:gridSpan w:val="2"/>
            <w:tcBorders>
              <w:left w:val="single" w:sz="4" w:space="0" w:color="000000"/>
              <w:bottom w:val="single" w:sz="4" w:space="0" w:color="000000"/>
              <w:right w:val="single" w:sz="4" w:space="0" w:color="000000"/>
            </w:tcBorders>
          </w:tcPr>
          <w:p w:rsidR="0099511E" w:rsidRDefault="0099511E" w:rsidP="00517FE6">
            <w:pPr>
              <w:snapToGrid w:val="0"/>
            </w:pPr>
            <w:r>
              <w:t xml:space="preserve">Директор   </w:t>
            </w:r>
          </w:p>
          <w:p w:rsidR="0099511E" w:rsidRDefault="0099511E" w:rsidP="00517FE6">
            <w:r>
              <w:t xml:space="preserve">ЗДУР </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Pr="00EB1BDF"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 xml:space="preserve">Участие в пробном экзамене </w:t>
            </w:r>
          </w:p>
        </w:tc>
        <w:tc>
          <w:tcPr>
            <w:tcW w:w="1418" w:type="dxa"/>
            <w:gridSpan w:val="2"/>
            <w:tcBorders>
              <w:left w:val="single" w:sz="4" w:space="0" w:color="000000"/>
              <w:bottom w:val="single" w:sz="4" w:space="0" w:color="000000"/>
            </w:tcBorders>
          </w:tcPr>
          <w:p w:rsidR="00752234" w:rsidRDefault="00EB1BDF" w:rsidP="00EB1BDF">
            <w:pPr>
              <w:snapToGrid w:val="0"/>
            </w:pPr>
            <w:r>
              <w:t>В течение года</w:t>
            </w:r>
          </w:p>
        </w:tc>
        <w:tc>
          <w:tcPr>
            <w:tcW w:w="2126" w:type="dxa"/>
            <w:gridSpan w:val="2"/>
            <w:tcBorders>
              <w:left w:val="single" w:sz="4" w:space="0" w:color="000000"/>
              <w:bottom w:val="single" w:sz="4" w:space="0" w:color="000000"/>
              <w:right w:val="single" w:sz="4" w:space="0" w:color="000000"/>
            </w:tcBorders>
          </w:tcPr>
          <w:p w:rsidR="00752234" w:rsidRDefault="0099511E">
            <w:pPr>
              <w:snapToGrid w:val="0"/>
            </w:pPr>
            <w:r>
              <w:t>ЗДУР</w:t>
            </w:r>
            <w:r w:rsidR="00752234">
              <w:t>,</w:t>
            </w:r>
          </w:p>
          <w:p w:rsidR="00752234" w:rsidRDefault="0099511E">
            <w:proofErr w:type="spellStart"/>
            <w:r>
              <w:t>кл</w:t>
            </w:r>
            <w:proofErr w:type="spellEnd"/>
            <w:r>
              <w:t>. рук</w:t>
            </w:r>
            <w:r w:rsidR="00752234">
              <w:t xml:space="preserve"> 9 класса.</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Pr="00EB1BDF"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Практический семинар-консультация: решение заданий различного уровня</w:t>
            </w:r>
          </w:p>
        </w:tc>
        <w:tc>
          <w:tcPr>
            <w:tcW w:w="1418" w:type="dxa"/>
            <w:gridSpan w:val="2"/>
            <w:tcBorders>
              <w:left w:val="single" w:sz="4" w:space="0" w:color="000000"/>
              <w:bottom w:val="single" w:sz="4" w:space="0" w:color="000000"/>
            </w:tcBorders>
          </w:tcPr>
          <w:p w:rsidR="00752234" w:rsidRDefault="00752234">
            <w:pPr>
              <w:snapToGrid w:val="0"/>
            </w:pPr>
            <w:r>
              <w:t>Май.</w:t>
            </w:r>
          </w:p>
        </w:tc>
        <w:tc>
          <w:tcPr>
            <w:tcW w:w="2126" w:type="dxa"/>
            <w:gridSpan w:val="2"/>
            <w:tcBorders>
              <w:left w:val="single" w:sz="4" w:space="0" w:color="000000"/>
              <w:bottom w:val="single" w:sz="4" w:space="0" w:color="000000"/>
              <w:right w:val="single" w:sz="4" w:space="0" w:color="000000"/>
            </w:tcBorders>
          </w:tcPr>
          <w:p w:rsidR="00752234" w:rsidRDefault="00752234">
            <w:pPr>
              <w:snapToGrid w:val="0"/>
            </w:pPr>
            <w:r>
              <w:t>Учителя-предметники</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Pr="00EB1BDF"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 xml:space="preserve">Тематическая проверка классного журнала 9 класса «Система опроса, объективность выставления оценок за </w:t>
            </w:r>
            <w:proofErr w:type="gramStart"/>
            <w:r>
              <w:rPr>
                <w:lang w:val="en-US"/>
              </w:rPr>
              <w:t>IV</w:t>
            </w:r>
            <w:proofErr w:type="gramEnd"/>
            <w:r>
              <w:t>четверть»</w:t>
            </w:r>
          </w:p>
        </w:tc>
        <w:tc>
          <w:tcPr>
            <w:tcW w:w="1418" w:type="dxa"/>
            <w:gridSpan w:val="2"/>
            <w:tcBorders>
              <w:left w:val="single" w:sz="4" w:space="0" w:color="000000"/>
              <w:bottom w:val="single" w:sz="4" w:space="0" w:color="000000"/>
            </w:tcBorders>
          </w:tcPr>
          <w:p w:rsidR="00752234" w:rsidRDefault="00752234">
            <w:pPr>
              <w:snapToGrid w:val="0"/>
            </w:pPr>
            <w:r>
              <w:t>Май.</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 xml:space="preserve">ЗДУР </w:t>
            </w:r>
          </w:p>
        </w:tc>
      </w:tr>
      <w:tr w:rsidR="00752234" w:rsidTr="00AA43F5">
        <w:trPr>
          <w:gridAfter w:val="1"/>
          <w:wAfter w:w="7" w:type="dxa"/>
          <w:trHeight w:val="277"/>
        </w:trPr>
        <w:tc>
          <w:tcPr>
            <w:tcW w:w="639" w:type="dxa"/>
            <w:tcBorders>
              <w:left w:val="single" w:sz="4" w:space="0" w:color="000000"/>
              <w:bottom w:val="single" w:sz="4" w:space="0" w:color="auto"/>
            </w:tcBorders>
          </w:tcPr>
          <w:p w:rsidR="00752234" w:rsidRPr="007F496C" w:rsidRDefault="00752234" w:rsidP="00A412A9">
            <w:pPr>
              <w:pStyle w:val="af4"/>
              <w:numPr>
                <w:ilvl w:val="0"/>
                <w:numId w:val="12"/>
              </w:numPr>
              <w:snapToGrid w:val="0"/>
              <w:ind w:left="105" w:hanging="29"/>
              <w:rPr>
                <w:lang w:val="en-US"/>
              </w:rPr>
            </w:pPr>
          </w:p>
        </w:tc>
        <w:tc>
          <w:tcPr>
            <w:tcW w:w="6371" w:type="dxa"/>
            <w:gridSpan w:val="2"/>
            <w:tcBorders>
              <w:left w:val="single" w:sz="4" w:space="0" w:color="000000"/>
              <w:bottom w:val="single" w:sz="4" w:space="0" w:color="auto"/>
            </w:tcBorders>
          </w:tcPr>
          <w:p w:rsidR="00752234" w:rsidRDefault="00752234" w:rsidP="00BF5FB1">
            <w:pPr>
              <w:snapToGrid w:val="0"/>
            </w:pPr>
            <w:r>
              <w:t>Издание приказов о допуске к государственной (итоговой) аттестации, об окончании учебного года, о сопровождающих на экзамен в форме ГИА</w:t>
            </w:r>
          </w:p>
        </w:tc>
        <w:tc>
          <w:tcPr>
            <w:tcW w:w="1418" w:type="dxa"/>
            <w:gridSpan w:val="2"/>
            <w:tcBorders>
              <w:left w:val="single" w:sz="4" w:space="0" w:color="000000"/>
              <w:bottom w:val="single" w:sz="4" w:space="0" w:color="auto"/>
            </w:tcBorders>
          </w:tcPr>
          <w:p w:rsidR="00752234" w:rsidRDefault="00752234" w:rsidP="003F3821">
            <w:pPr>
              <w:snapToGrid w:val="0"/>
            </w:pPr>
            <w:r>
              <w:t>2</w:t>
            </w:r>
            <w:r w:rsidR="003F3821">
              <w:t>5</w:t>
            </w:r>
            <w:r>
              <w:t>.05</w:t>
            </w:r>
          </w:p>
        </w:tc>
        <w:tc>
          <w:tcPr>
            <w:tcW w:w="2126" w:type="dxa"/>
            <w:gridSpan w:val="2"/>
            <w:tcBorders>
              <w:left w:val="single" w:sz="4" w:space="0" w:color="000000"/>
              <w:bottom w:val="single" w:sz="4" w:space="0" w:color="auto"/>
              <w:right w:val="single" w:sz="4" w:space="0" w:color="000000"/>
            </w:tcBorders>
          </w:tcPr>
          <w:p w:rsidR="0099511E" w:rsidRDefault="0099511E" w:rsidP="0099511E">
            <w:pPr>
              <w:snapToGrid w:val="0"/>
            </w:pPr>
            <w:r>
              <w:t xml:space="preserve">Директор   </w:t>
            </w:r>
          </w:p>
          <w:p w:rsidR="00752234" w:rsidRDefault="0099511E" w:rsidP="0099511E">
            <w:r>
              <w:t xml:space="preserve">ЗДУР </w:t>
            </w:r>
          </w:p>
        </w:tc>
      </w:tr>
      <w:tr w:rsidR="00752234" w:rsidTr="00AA43F5">
        <w:trPr>
          <w:gridAfter w:val="1"/>
          <w:wAfter w:w="7" w:type="dxa"/>
          <w:trHeight w:val="277"/>
        </w:trPr>
        <w:tc>
          <w:tcPr>
            <w:tcW w:w="639" w:type="dxa"/>
            <w:tcBorders>
              <w:top w:val="single" w:sz="4" w:space="0" w:color="auto"/>
              <w:left w:val="single" w:sz="4" w:space="0" w:color="auto"/>
              <w:bottom w:val="single" w:sz="4" w:space="0" w:color="auto"/>
              <w:right w:val="single" w:sz="4" w:space="0" w:color="auto"/>
            </w:tcBorders>
          </w:tcPr>
          <w:p w:rsidR="00752234" w:rsidRPr="007F496C" w:rsidRDefault="00752234" w:rsidP="00A412A9">
            <w:pPr>
              <w:pStyle w:val="af4"/>
              <w:numPr>
                <w:ilvl w:val="0"/>
                <w:numId w:val="12"/>
              </w:numPr>
              <w:snapToGrid w:val="0"/>
              <w:ind w:left="105" w:hanging="29"/>
              <w:rPr>
                <w:lang w:val="en-US"/>
              </w:rPr>
            </w:pPr>
          </w:p>
        </w:tc>
        <w:tc>
          <w:tcPr>
            <w:tcW w:w="6371" w:type="dxa"/>
            <w:gridSpan w:val="2"/>
            <w:tcBorders>
              <w:top w:val="single" w:sz="4" w:space="0" w:color="auto"/>
              <w:left w:val="single" w:sz="4" w:space="0" w:color="auto"/>
              <w:bottom w:val="single" w:sz="4" w:space="0" w:color="auto"/>
              <w:right w:val="single" w:sz="4" w:space="0" w:color="auto"/>
            </w:tcBorders>
          </w:tcPr>
          <w:p w:rsidR="00752234" w:rsidRDefault="00752234">
            <w:pPr>
              <w:snapToGrid w:val="0"/>
            </w:pPr>
            <w:r>
              <w:t>Организация и проведение педагогических советов: «О допуске выпускников к итоговой аттестации», «Об окончании учебного года»</w:t>
            </w:r>
          </w:p>
        </w:tc>
        <w:tc>
          <w:tcPr>
            <w:tcW w:w="1418" w:type="dxa"/>
            <w:gridSpan w:val="2"/>
            <w:tcBorders>
              <w:top w:val="single" w:sz="4" w:space="0" w:color="auto"/>
              <w:left w:val="single" w:sz="4" w:space="0" w:color="auto"/>
              <w:bottom w:val="single" w:sz="4" w:space="0" w:color="auto"/>
              <w:right w:val="single" w:sz="4" w:space="0" w:color="auto"/>
            </w:tcBorders>
          </w:tcPr>
          <w:p w:rsidR="00752234" w:rsidRDefault="00752234">
            <w:pPr>
              <w:snapToGrid w:val="0"/>
            </w:pPr>
            <w:r>
              <w:t>2</w:t>
            </w:r>
            <w:r w:rsidR="003F3821">
              <w:t>5</w:t>
            </w:r>
            <w:r>
              <w:t>.05</w:t>
            </w:r>
          </w:p>
          <w:p w:rsidR="00752234" w:rsidRDefault="00752234">
            <w:pPr>
              <w:snapToGrid w:val="0"/>
            </w:pPr>
          </w:p>
          <w:p w:rsidR="00752234" w:rsidRDefault="00752234" w:rsidP="003F3821">
            <w:pPr>
              <w:snapToGrid w:val="0"/>
            </w:pPr>
            <w:r>
              <w:t>3</w:t>
            </w:r>
            <w:r w:rsidR="003F3821">
              <w:t>1</w:t>
            </w:r>
            <w:r>
              <w:t>.05</w:t>
            </w:r>
          </w:p>
        </w:tc>
        <w:tc>
          <w:tcPr>
            <w:tcW w:w="2126" w:type="dxa"/>
            <w:gridSpan w:val="2"/>
            <w:tcBorders>
              <w:top w:val="single" w:sz="4" w:space="0" w:color="auto"/>
              <w:left w:val="single" w:sz="4" w:space="0" w:color="auto"/>
              <w:bottom w:val="single" w:sz="4" w:space="0" w:color="auto"/>
              <w:right w:val="single" w:sz="4" w:space="0" w:color="auto"/>
            </w:tcBorders>
          </w:tcPr>
          <w:p w:rsidR="0099511E" w:rsidRDefault="0099511E" w:rsidP="0099511E">
            <w:pPr>
              <w:snapToGrid w:val="0"/>
            </w:pPr>
            <w:r>
              <w:t xml:space="preserve">Директор   </w:t>
            </w:r>
          </w:p>
          <w:p w:rsidR="00752234" w:rsidRDefault="0099511E" w:rsidP="0099511E">
            <w:r>
              <w:t xml:space="preserve">ЗДУР </w:t>
            </w:r>
          </w:p>
        </w:tc>
      </w:tr>
      <w:tr w:rsidR="00752234" w:rsidTr="00AA43F5">
        <w:trPr>
          <w:gridAfter w:val="1"/>
          <w:wAfter w:w="7" w:type="dxa"/>
          <w:trHeight w:val="277"/>
        </w:trPr>
        <w:tc>
          <w:tcPr>
            <w:tcW w:w="639" w:type="dxa"/>
            <w:tcBorders>
              <w:top w:val="single" w:sz="4" w:space="0" w:color="auto"/>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top w:val="single" w:sz="4" w:space="0" w:color="auto"/>
              <w:left w:val="single" w:sz="4" w:space="0" w:color="000000"/>
              <w:bottom w:val="single" w:sz="4" w:space="0" w:color="000000"/>
            </w:tcBorders>
          </w:tcPr>
          <w:p w:rsidR="00752234" w:rsidRDefault="00752234">
            <w:pPr>
              <w:snapToGrid w:val="0"/>
            </w:pPr>
            <w:r>
              <w:t>Совещание при директоре «Организация и проведение государственной (итоговой) аттестации выпускников»</w:t>
            </w:r>
          </w:p>
        </w:tc>
        <w:tc>
          <w:tcPr>
            <w:tcW w:w="1418" w:type="dxa"/>
            <w:gridSpan w:val="2"/>
            <w:tcBorders>
              <w:top w:val="single" w:sz="4" w:space="0" w:color="auto"/>
              <w:left w:val="single" w:sz="4" w:space="0" w:color="000000"/>
              <w:bottom w:val="single" w:sz="4" w:space="0" w:color="000000"/>
            </w:tcBorders>
          </w:tcPr>
          <w:p w:rsidR="00752234" w:rsidRDefault="00752234">
            <w:pPr>
              <w:snapToGrid w:val="0"/>
            </w:pPr>
            <w:r>
              <w:t>Май.</w:t>
            </w:r>
          </w:p>
        </w:tc>
        <w:tc>
          <w:tcPr>
            <w:tcW w:w="2126" w:type="dxa"/>
            <w:gridSpan w:val="2"/>
            <w:tcBorders>
              <w:top w:val="single" w:sz="4" w:space="0" w:color="auto"/>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 xml:space="preserve">ЗДУР </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Общешкольное родительское собрание «Организация и проведение государственной (итоговой) аттестации выпускников 9 класса»</w:t>
            </w:r>
          </w:p>
        </w:tc>
        <w:tc>
          <w:tcPr>
            <w:tcW w:w="1418" w:type="dxa"/>
            <w:gridSpan w:val="2"/>
            <w:tcBorders>
              <w:left w:val="single" w:sz="4" w:space="0" w:color="000000"/>
              <w:bottom w:val="single" w:sz="4" w:space="0" w:color="000000"/>
            </w:tcBorders>
          </w:tcPr>
          <w:p w:rsidR="00752234" w:rsidRDefault="00752234">
            <w:pPr>
              <w:snapToGrid w:val="0"/>
            </w:pPr>
            <w:r>
              <w:t>Май.</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 xml:space="preserve">ЗДУР </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EB1BDF" w:rsidP="00EB1BDF">
            <w:pPr>
              <w:snapToGrid w:val="0"/>
            </w:pPr>
            <w:r>
              <w:t xml:space="preserve">Подготовка и утверждение  </w:t>
            </w:r>
            <w:r w:rsidR="00752234">
              <w:t>графика консультаций.</w:t>
            </w:r>
          </w:p>
        </w:tc>
        <w:tc>
          <w:tcPr>
            <w:tcW w:w="1418" w:type="dxa"/>
            <w:gridSpan w:val="2"/>
            <w:tcBorders>
              <w:left w:val="single" w:sz="4" w:space="0" w:color="000000"/>
              <w:bottom w:val="single" w:sz="4" w:space="0" w:color="000000"/>
            </w:tcBorders>
          </w:tcPr>
          <w:p w:rsidR="00752234" w:rsidRDefault="00752234">
            <w:pPr>
              <w:snapToGrid w:val="0"/>
            </w:pPr>
            <w:r>
              <w:t>Май.</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 xml:space="preserve">ЗДУР </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 xml:space="preserve">Совещание при директоре «Анализ результатов ГИА» </w:t>
            </w:r>
          </w:p>
        </w:tc>
        <w:tc>
          <w:tcPr>
            <w:tcW w:w="1418" w:type="dxa"/>
            <w:gridSpan w:val="2"/>
            <w:tcBorders>
              <w:left w:val="single" w:sz="4" w:space="0" w:color="000000"/>
              <w:bottom w:val="single" w:sz="4" w:space="0" w:color="000000"/>
            </w:tcBorders>
          </w:tcPr>
          <w:p w:rsidR="00752234" w:rsidRDefault="00752234">
            <w:pPr>
              <w:snapToGrid w:val="0"/>
            </w:pPr>
            <w:r>
              <w:t>Июнь.</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ЗДУР</w:t>
            </w:r>
          </w:p>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rsidP="00524A2D">
            <w:pPr>
              <w:snapToGrid w:val="0"/>
            </w:pPr>
            <w:r>
              <w:t>Организация и проведения педсоветов: «</w:t>
            </w:r>
            <w:r w:rsidR="00524A2D">
              <w:t xml:space="preserve">О выпуске учащихся 9 </w:t>
            </w:r>
            <w:proofErr w:type="spellStart"/>
            <w:r w:rsidR="00524A2D">
              <w:t>кл</w:t>
            </w:r>
            <w:proofErr w:type="spellEnd"/>
            <w:r w:rsidR="00524A2D">
              <w:t>»</w:t>
            </w:r>
          </w:p>
        </w:tc>
        <w:tc>
          <w:tcPr>
            <w:tcW w:w="1418" w:type="dxa"/>
            <w:gridSpan w:val="2"/>
            <w:tcBorders>
              <w:left w:val="single" w:sz="4" w:space="0" w:color="000000"/>
              <w:bottom w:val="single" w:sz="4" w:space="0" w:color="000000"/>
            </w:tcBorders>
          </w:tcPr>
          <w:p w:rsidR="00752234" w:rsidRDefault="00752234">
            <w:pPr>
              <w:snapToGrid w:val="0"/>
            </w:pPr>
            <w:r>
              <w:t>Июнь.</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ЗДУР</w:t>
            </w:r>
          </w:p>
        </w:tc>
      </w:tr>
      <w:tr w:rsidR="00752234" w:rsidTr="00AA43F5">
        <w:trPr>
          <w:gridAfter w:val="1"/>
          <w:wAfter w:w="7" w:type="dxa"/>
          <w:trHeight w:val="292"/>
        </w:trPr>
        <w:tc>
          <w:tcPr>
            <w:tcW w:w="639" w:type="dxa"/>
            <w:tcBorders>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Издание приказов: о возложении ответственности при заполнении аттестатов, о создании комиссии по сверке отметок, об окончании школы учащимися 9 класса, о возложении ответственности по заполнению Свидетельств о результатах ГИА.</w:t>
            </w:r>
          </w:p>
        </w:tc>
        <w:tc>
          <w:tcPr>
            <w:tcW w:w="1418" w:type="dxa"/>
            <w:gridSpan w:val="2"/>
            <w:tcBorders>
              <w:left w:val="single" w:sz="4" w:space="0" w:color="000000"/>
              <w:bottom w:val="single" w:sz="4" w:space="0" w:color="000000"/>
            </w:tcBorders>
          </w:tcPr>
          <w:p w:rsidR="00752234" w:rsidRDefault="00752234">
            <w:pPr>
              <w:snapToGrid w:val="0"/>
            </w:pPr>
            <w:r>
              <w:t>Июнь.</w:t>
            </w:r>
          </w:p>
        </w:tc>
        <w:tc>
          <w:tcPr>
            <w:tcW w:w="2126" w:type="dxa"/>
            <w:gridSpan w:val="2"/>
            <w:tcBorders>
              <w:left w:val="single" w:sz="4" w:space="0" w:color="000000"/>
              <w:bottom w:val="single" w:sz="4" w:space="0" w:color="000000"/>
              <w:right w:val="single" w:sz="4" w:space="0" w:color="000000"/>
            </w:tcBorders>
          </w:tcPr>
          <w:p w:rsidR="00752234" w:rsidRDefault="00752234">
            <w:pPr>
              <w:snapToGrid w:val="0"/>
            </w:pPr>
            <w:r>
              <w:t>Директор</w:t>
            </w:r>
          </w:p>
          <w:p w:rsidR="00752234" w:rsidRDefault="00752234"/>
        </w:tc>
      </w:tr>
      <w:tr w:rsidR="00752234" w:rsidTr="00AA43F5">
        <w:trPr>
          <w:gridAfter w:val="1"/>
          <w:wAfter w:w="7" w:type="dxa"/>
          <w:trHeight w:val="277"/>
        </w:trPr>
        <w:tc>
          <w:tcPr>
            <w:tcW w:w="639" w:type="dxa"/>
            <w:tcBorders>
              <w:left w:val="single" w:sz="4" w:space="0" w:color="000000"/>
              <w:bottom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752234" w:rsidRDefault="00752234">
            <w:pPr>
              <w:snapToGrid w:val="0"/>
            </w:pPr>
            <w:r>
              <w:t>Получение аттестатов, Свидетельств о результатах ГИА</w:t>
            </w:r>
          </w:p>
        </w:tc>
        <w:tc>
          <w:tcPr>
            <w:tcW w:w="1418" w:type="dxa"/>
            <w:gridSpan w:val="2"/>
            <w:tcBorders>
              <w:left w:val="single" w:sz="4" w:space="0" w:color="000000"/>
              <w:bottom w:val="single" w:sz="4" w:space="0" w:color="000000"/>
            </w:tcBorders>
          </w:tcPr>
          <w:p w:rsidR="00752234" w:rsidRDefault="00752234">
            <w:pPr>
              <w:snapToGrid w:val="0"/>
            </w:pPr>
            <w:r>
              <w:t>Июнь.</w:t>
            </w:r>
          </w:p>
        </w:tc>
        <w:tc>
          <w:tcPr>
            <w:tcW w:w="2126" w:type="dxa"/>
            <w:gridSpan w:val="2"/>
            <w:tcBorders>
              <w:left w:val="single" w:sz="4" w:space="0" w:color="000000"/>
              <w:bottom w:val="single" w:sz="4" w:space="0" w:color="000000"/>
              <w:right w:val="single" w:sz="4" w:space="0" w:color="000000"/>
            </w:tcBorders>
          </w:tcPr>
          <w:p w:rsidR="0099511E" w:rsidRDefault="0099511E" w:rsidP="0099511E">
            <w:pPr>
              <w:snapToGrid w:val="0"/>
            </w:pPr>
            <w:r>
              <w:t xml:space="preserve">Директор   </w:t>
            </w:r>
          </w:p>
          <w:p w:rsidR="00752234" w:rsidRDefault="0099511E" w:rsidP="0099511E">
            <w:r>
              <w:t>ЗДУР</w:t>
            </w:r>
          </w:p>
        </w:tc>
      </w:tr>
      <w:tr w:rsidR="0099511E" w:rsidTr="00AA43F5">
        <w:trPr>
          <w:gridAfter w:val="1"/>
          <w:wAfter w:w="7" w:type="dxa"/>
          <w:trHeight w:val="277"/>
        </w:trPr>
        <w:tc>
          <w:tcPr>
            <w:tcW w:w="639" w:type="dxa"/>
            <w:tcBorders>
              <w:left w:val="single" w:sz="4" w:space="0" w:color="000000"/>
              <w:bottom w:val="single" w:sz="4" w:space="0" w:color="000000"/>
            </w:tcBorders>
          </w:tcPr>
          <w:p w:rsidR="0099511E" w:rsidRDefault="0099511E"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99511E" w:rsidRDefault="0099511E">
            <w:pPr>
              <w:snapToGrid w:val="0"/>
            </w:pPr>
            <w:r>
              <w:t>Подготовка справки о результатах  ГИА</w:t>
            </w:r>
          </w:p>
        </w:tc>
        <w:tc>
          <w:tcPr>
            <w:tcW w:w="1418" w:type="dxa"/>
            <w:gridSpan w:val="2"/>
            <w:tcBorders>
              <w:left w:val="single" w:sz="4" w:space="0" w:color="000000"/>
              <w:bottom w:val="single" w:sz="4" w:space="0" w:color="000000"/>
            </w:tcBorders>
          </w:tcPr>
          <w:p w:rsidR="0099511E" w:rsidRDefault="0099511E">
            <w:pPr>
              <w:snapToGrid w:val="0"/>
            </w:pPr>
            <w:r>
              <w:t>Июнь.</w:t>
            </w:r>
          </w:p>
        </w:tc>
        <w:tc>
          <w:tcPr>
            <w:tcW w:w="2126" w:type="dxa"/>
            <w:gridSpan w:val="2"/>
            <w:tcBorders>
              <w:left w:val="single" w:sz="4" w:space="0" w:color="000000"/>
              <w:bottom w:val="single" w:sz="4" w:space="0" w:color="000000"/>
              <w:right w:val="single" w:sz="4" w:space="0" w:color="000000"/>
            </w:tcBorders>
          </w:tcPr>
          <w:p w:rsidR="0099511E" w:rsidRDefault="0099511E">
            <w:r w:rsidRPr="00336271">
              <w:t>ЗДУР</w:t>
            </w:r>
          </w:p>
        </w:tc>
      </w:tr>
      <w:tr w:rsidR="0099511E" w:rsidTr="00AA43F5">
        <w:trPr>
          <w:gridAfter w:val="1"/>
          <w:wAfter w:w="7" w:type="dxa"/>
          <w:trHeight w:val="277"/>
        </w:trPr>
        <w:tc>
          <w:tcPr>
            <w:tcW w:w="639" w:type="dxa"/>
            <w:tcBorders>
              <w:left w:val="single" w:sz="4" w:space="0" w:color="000000"/>
              <w:bottom w:val="single" w:sz="4" w:space="0" w:color="000000"/>
            </w:tcBorders>
          </w:tcPr>
          <w:p w:rsidR="0099511E" w:rsidRDefault="0099511E" w:rsidP="00A412A9">
            <w:pPr>
              <w:pStyle w:val="af4"/>
              <w:numPr>
                <w:ilvl w:val="0"/>
                <w:numId w:val="12"/>
              </w:numPr>
              <w:snapToGrid w:val="0"/>
              <w:ind w:left="105" w:hanging="29"/>
            </w:pPr>
          </w:p>
        </w:tc>
        <w:tc>
          <w:tcPr>
            <w:tcW w:w="6371" w:type="dxa"/>
            <w:gridSpan w:val="2"/>
            <w:tcBorders>
              <w:left w:val="single" w:sz="4" w:space="0" w:color="000000"/>
              <w:bottom w:val="single" w:sz="4" w:space="0" w:color="000000"/>
            </w:tcBorders>
          </w:tcPr>
          <w:p w:rsidR="0099511E" w:rsidRDefault="0099511E">
            <w:pPr>
              <w:snapToGrid w:val="0"/>
            </w:pPr>
            <w:r>
              <w:t>Подготовка сводных ведомостей</w:t>
            </w:r>
          </w:p>
        </w:tc>
        <w:tc>
          <w:tcPr>
            <w:tcW w:w="1418" w:type="dxa"/>
            <w:gridSpan w:val="2"/>
            <w:tcBorders>
              <w:left w:val="single" w:sz="4" w:space="0" w:color="000000"/>
              <w:bottom w:val="single" w:sz="4" w:space="0" w:color="000000"/>
            </w:tcBorders>
          </w:tcPr>
          <w:p w:rsidR="0099511E" w:rsidRDefault="0099511E">
            <w:pPr>
              <w:snapToGrid w:val="0"/>
            </w:pPr>
            <w:r>
              <w:t>Июнь.</w:t>
            </w:r>
          </w:p>
        </w:tc>
        <w:tc>
          <w:tcPr>
            <w:tcW w:w="2126" w:type="dxa"/>
            <w:gridSpan w:val="2"/>
            <w:tcBorders>
              <w:left w:val="single" w:sz="4" w:space="0" w:color="000000"/>
              <w:bottom w:val="single" w:sz="4" w:space="0" w:color="000000"/>
              <w:right w:val="single" w:sz="4" w:space="0" w:color="000000"/>
            </w:tcBorders>
          </w:tcPr>
          <w:p w:rsidR="0099511E" w:rsidRDefault="0099511E">
            <w:r w:rsidRPr="00336271">
              <w:t>ЗДУР</w:t>
            </w:r>
          </w:p>
        </w:tc>
      </w:tr>
      <w:tr w:rsidR="00752234" w:rsidTr="00524A2D">
        <w:trPr>
          <w:gridAfter w:val="1"/>
          <w:wAfter w:w="7" w:type="dxa"/>
          <w:trHeight w:val="277"/>
        </w:trPr>
        <w:tc>
          <w:tcPr>
            <w:tcW w:w="639" w:type="dxa"/>
            <w:tcBorders>
              <w:left w:val="single" w:sz="4" w:space="0" w:color="000000"/>
            </w:tcBorders>
          </w:tcPr>
          <w:p w:rsidR="00752234" w:rsidRDefault="00752234" w:rsidP="00A412A9">
            <w:pPr>
              <w:pStyle w:val="af4"/>
              <w:numPr>
                <w:ilvl w:val="0"/>
                <w:numId w:val="12"/>
              </w:numPr>
              <w:snapToGrid w:val="0"/>
              <w:ind w:left="105" w:hanging="29"/>
            </w:pPr>
          </w:p>
        </w:tc>
        <w:tc>
          <w:tcPr>
            <w:tcW w:w="6371" w:type="dxa"/>
            <w:gridSpan w:val="2"/>
            <w:tcBorders>
              <w:left w:val="single" w:sz="4" w:space="0" w:color="000000"/>
            </w:tcBorders>
          </w:tcPr>
          <w:p w:rsidR="00752234" w:rsidRDefault="00752234">
            <w:pPr>
              <w:snapToGrid w:val="0"/>
            </w:pPr>
            <w:r>
              <w:t>Организация работы комиссии по сверке отметок</w:t>
            </w:r>
          </w:p>
        </w:tc>
        <w:tc>
          <w:tcPr>
            <w:tcW w:w="1418" w:type="dxa"/>
            <w:gridSpan w:val="2"/>
            <w:tcBorders>
              <w:left w:val="single" w:sz="4" w:space="0" w:color="000000"/>
            </w:tcBorders>
          </w:tcPr>
          <w:p w:rsidR="00752234" w:rsidRDefault="00752234">
            <w:pPr>
              <w:snapToGrid w:val="0"/>
            </w:pPr>
            <w:r>
              <w:t>Июнь.</w:t>
            </w:r>
          </w:p>
        </w:tc>
        <w:tc>
          <w:tcPr>
            <w:tcW w:w="2126" w:type="dxa"/>
            <w:gridSpan w:val="2"/>
            <w:tcBorders>
              <w:left w:val="single" w:sz="4" w:space="0" w:color="000000"/>
              <w:right w:val="single" w:sz="4" w:space="0" w:color="000000"/>
            </w:tcBorders>
          </w:tcPr>
          <w:p w:rsidR="00752234" w:rsidRDefault="00752234">
            <w:pPr>
              <w:snapToGrid w:val="0"/>
            </w:pPr>
            <w:r>
              <w:t>Директор,</w:t>
            </w:r>
          </w:p>
          <w:p w:rsidR="00752234" w:rsidRDefault="0099511E">
            <w:r>
              <w:t>ЗДУР</w:t>
            </w:r>
          </w:p>
        </w:tc>
      </w:tr>
      <w:tr w:rsidR="00524A2D" w:rsidTr="00524A2D">
        <w:trPr>
          <w:gridAfter w:val="1"/>
          <w:wAfter w:w="7" w:type="dxa"/>
          <w:trHeight w:val="83"/>
        </w:trPr>
        <w:tc>
          <w:tcPr>
            <w:tcW w:w="639" w:type="dxa"/>
            <w:tcBorders>
              <w:left w:val="single" w:sz="4" w:space="0" w:color="000000"/>
              <w:bottom w:val="single" w:sz="4" w:space="0" w:color="000000"/>
            </w:tcBorders>
          </w:tcPr>
          <w:p w:rsidR="00524A2D" w:rsidRDefault="00524A2D" w:rsidP="00524A2D">
            <w:pPr>
              <w:snapToGrid w:val="0"/>
            </w:pPr>
          </w:p>
        </w:tc>
        <w:tc>
          <w:tcPr>
            <w:tcW w:w="6371" w:type="dxa"/>
            <w:gridSpan w:val="2"/>
            <w:tcBorders>
              <w:left w:val="single" w:sz="4" w:space="0" w:color="000000"/>
              <w:bottom w:val="single" w:sz="4" w:space="0" w:color="000000"/>
            </w:tcBorders>
          </w:tcPr>
          <w:p w:rsidR="00524A2D" w:rsidRDefault="00524A2D">
            <w:pPr>
              <w:snapToGrid w:val="0"/>
            </w:pPr>
          </w:p>
        </w:tc>
        <w:tc>
          <w:tcPr>
            <w:tcW w:w="1418" w:type="dxa"/>
            <w:gridSpan w:val="2"/>
            <w:tcBorders>
              <w:left w:val="single" w:sz="4" w:space="0" w:color="000000"/>
              <w:bottom w:val="single" w:sz="4" w:space="0" w:color="000000"/>
            </w:tcBorders>
          </w:tcPr>
          <w:p w:rsidR="00524A2D" w:rsidRDefault="00524A2D">
            <w:pPr>
              <w:snapToGrid w:val="0"/>
            </w:pPr>
          </w:p>
        </w:tc>
        <w:tc>
          <w:tcPr>
            <w:tcW w:w="2126" w:type="dxa"/>
            <w:gridSpan w:val="2"/>
            <w:tcBorders>
              <w:left w:val="single" w:sz="4" w:space="0" w:color="000000"/>
              <w:bottom w:val="single" w:sz="4" w:space="0" w:color="000000"/>
              <w:right w:val="single" w:sz="4" w:space="0" w:color="000000"/>
            </w:tcBorders>
          </w:tcPr>
          <w:p w:rsidR="00524A2D" w:rsidRDefault="00524A2D">
            <w:pPr>
              <w:snapToGrid w:val="0"/>
            </w:pPr>
          </w:p>
        </w:tc>
      </w:tr>
    </w:tbl>
    <w:p w:rsidR="008E4FFD" w:rsidRDefault="008E4FFD"/>
    <w:p w:rsidR="008E4FFD" w:rsidRPr="00ED4CEF" w:rsidRDefault="00725F52" w:rsidP="00725F52">
      <w:pPr>
        <w:pStyle w:val="210"/>
        <w:tabs>
          <w:tab w:val="left" w:pos="3709"/>
        </w:tabs>
        <w:ind w:left="3261"/>
        <w:rPr>
          <w:b/>
          <w:sz w:val="32"/>
          <w:szCs w:val="32"/>
        </w:rPr>
      </w:pPr>
      <w:r>
        <w:rPr>
          <w:b/>
          <w:sz w:val="32"/>
          <w:szCs w:val="32"/>
        </w:rPr>
        <w:t xml:space="preserve">5.5 </w:t>
      </w:r>
      <w:r w:rsidR="008E4FFD" w:rsidRPr="00ED4CEF">
        <w:rPr>
          <w:b/>
          <w:sz w:val="32"/>
          <w:szCs w:val="32"/>
        </w:rPr>
        <w:t>Работа с одарёнными детьми.</w:t>
      </w:r>
    </w:p>
    <w:p w:rsidR="008E4FFD" w:rsidRDefault="008E4FFD">
      <w:pPr>
        <w:pStyle w:val="210"/>
        <w:rPr>
          <w:b/>
          <w:sz w:val="32"/>
          <w:szCs w:val="32"/>
        </w:rPr>
      </w:pPr>
    </w:p>
    <w:tbl>
      <w:tblPr>
        <w:tblW w:w="9850" w:type="dxa"/>
        <w:tblInd w:w="392" w:type="dxa"/>
        <w:tblLayout w:type="fixed"/>
        <w:tblLook w:val="0000" w:firstRow="0" w:lastRow="0" w:firstColumn="0" w:lastColumn="0" w:noHBand="0" w:noVBand="0"/>
      </w:tblPr>
      <w:tblGrid>
        <w:gridCol w:w="709"/>
        <w:gridCol w:w="4536"/>
        <w:gridCol w:w="1860"/>
        <w:gridCol w:w="2745"/>
      </w:tblGrid>
      <w:tr w:rsidR="008E4FFD" w:rsidTr="00BB73D3">
        <w:tc>
          <w:tcPr>
            <w:tcW w:w="709" w:type="dxa"/>
            <w:tcBorders>
              <w:top w:val="single" w:sz="4" w:space="0" w:color="000000"/>
              <w:left w:val="single" w:sz="4" w:space="0" w:color="000000"/>
              <w:bottom w:val="single" w:sz="4" w:space="0" w:color="000000"/>
            </w:tcBorders>
          </w:tcPr>
          <w:p w:rsidR="008E4FFD" w:rsidRDefault="008E4FFD">
            <w:pPr>
              <w:pStyle w:val="210"/>
              <w:snapToGrid w:val="0"/>
              <w:rPr>
                <w:b/>
                <w:sz w:val="24"/>
                <w:szCs w:val="24"/>
              </w:rPr>
            </w:pPr>
          </w:p>
          <w:p w:rsidR="008E4FFD" w:rsidRDefault="008E4FFD">
            <w:pPr>
              <w:pStyle w:val="210"/>
              <w:rPr>
                <w:b/>
                <w:sz w:val="24"/>
                <w:szCs w:val="24"/>
              </w:rPr>
            </w:pPr>
            <w:r>
              <w:rPr>
                <w:b/>
                <w:sz w:val="24"/>
                <w:szCs w:val="24"/>
              </w:rPr>
              <w:t>№</w:t>
            </w:r>
          </w:p>
        </w:tc>
        <w:tc>
          <w:tcPr>
            <w:tcW w:w="4536" w:type="dxa"/>
            <w:tcBorders>
              <w:top w:val="single" w:sz="4" w:space="0" w:color="000000"/>
              <w:left w:val="single" w:sz="4" w:space="0" w:color="000000"/>
              <w:bottom w:val="single" w:sz="4" w:space="0" w:color="000000"/>
            </w:tcBorders>
          </w:tcPr>
          <w:p w:rsidR="008E4FFD" w:rsidRDefault="008E4FFD">
            <w:pPr>
              <w:pStyle w:val="210"/>
              <w:snapToGrid w:val="0"/>
              <w:rPr>
                <w:b/>
                <w:sz w:val="24"/>
                <w:szCs w:val="24"/>
              </w:rPr>
            </w:pPr>
          </w:p>
          <w:p w:rsidR="008E4FFD" w:rsidRDefault="008E4FFD">
            <w:pPr>
              <w:pStyle w:val="210"/>
              <w:rPr>
                <w:b/>
                <w:sz w:val="24"/>
                <w:szCs w:val="24"/>
              </w:rPr>
            </w:pPr>
            <w:r>
              <w:rPr>
                <w:b/>
                <w:sz w:val="24"/>
                <w:szCs w:val="24"/>
              </w:rPr>
              <w:t>Мероприятия</w:t>
            </w:r>
          </w:p>
        </w:tc>
        <w:tc>
          <w:tcPr>
            <w:tcW w:w="1860" w:type="dxa"/>
            <w:tcBorders>
              <w:top w:val="single" w:sz="4" w:space="0" w:color="000000"/>
              <w:left w:val="single" w:sz="4" w:space="0" w:color="000000"/>
              <w:bottom w:val="single" w:sz="4" w:space="0" w:color="000000"/>
            </w:tcBorders>
          </w:tcPr>
          <w:p w:rsidR="008E4FFD" w:rsidRDefault="008E4FFD">
            <w:pPr>
              <w:pStyle w:val="210"/>
              <w:snapToGrid w:val="0"/>
              <w:rPr>
                <w:b/>
                <w:sz w:val="24"/>
                <w:szCs w:val="24"/>
              </w:rPr>
            </w:pPr>
          </w:p>
          <w:p w:rsidR="008E4FFD" w:rsidRDefault="008E4FFD">
            <w:pPr>
              <w:pStyle w:val="210"/>
              <w:rPr>
                <w:b/>
                <w:sz w:val="24"/>
                <w:szCs w:val="24"/>
              </w:rPr>
            </w:pPr>
            <w:r>
              <w:rPr>
                <w:b/>
                <w:sz w:val="24"/>
                <w:szCs w:val="24"/>
              </w:rPr>
              <w:t>Сроки</w:t>
            </w:r>
          </w:p>
        </w:tc>
        <w:tc>
          <w:tcPr>
            <w:tcW w:w="2745" w:type="dxa"/>
            <w:tcBorders>
              <w:top w:val="single" w:sz="4" w:space="0" w:color="000000"/>
              <w:left w:val="single" w:sz="4" w:space="0" w:color="000000"/>
              <w:bottom w:val="single" w:sz="4" w:space="0" w:color="000000"/>
              <w:right w:val="single" w:sz="4" w:space="0" w:color="000000"/>
            </w:tcBorders>
          </w:tcPr>
          <w:p w:rsidR="008E4FFD" w:rsidRDefault="008E4FFD">
            <w:pPr>
              <w:pStyle w:val="210"/>
              <w:snapToGrid w:val="0"/>
              <w:rPr>
                <w:b/>
                <w:sz w:val="24"/>
                <w:szCs w:val="24"/>
              </w:rPr>
            </w:pPr>
          </w:p>
          <w:p w:rsidR="008E4FFD" w:rsidRDefault="008E4FFD">
            <w:pPr>
              <w:pStyle w:val="210"/>
              <w:rPr>
                <w:b/>
                <w:sz w:val="24"/>
                <w:szCs w:val="24"/>
              </w:rPr>
            </w:pPr>
            <w:r>
              <w:rPr>
                <w:b/>
                <w:sz w:val="24"/>
                <w:szCs w:val="24"/>
              </w:rPr>
              <w:t>Ответственные</w:t>
            </w:r>
          </w:p>
          <w:p w:rsidR="008E4FFD" w:rsidRDefault="008E4FFD">
            <w:pPr>
              <w:pStyle w:val="210"/>
              <w:rPr>
                <w:b/>
                <w:sz w:val="24"/>
                <w:szCs w:val="24"/>
              </w:rPr>
            </w:pPr>
          </w:p>
        </w:tc>
      </w:tr>
      <w:tr w:rsidR="008E4FFD" w:rsidTr="00BB73D3">
        <w:tc>
          <w:tcPr>
            <w:tcW w:w="7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1.</w:t>
            </w:r>
          </w:p>
        </w:tc>
        <w:tc>
          <w:tcPr>
            <w:tcW w:w="4536" w:type="dxa"/>
            <w:tcBorders>
              <w:left w:val="single" w:sz="4" w:space="0" w:color="000000"/>
              <w:bottom w:val="single" w:sz="4" w:space="0" w:color="000000"/>
            </w:tcBorders>
          </w:tcPr>
          <w:p w:rsidR="008E4FFD" w:rsidRDefault="008E4FFD">
            <w:pPr>
              <w:pStyle w:val="210"/>
              <w:snapToGrid w:val="0"/>
              <w:jc w:val="both"/>
              <w:rPr>
                <w:sz w:val="24"/>
                <w:szCs w:val="24"/>
              </w:rPr>
            </w:pPr>
            <w:r>
              <w:rPr>
                <w:sz w:val="24"/>
                <w:szCs w:val="24"/>
              </w:rPr>
              <w:t>Обновление школьного банка данных одарённых детей</w:t>
            </w:r>
          </w:p>
        </w:tc>
        <w:tc>
          <w:tcPr>
            <w:tcW w:w="18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сентябрь</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 xml:space="preserve">Зам </w:t>
            </w:r>
            <w:proofErr w:type="spellStart"/>
            <w:r>
              <w:rPr>
                <w:sz w:val="24"/>
                <w:szCs w:val="24"/>
              </w:rPr>
              <w:t>дир</w:t>
            </w:r>
            <w:proofErr w:type="spellEnd"/>
            <w:r>
              <w:rPr>
                <w:sz w:val="24"/>
                <w:szCs w:val="24"/>
              </w:rPr>
              <w:t xml:space="preserve"> по УР</w:t>
            </w:r>
          </w:p>
        </w:tc>
      </w:tr>
      <w:tr w:rsidR="008E4FFD" w:rsidTr="00BB73D3">
        <w:tc>
          <w:tcPr>
            <w:tcW w:w="7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2.</w:t>
            </w:r>
          </w:p>
        </w:tc>
        <w:tc>
          <w:tcPr>
            <w:tcW w:w="4536" w:type="dxa"/>
            <w:tcBorders>
              <w:left w:val="single" w:sz="4" w:space="0" w:color="000000"/>
              <w:bottom w:val="single" w:sz="4" w:space="0" w:color="000000"/>
            </w:tcBorders>
          </w:tcPr>
          <w:p w:rsidR="008E4FFD" w:rsidRDefault="008E4FFD">
            <w:pPr>
              <w:pStyle w:val="210"/>
              <w:snapToGrid w:val="0"/>
              <w:jc w:val="both"/>
              <w:rPr>
                <w:sz w:val="24"/>
                <w:szCs w:val="24"/>
              </w:rPr>
            </w:pPr>
            <w:r>
              <w:rPr>
                <w:sz w:val="24"/>
                <w:szCs w:val="24"/>
              </w:rPr>
              <w:t>Разработка индивидуальных планов работы с одарёнными детьми</w:t>
            </w:r>
          </w:p>
        </w:tc>
        <w:tc>
          <w:tcPr>
            <w:tcW w:w="18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октябрь</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Учителя предметники</w:t>
            </w:r>
          </w:p>
        </w:tc>
      </w:tr>
      <w:tr w:rsidR="008E4FFD" w:rsidTr="00BB73D3">
        <w:tc>
          <w:tcPr>
            <w:tcW w:w="709"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3.</w:t>
            </w:r>
          </w:p>
        </w:tc>
        <w:tc>
          <w:tcPr>
            <w:tcW w:w="4536" w:type="dxa"/>
            <w:tcBorders>
              <w:left w:val="single" w:sz="4" w:space="0" w:color="000000"/>
              <w:bottom w:val="single" w:sz="4" w:space="0" w:color="000000"/>
            </w:tcBorders>
          </w:tcPr>
          <w:p w:rsidR="008E4FFD" w:rsidRDefault="008E4FFD">
            <w:pPr>
              <w:pStyle w:val="210"/>
              <w:snapToGrid w:val="0"/>
              <w:jc w:val="both"/>
              <w:rPr>
                <w:sz w:val="24"/>
                <w:szCs w:val="24"/>
              </w:rPr>
            </w:pPr>
            <w:r>
              <w:rPr>
                <w:sz w:val="24"/>
                <w:szCs w:val="24"/>
              </w:rPr>
              <w:t>Организация и проведение школьного тура предметных олимпиад</w:t>
            </w:r>
          </w:p>
        </w:tc>
        <w:tc>
          <w:tcPr>
            <w:tcW w:w="1860"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октябрь</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proofErr w:type="spellStart"/>
            <w:r>
              <w:rPr>
                <w:sz w:val="24"/>
                <w:szCs w:val="24"/>
              </w:rPr>
              <w:t>Зам</w:t>
            </w:r>
            <w:proofErr w:type="gramStart"/>
            <w:r>
              <w:rPr>
                <w:sz w:val="24"/>
                <w:szCs w:val="24"/>
              </w:rPr>
              <w:t>.д</w:t>
            </w:r>
            <w:proofErr w:type="gramEnd"/>
            <w:r>
              <w:rPr>
                <w:sz w:val="24"/>
                <w:szCs w:val="24"/>
              </w:rPr>
              <w:t>ир</w:t>
            </w:r>
            <w:proofErr w:type="spellEnd"/>
            <w:r>
              <w:rPr>
                <w:sz w:val="24"/>
                <w:szCs w:val="24"/>
              </w:rPr>
              <w:t xml:space="preserve"> по УР</w:t>
            </w:r>
          </w:p>
        </w:tc>
      </w:tr>
      <w:tr w:rsidR="005243E6" w:rsidTr="00BB73D3">
        <w:tc>
          <w:tcPr>
            <w:tcW w:w="709" w:type="dxa"/>
            <w:tcBorders>
              <w:left w:val="single" w:sz="4" w:space="0" w:color="000000"/>
              <w:bottom w:val="single" w:sz="4" w:space="0" w:color="000000"/>
            </w:tcBorders>
          </w:tcPr>
          <w:p w:rsidR="005243E6" w:rsidRDefault="005243E6">
            <w:pPr>
              <w:pStyle w:val="210"/>
              <w:snapToGrid w:val="0"/>
              <w:rPr>
                <w:sz w:val="24"/>
                <w:szCs w:val="24"/>
              </w:rPr>
            </w:pPr>
            <w:r>
              <w:rPr>
                <w:sz w:val="24"/>
                <w:szCs w:val="24"/>
              </w:rPr>
              <w:t>4.</w:t>
            </w:r>
          </w:p>
        </w:tc>
        <w:tc>
          <w:tcPr>
            <w:tcW w:w="4536" w:type="dxa"/>
            <w:tcBorders>
              <w:left w:val="single" w:sz="4" w:space="0" w:color="000000"/>
              <w:bottom w:val="single" w:sz="4" w:space="0" w:color="000000"/>
            </w:tcBorders>
          </w:tcPr>
          <w:p w:rsidR="005243E6" w:rsidRDefault="005243E6">
            <w:pPr>
              <w:pStyle w:val="210"/>
              <w:snapToGrid w:val="0"/>
              <w:jc w:val="both"/>
              <w:rPr>
                <w:sz w:val="24"/>
                <w:szCs w:val="24"/>
              </w:rPr>
            </w:pPr>
            <w:r>
              <w:rPr>
                <w:sz w:val="24"/>
                <w:szCs w:val="24"/>
              </w:rPr>
              <w:t>Школьный тур Научн</w:t>
            </w:r>
            <w:proofErr w:type="gramStart"/>
            <w:r>
              <w:rPr>
                <w:sz w:val="24"/>
                <w:szCs w:val="24"/>
              </w:rPr>
              <w:t>о-</w:t>
            </w:r>
            <w:proofErr w:type="gramEnd"/>
            <w:r>
              <w:rPr>
                <w:sz w:val="24"/>
                <w:szCs w:val="24"/>
              </w:rPr>
              <w:t xml:space="preserve"> практическая </w:t>
            </w:r>
            <w:r>
              <w:rPr>
                <w:sz w:val="24"/>
                <w:szCs w:val="24"/>
              </w:rPr>
              <w:lastRenderedPageBreak/>
              <w:t>конференция «Шаг в мир науки»</w:t>
            </w:r>
          </w:p>
        </w:tc>
        <w:tc>
          <w:tcPr>
            <w:tcW w:w="1860" w:type="dxa"/>
            <w:tcBorders>
              <w:left w:val="single" w:sz="4" w:space="0" w:color="000000"/>
              <w:bottom w:val="single" w:sz="4" w:space="0" w:color="000000"/>
            </w:tcBorders>
          </w:tcPr>
          <w:p w:rsidR="005243E6" w:rsidRDefault="00A43C54">
            <w:pPr>
              <w:pStyle w:val="210"/>
              <w:snapToGrid w:val="0"/>
              <w:rPr>
                <w:sz w:val="24"/>
                <w:szCs w:val="24"/>
              </w:rPr>
            </w:pPr>
            <w:r>
              <w:rPr>
                <w:sz w:val="24"/>
                <w:szCs w:val="24"/>
              </w:rPr>
              <w:lastRenderedPageBreak/>
              <w:t>январь</w:t>
            </w:r>
          </w:p>
        </w:tc>
        <w:tc>
          <w:tcPr>
            <w:tcW w:w="2745" w:type="dxa"/>
            <w:tcBorders>
              <w:left w:val="single" w:sz="4" w:space="0" w:color="000000"/>
              <w:bottom w:val="single" w:sz="4" w:space="0" w:color="000000"/>
              <w:right w:val="single" w:sz="4" w:space="0" w:color="000000"/>
            </w:tcBorders>
          </w:tcPr>
          <w:p w:rsidR="005243E6" w:rsidRDefault="005243E6">
            <w:pPr>
              <w:pStyle w:val="210"/>
              <w:snapToGrid w:val="0"/>
              <w:rPr>
                <w:sz w:val="24"/>
                <w:szCs w:val="24"/>
              </w:rPr>
            </w:pPr>
            <w:r>
              <w:rPr>
                <w:sz w:val="24"/>
                <w:szCs w:val="24"/>
              </w:rPr>
              <w:t>Руководитель ШМО</w:t>
            </w:r>
          </w:p>
        </w:tc>
      </w:tr>
      <w:tr w:rsidR="00EB1BDF" w:rsidTr="00BB73D3">
        <w:tc>
          <w:tcPr>
            <w:tcW w:w="709" w:type="dxa"/>
            <w:tcBorders>
              <w:left w:val="single" w:sz="4" w:space="0" w:color="000000"/>
              <w:bottom w:val="single" w:sz="4" w:space="0" w:color="000000"/>
            </w:tcBorders>
          </w:tcPr>
          <w:p w:rsidR="00EB1BDF" w:rsidRDefault="00EB1BDF">
            <w:pPr>
              <w:pStyle w:val="210"/>
              <w:snapToGrid w:val="0"/>
              <w:rPr>
                <w:sz w:val="24"/>
                <w:szCs w:val="24"/>
              </w:rPr>
            </w:pPr>
            <w:r>
              <w:rPr>
                <w:sz w:val="24"/>
                <w:szCs w:val="24"/>
              </w:rPr>
              <w:lastRenderedPageBreak/>
              <w:t>5</w:t>
            </w:r>
          </w:p>
        </w:tc>
        <w:tc>
          <w:tcPr>
            <w:tcW w:w="4536" w:type="dxa"/>
            <w:tcBorders>
              <w:left w:val="single" w:sz="4" w:space="0" w:color="000000"/>
              <w:bottom w:val="single" w:sz="4" w:space="0" w:color="000000"/>
            </w:tcBorders>
          </w:tcPr>
          <w:p w:rsidR="00EB1BDF" w:rsidRDefault="0016130A" w:rsidP="00EB1BDF">
            <w:pPr>
              <w:pStyle w:val="210"/>
              <w:snapToGrid w:val="0"/>
              <w:jc w:val="both"/>
              <w:rPr>
                <w:sz w:val="24"/>
                <w:szCs w:val="24"/>
              </w:rPr>
            </w:pPr>
            <w:r>
              <w:rPr>
                <w:sz w:val="24"/>
                <w:szCs w:val="24"/>
              </w:rPr>
              <w:t>Шашечный турнир</w:t>
            </w:r>
          </w:p>
        </w:tc>
        <w:tc>
          <w:tcPr>
            <w:tcW w:w="1860" w:type="dxa"/>
            <w:tcBorders>
              <w:left w:val="single" w:sz="4" w:space="0" w:color="000000"/>
              <w:bottom w:val="single" w:sz="4" w:space="0" w:color="000000"/>
            </w:tcBorders>
          </w:tcPr>
          <w:p w:rsidR="00EB1BDF" w:rsidRDefault="0016130A">
            <w:pPr>
              <w:pStyle w:val="210"/>
              <w:snapToGrid w:val="0"/>
              <w:rPr>
                <w:sz w:val="24"/>
                <w:szCs w:val="24"/>
              </w:rPr>
            </w:pPr>
            <w:r>
              <w:rPr>
                <w:sz w:val="24"/>
                <w:szCs w:val="24"/>
              </w:rPr>
              <w:t>февраль</w:t>
            </w:r>
          </w:p>
        </w:tc>
        <w:tc>
          <w:tcPr>
            <w:tcW w:w="2745" w:type="dxa"/>
            <w:tcBorders>
              <w:left w:val="single" w:sz="4" w:space="0" w:color="000000"/>
              <w:bottom w:val="single" w:sz="4" w:space="0" w:color="000000"/>
              <w:right w:val="single" w:sz="4" w:space="0" w:color="000000"/>
            </w:tcBorders>
          </w:tcPr>
          <w:p w:rsidR="00EB1BDF" w:rsidRDefault="0016130A" w:rsidP="000E1263">
            <w:pPr>
              <w:pStyle w:val="210"/>
              <w:snapToGrid w:val="0"/>
              <w:rPr>
                <w:sz w:val="24"/>
                <w:szCs w:val="24"/>
              </w:rPr>
            </w:pPr>
            <w:r>
              <w:rPr>
                <w:sz w:val="24"/>
                <w:szCs w:val="24"/>
              </w:rPr>
              <w:t xml:space="preserve">Учитель </w:t>
            </w:r>
            <w:proofErr w:type="spellStart"/>
            <w:r>
              <w:rPr>
                <w:sz w:val="24"/>
                <w:szCs w:val="24"/>
              </w:rPr>
              <w:t>физ</w:t>
            </w:r>
            <w:proofErr w:type="gramStart"/>
            <w:r>
              <w:rPr>
                <w:sz w:val="24"/>
                <w:szCs w:val="24"/>
              </w:rPr>
              <w:t>.к</w:t>
            </w:r>
            <w:proofErr w:type="gramEnd"/>
            <w:r>
              <w:rPr>
                <w:sz w:val="24"/>
                <w:szCs w:val="24"/>
              </w:rPr>
              <w:t>ул</w:t>
            </w:r>
            <w:proofErr w:type="spellEnd"/>
          </w:p>
        </w:tc>
      </w:tr>
      <w:tr w:rsidR="008E4FFD" w:rsidTr="00BB73D3">
        <w:tc>
          <w:tcPr>
            <w:tcW w:w="709"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6.</w:t>
            </w:r>
          </w:p>
        </w:tc>
        <w:tc>
          <w:tcPr>
            <w:tcW w:w="4536"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Проведение предметных недель</w:t>
            </w:r>
          </w:p>
        </w:tc>
        <w:tc>
          <w:tcPr>
            <w:tcW w:w="1860" w:type="dxa"/>
            <w:tcBorders>
              <w:left w:val="single" w:sz="4" w:space="0" w:color="000000"/>
              <w:bottom w:val="single" w:sz="4" w:space="0" w:color="000000"/>
            </w:tcBorders>
          </w:tcPr>
          <w:p w:rsidR="008E4FFD" w:rsidRDefault="008E4FFD" w:rsidP="00BF5FB1">
            <w:pPr>
              <w:pStyle w:val="210"/>
              <w:snapToGrid w:val="0"/>
              <w:rPr>
                <w:sz w:val="24"/>
                <w:szCs w:val="24"/>
              </w:rPr>
            </w:pPr>
            <w:r>
              <w:rPr>
                <w:sz w:val="24"/>
                <w:szCs w:val="24"/>
              </w:rPr>
              <w:t>В течени</w:t>
            </w:r>
            <w:r w:rsidR="00BF5FB1">
              <w:rPr>
                <w:sz w:val="24"/>
                <w:szCs w:val="24"/>
              </w:rPr>
              <w:t>е</w:t>
            </w:r>
            <w:r>
              <w:rPr>
                <w:sz w:val="24"/>
                <w:szCs w:val="24"/>
              </w:rPr>
              <w:t xml:space="preserve"> года</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Учителя предметники</w:t>
            </w:r>
          </w:p>
        </w:tc>
      </w:tr>
      <w:tr w:rsidR="008E4FFD" w:rsidTr="00BB73D3">
        <w:tc>
          <w:tcPr>
            <w:tcW w:w="709"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7.</w:t>
            </w:r>
          </w:p>
        </w:tc>
        <w:tc>
          <w:tcPr>
            <w:tcW w:w="4536"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Участие в муниципальных конкурсах</w:t>
            </w:r>
          </w:p>
        </w:tc>
        <w:tc>
          <w:tcPr>
            <w:tcW w:w="1860" w:type="dxa"/>
            <w:tcBorders>
              <w:left w:val="single" w:sz="4" w:space="0" w:color="000000"/>
              <w:bottom w:val="single" w:sz="4" w:space="0" w:color="000000"/>
            </w:tcBorders>
          </w:tcPr>
          <w:p w:rsidR="008E4FFD" w:rsidRDefault="00BF5FB1">
            <w:pPr>
              <w:pStyle w:val="210"/>
              <w:snapToGrid w:val="0"/>
              <w:rPr>
                <w:sz w:val="24"/>
                <w:szCs w:val="24"/>
              </w:rPr>
            </w:pPr>
            <w:r>
              <w:rPr>
                <w:sz w:val="24"/>
                <w:szCs w:val="24"/>
              </w:rPr>
              <w:t>В течение года</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Учителя предметники</w:t>
            </w:r>
          </w:p>
        </w:tc>
      </w:tr>
      <w:tr w:rsidR="008E4FFD" w:rsidTr="00BB73D3">
        <w:tc>
          <w:tcPr>
            <w:tcW w:w="709"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8.</w:t>
            </w:r>
          </w:p>
        </w:tc>
        <w:tc>
          <w:tcPr>
            <w:tcW w:w="4536"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 xml:space="preserve">Участие в республиканских конкурсах </w:t>
            </w:r>
          </w:p>
        </w:tc>
        <w:tc>
          <w:tcPr>
            <w:tcW w:w="1860" w:type="dxa"/>
            <w:tcBorders>
              <w:left w:val="single" w:sz="4" w:space="0" w:color="000000"/>
              <w:bottom w:val="single" w:sz="4" w:space="0" w:color="000000"/>
            </w:tcBorders>
          </w:tcPr>
          <w:p w:rsidR="008E4FFD" w:rsidRDefault="00BF5FB1">
            <w:pPr>
              <w:pStyle w:val="210"/>
              <w:snapToGrid w:val="0"/>
              <w:rPr>
                <w:sz w:val="24"/>
                <w:szCs w:val="24"/>
              </w:rPr>
            </w:pPr>
            <w:r>
              <w:rPr>
                <w:sz w:val="24"/>
                <w:szCs w:val="24"/>
              </w:rPr>
              <w:t>В течение года</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Учителя предметники</w:t>
            </w:r>
          </w:p>
        </w:tc>
      </w:tr>
      <w:tr w:rsidR="008E4FFD" w:rsidTr="00BB73D3">
        <w:tc>
          <w:tcPr>
            <w:tcW w:w="709"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9.</w:t>
            </w:r>
          </w:p>
        </w:tc>
        <w:tc>
          <w:tcPr>
            <w:tcW w:w="4536" w:type="dxa"/>
            <w:tcBorders>
              <w:left w:val="single" w:sz="4" w:space="0" w:color="000000"/>
              <w:bottom w:val="single" w:sz="4" w:space="0" w:color="000000"/>
            </w:tcBorders>
          </w:tcPr>
          <w:p w:rsidR="008E4FFD" w:rsidRDefault="008E4FFD">
            <w:pPr>
              <w:pStyle w:val="210"/>
              <w:snapToGrid w:val="0"/>
              <w:jc w:val="both"/>
              <w:rPr>
                <w:sz w:val="24"/>
                <w:szCs w:val="24"/>
              </w:rPr>
            </w:pPr>
            <w:r>
              <w:rPr>
                <w:sz w:val="24"/>
                <w:szCs w:val="24"/>
              </w:rPr>
              <w:t>Организация и проведение спортивных соревнований</w:t>
            </w:r>
          </w:p>
        </w:tc>
        <w:tc>
          <w:tcPr>
            <w:tcW w:w="1860" w:type="dxa"/>
            <w:tcBorders>
              <w:left w:val="single" w:sz="4" w:space="0" w:color="000000"/>
              <w:bottom w:val="single" w:sz="4" w:space="0" w:color="000000"/>
            </w:tcBorders>
          </w:tcPr>
          <w:p w:rsidR="008E4FFD" w:rsidRDefault="00BF5FB1">
            <w:pPr>
              <w:pStyle w:val="210"/>
              <w:snapToGrid w:val="0"/>
              <w:rPr>
                <w:sz w:val="24"/>
                <w:szCs w:val="24"/>
              </w:rPr>
            </w:pPr>
            <w:r>
              <w:rPr>
                <w:sz w:val="24"/>
                <w:szCs w:val="24"/>
              </w:rPr>
              <w:t>В течение года</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Учитель физической культуры</w:t>
            </w:r>
          </w:p>
        </w:tc>
      </w:tr>
      <w:tr w:rsidR="008E4FFD" w:rsidTr="00BB73D3">
        <w:tc>
          <w:tcPr>
            <w:tcW w:w="709"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10.</w:t>
            </w:r>
          </w:p>
        </w:tc>
        <w:tc>
          <w:tcPr>
            <w:tcW w:w="4536" w:type="dxa"/>
            <w:tcBorders>
              <w:left w:val="single" w:sz="4" w:space="0" w:color="000000"/>
              <w:bottom w:val="single" w:sz="4" w:space="0" w:color="000000"/>
            </w:tcBorders>
          </w:tcPr>
          <w:p w:rsidR="008E4FFD" w:rsidRDefault="008E4FFD">
            <w:pPr>
              <w:pStyle w:val="210"/>
              <w:snapToGrid w:val="0"/>
              <w:jc w:val="both"/>
              <w:rPr>
                <w:sz w:val="24"/>
                <w:szCs w:val="24"/>
              </w:rPr>
            </w:pPr>
            <w:r>
              <w:rPr>
                <w:sz w:val="24"/>
                <w:szCs w:val="24"/>
              </w:rPr>
              <w:t>Организация и проведение конкурсов и смотров художественной самодеятельности</w:t>
            </w:r>
          </w:p>
        </w:tc>
        <w:tc>
          <w:tcPr>
            <w:tcW w:w="1860" w:type="dxa"/>
            <w:tcBorders>
              <w:left w:val="single" w:sz="4" w:space="0" w:color="000000"/>
              <w:bottom w:val="single" w:sz="4" w:space="0" w:color="000000"/>
            </w:tcBorders>
          </w:tcPr>
          <w:p w:rsidR="008E4FFD" w:rsidRDefault="00BF5FB1">
            <w:pPr>
              <w:pStyle w:val="210"/>
              <w:snapToGrid w:val="0"/>
              <w:rPr>
                <w:sz w:val="24"/>
                <w:szCs w:val="24"/>
              </w:rPr>
            </w:pPr>
            <w:r>
              <w:rPr>
                <w:sz w:val="24"/>
                <w:szCs w:val="24"/>
              </w:rPr>
              <w:t>В течение года</w:t>
            </w:r>
          </w:p>
        </w:tc>
        <w:tc>
          <w:tcPr>
            <w:tcW w:w="2745"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proofErr w:type="spellStart"/>
            <w:r>
              <w:rPr>
                <w:sz w:val="24"/>
                <w:szCs w:val="24"/>
              </w:rPr>
              <w:t>Зам</w:t>
            </w:r>
            <w:proofErr w:type="gramStart"/>
            <w:r>
              <w:rPr>
                <w:sz w:val="24"/>
                <w:szCs w:val="24"/>
              </w:rPr>
              <w:t>.д</w:t>
            </w:r>
            <w:proofErr w:type="gramEnd"/>
            <w:r>
              <w:rPr>
                <w:sz w:val="24"/>
                <w:szCs w:val="24"/>
              </w:rPr>
              <w:t>ир</w:t>
            </w:r>
            <w:proofErr w:type="spellEnd"/>
            <w:r>
              <w:rPr>
                <w:sz w:val="24"/>
                <w:szCs w:val="24"/>
              </w:rPr>
              <w:t xml:space="preserve"> по ВР</w:t>
            </w:r>
          </w:p>
        </w:tc>
      </w:tr>
      <w:tr w:rsidR="008E4FFD" w:rsidTr="00BB73D3">
        <w:tc>
          <w:tcPr>
            <w:tcW w:w="709" w:type="dxa"/>
            <w:tcBorders>
              <w:left w:val="single" w:sz="4" w:space="0" w:color="000000"/>
              <w:bottom w:val="single" w:sz="4" w:space="0" w:color="000000"/>
            </w:tcBorders>
          </w:tcPr>
          <w:p w:rsidR="008E4FFD" w:rsidRDefault="005243E6">
            <w:pPr>
              <w:pStyle w:val="210"/>
              <w:snapToGrid w:val="0"/>
              <w:rPr>
                <w:sz w:val="24"/>
                <w:szCs w:val="24"/>
              </w:rPr>
            </w:pPr>
            <w:r>
              <w:rPr>
                <w:sz w:val="24"/>
                <w:szCs w:val="24"/>
              </w:rPr>
              <w:t>11.</w:t>
            </w:r>
          </w:p>
        </w:tc>
        <w:tc>
          <w:tcPr>
            <w:tcW w:w="4536"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Анализ работы, проведённой за год</w:t>
            </w:r>
          </w:p>
        </w:tc>
        <w:tc>
          <w:tcPr>
            <w:tcW w:w="18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май</w:t>
            </w:r>
          </w:p>
        </w:tc>
        <w:tc>
          <w:tcPr>
            <w:tcW w:w="2745" w:type="dxa"/>
            <w:tcBorders>
              <w:left w:val="single" w:sz="4" w:space="0" w:color="000000"/>
              <w:bottom w:val="single" w:sz="4" w:space="0" w:color="000000"/>
              <w:right w:val="single" w:sz="4" w:space="0" w:color="000000"/>
            </w:tcBorders>
          </w:tcPr>
          <w:p w:rsidR="008E4FFD" w:rsidRDefault="008D012F">
            <w:pPr>
              <w:pStyle w:val="210"/>
              <w:snapToGrid w:val="0"/>
              <w:rPr>
                <w:sz w:val="24"/>
                <w:szCs w:val="24"/>
              </w:rPr>
            </w:pPr>
            <w:r>
              <w:rPr>
                <w:sz w:val="24"/>
                <w:szCs w:val="24"/>
              </w:rPr>
              <w:t>Руководитель ШМО</w:t>
            </w:r>
          </w:p>
        </w:tc>
      </w:tr>
    </w:tbl>
    <w:p w:rsidR="003C43E8" w:rsidRDefault="003C43E8" w:rsidP="003C43E8">
      <w:pPr>
        <w:pStyle w:val="210"/>
        <w:rPr>
          <w:b/>
          <w:sz w:val="32"/>
          <w:szCs w:val="32"/>
        </w:rPr>
      </w:pPr>
    </w:p>
    <w:p w:rsidR="008E4FFD" w:rsidRDefault="008E4FFD" w:rsidP="003C43E8">
      <w:pPr>
        <w:pStyle w:val="210"/>
        <w:jc w:val="center"/>
        <w:rPr>
          <w:b/>
          <w:sz w:val="32"/>
          <w:szCs w:val="32"/>
        </w:rPr>
      </w:pPr>
      <w:r>
        <w:rPr>
          <w:b/>
          <w:sz w:val="32"/>
          <w:szCs w:val="32"/>
        </w:rPr>
        <w:t>5.7 Работа по созданию единой информационной среды.</w:t>
      </w:r>
    </w:p>
    <w:tbl>
      <w:tblPr>
        <w:tblW w:w="9850" w:type="dxa"/>
        <w:tblInd w:w="392" w:type="dxa"/>
        <w:tblLayout w:type="fixed"/>
        <w:tblLook w:val="0000" w:firstRow="0" w:lastRow="0" w:firstColumn="0" w:lastColumn="0" w:noHBand="0" w:noVBand="0"/>
      </w:tblPr>
      <w:tblGrid>
        <w:gridCol w:w="567"/>
        <w:gridCol w:w="5386"/>
        <w:gridCol w:w="1560"/>
        <w:gridCol w:w="2337"/>
      </w:tblGrid>
      <w:tr w:rsidR="008E4FFD" w:rsidTr="00583698">
        <w:tc>
          <w:tcPr>
            <w:tcW w:w="567" w:type="dxa"/>
            <w:tcBorders>
              <w:top w:val="single" w:sz="4" w:space="0" w:color="000000"/>
              <w:left w:val="single" w:sz="4" w:space="0" w:color="000000"/>
              <w:bottom w:val="single" w:sz="4" w:space="0" w:color="000000"/>
            </w:tcBorders>
          </w:tcPr>
          <w:p w:rsidR="008E4FFD" w:rsidRDefault="008E4FFD" w:rsidP="00517FE6">
            <w:pPr>
              <w:pStyle w:val="210"/>
              <w:rPr>
                <w:b/>
                <w:sz w:val="24"/>
                <w:szCs w:val="24"/>
              </w:rPr>
            </w:pPr>
            <w:r>
              <w:rPr>
                <w:b/>
                <w:sz w:val="24"/>
                <w:szCs w:val="24"/>
              </w:rPr>
              <w:t>№</w:t>
            </w:r>
          </w:p>
        </w:tc>
        <w:tc>
          <w:tcPr>
            <w:tcW w:w="5386" w:type="dxa"/>
            <w:tcBorders>
              <w:top w:val="single" w:sz="4" w:space="0" w:color="000000"/>
              <w:left w:val="single" w:sz="4" w:space="0" w:color="000000"/>
              <w:bottom w:val="single" w:sz="4" w:space="0" w:color="000000"/>
            </w:tcBorders>
          </w:tcPr>
          <w:p w:rsidR="008E4FFD" w:rsidRDefault="008E4FFD" w:rsidP="00517FE6">
            <w:pPr>
              <w:pStyle w:val="210"/>
              <w:rPr>
                <w:b/>
                <w:sz w:val="24"/>
                <w:szCs w:val="24"/>
              </w:rPr>
            </w:pPr>
            <w:r>
              <w:rPr>
                <w:b/>
                <w:sz w:val="24"/>
                <w:szCs w:val="24"/>
              </w:rPr>
              <w:t>Мероприятия</w:t>
            </w:r>
          </w:p>
        </w:tc>
        <w:tc>
          <w:tcPr>
            <w:tcW w:w="1560" w:type="dxa"/>
            <w:tcBorders>
              <w:top w:val="single" w:sz="4" w:space="0" w:color="000000"/>
              <w:left w:val="single" w:sz="4" w:space="0" w:color="000000"/>
              <w:bottom w:val="single" w:sz="4" w:space="0" w:color="000000"/>
            </w:tcBorders>
          </w:tcPr>
          <w:p w:rsidR="008E4FFD" w:rsidRDefault="008E4FFD">
            <w:pPr>
              <w:pStyle w:val="210"/>
              <w:rPr>
                <w:b/>
                <w:sz w:val="24"/>
                <w:szCs w:val="24"/>
              </w:rPr>
            </w:pPr>
            <w:r>
              <w:rPr>
                <w:b/>
                <w:sz w:val="24"/>
                <w:szCs w:val="24"/>
              </w:rPr>
              <w:t>Сроки</w:t>
            </w:r>
          </w:p>
        </w:tc>
        <w:tc>
          <w:tcPr>
            <w:tcW w:w="2337" w:type="dxa"/>
            <w:tcBorders>
              <w:top w:val="single" w:sz="4" w:space="0" w:color="000000"/>
              <w:left w:val="single" w:sz="4" w:space="0" w:color="000000"/>
              <w:bottom w:val="single" w:sz="4" w:space="0" w:color="000000"/>
              <w:right w:val="single" w:sz="4" w:space="0" w:color="000000"/>
            </w:tcBorders>
          </w:tcPr>
          <w:p w:rsidR="008E4FFD" w:rsidRDefault="008E4FFD">
            <w:pPr>
              <w:pStyle w:val="210"/>
              <w:rPr>
                <w:b/>
                <w:sz w:val="24"/>
                <w:szCs w:val="24"/>
              </w:rPr>
            </w:pPr>
            <w:r>
              <w:rPr>
                <w:b/>
                <w:sz w:val="24"/>
                <w:szCs w:val="24"/>
              </w:rPr>
              <w:t>Ответственные</w:t>
            </w:r>
          </w:p>
        </w:tc>
      </w:tr>
      <w:tr w:rsidR="008E4FFD" w:rsidTr="00583698">
        <w:tc>
          <w:tcPr>
            <w:tcW w:w="567"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1</w:t>
            </w:r>
          </w:p>
        </w:tc>
        <w:tc>
          <w:tcPr>
            <w:tcW w:w="5386" w:type="dxa"/>
            <w:tcBorders>
              <w:left w:val="single" w:sz="4" w:space="0" w:color="000000"/>
              <w:bottom w:val="single" w:sz="4" w:space="0" w:color="000000"/>
            </w:tcBorders>
          </w:tcPr>
          <w:p w:rsidR="008E4FFD" w:rsidRDefault="008E4FFD">
            <w:pPr>
              <w:snapToGrid w:val="0"/>
            </w:pPr>
            <w:r>
              <w:t xml:space="preserve">Приказ о назначении ответственного за организацию использования информационных и коммуникационных ресурсов </w:t>
            </w:r>
          </w:p>
        </w:tc>
        <w:tc>
          <w:tcPr>
            <w:tcW w:w="15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 xml:space="preserve">Август </w:t>
            </w:r>
          </w:p>
        </w:tc>
        <w:tc>
          <w:tcPr>
            <w:tcW w:w="2337"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 xml:space="preserve">Директор </w:t>
            </w:r>
          </w:p>
        </w:tc>
      </w:tr>
      <w:tr w:rsidR="008E4FFD" w:rsidTr="00583698">
        <w:tc>
          <w:tcPr>
            <w:tcW w:w="567"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2</w:t>
            </w:r>
          </w:p>
        </w:tc>
        <w:tc>
          <w:tcPr>
            <w:tcW w:w="5386" w:type="dxa"/>
            <w:tcBorders>
              <w:left w:val="single" w:sz="4" w:space="0" w:color="000000"/>
              <w:bottom w:val="single" w:sz="4" w:space="0" w:color="000000"/>
            </w:tcBorders>
          </w:tcPr>
          <w:p w:rsidR="008E4FFD" w:rsidRDefault="008E4FFD" w:rsidP="00ED4CEF">
            <w:pPr>
              <w:snapToGrid w:val="0"/>
            </w:pPr>
            <w:r>
              <w:t>Приказ об утверждении состава школьной команды</w:t>
            </w:r>
            <w:r w:rsidR="00ED4CEF">
              <w:t xml:space="preserve"> по информатизации</w:t>
            </w:r>
          </w:p>
        </w:tc>
        <w:tc>
          <w:tcPr>
            <w:tcW w:w="15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сентябрь</w:t>
            </w:r>
          </w:p>
        </w:tc>
        <w:tc>
          <w:tcPr>
            <w:tcW w:w="2337"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 xml:space="preserve">Директор </w:t>
            </w:r>
          </w:p>
        </w:tc>
      </w:tr>
      <w:tr w:rsidR="008E4FFD" w:rsidTr="00583698">
        <w:tc>
          <w:tcPr>
            <w:tcW w:w="567"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3</w:t>
            </w:r>
          </w:p>
        </w:tc>
        <w:tc>
          <w:tcPr>
            <w:tcW w:w="5386" w:type="dxa"/>
            <w:tcBorders>
              <w:left w:val="single" w:sz="4" w:space="0" w:color="000000"/>
              <w:bottom w:val="single" w:sz="4" w:space="0" w:color="000000"/>
            </w:tcBorders>
          </w:tcPr>
          <w:p w:rsidR="008E4FFD" w:rsidRDefault="008E4FFD">
            <w:pPr>
              <w:snapToGrid w:val="0"/>
            </w:pPr>
            <w:r>
              <w:t>Разработка и утверждение плана работы школьной команды на учебный год</w:t>
            </w:r>
          </w:p>
        </w:tc>
        <w:tc>
          <w:tcPr>
            <w:tcW w:w="15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сентябрь</w:t>
            </w:r>
          </w:p>
        </w:tc>
        <w:tc>
          <w:tcPr>
            <w:tcW w:w="2337"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proofErr w:type="spellStart"/>
            <w:r>
              <w:rPr>
                <w:sz w:val="24"/>
                <w:szCs w:val="24"/>
              </w:rPr>
              <w:t>Председ</w:t>
            </w:r>
            <w:proofErr w:type="gramStart"/>
            <w:r>
              <w:rPr>
                <w:sz w:val="24"/>
                <w:szCs w:val="24"/>
              </w:rPr>
              <w:t>.Ш</w:t>
            </w:r>
            <w:proofErr w:type="gramEnd"/>
            <w:r>
              <w:rPr>
                <w:sz w:val="24"/>
                <w:szCs w:val="24"/>
              </w:rPr>
              <w:t>К</w:t>
            </w:r>
            <w:proofErr w:type="spellEnd"/>
          </w:p>
        </w:tc>
      </w:tr>
      <w:tr w:rsidR="008E4FFD" w:rsidTr="00583698">
        <w:tc>
          <w:tcPr>
            <w:tcW w:w="567"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4</w:t>
            </w:r>
          </w:p>
        </w:tc>
        <w:tc>
          <w:tcPr>
            <w:tcW w:w="5386"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Ознакомление с Регламентом работы в сети Интернет</w:t>
            </w:r>
          </w:p>
        </w:tc>
        <w:tc>
          <w:tcPr>
            <w:tcW w:w="15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сентябрь</w:t>
            </w:r>
          </w:p>
        </w:tc>
        <w:tc>
          <w:tcPr>
            <w:tcW w:w="2337"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Председатель ШК</w:t>
            </w:r>
          </w:p>
        </w:tc>
      </w:tr>
      <w:tr w:rsidR="008E4FFD" w:rsidTr="00583698">
        <w:tc>
          <w:tcPr>
            <w:tcW w:w="567"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5</w:t>
            </w:r>
          </w:p>
        </w:tc>
        <w:tc>
          <w:tcPr>
            <w:tcW w:w="5386"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Инструктаж по технике безопасности</w:t>
            </w:r>
          </w:p>
        </w:tc>
        <w:tc>
          <w:tcPr>
            <w:tcW w:w="1560" w:type="dxa"/>
            <w:tcBorders>
              <w:left w:val="single" w:sz="4" w:space="0" w:color="000000"/>
              <w:bottom w:val="single" w:sz="4" w:space="0" w:color="000000"/>
            </w:tcBorders>
          </w:tcPr>
          <w:p w:rsidR="008E4FFD" w:rsidRDefault="008E4FFD">
            <w:pPr>
              <w:pStyle w:val="210"/>
              <w:snapToGrid w:val="0"/>
              <w:rPr>
                <w:sz w:val="24"/>
                <w:szCs w:val="24"/>
              </w:rPr>
            </w:pPr>
            <w:r>
              <w:rPr>
                <w:sz w:val="24"/>
                <w:szCs w:val="24"/>
              </w:rPr>
              <w:t>сентябрь</w:t>
            </w:r>
          </w:p>
        </w:tc>
        <w:tc>
          <w:tcPr>
            <w:tcW w:w="2337" w:type="dxa"/>
            <w:tcBorders>
              <w:left w:val="single" w:sz="4" w:space="0" w:color="000000"/>
              <w:bottom w:val="single" w:sz="4" w:space="0" w:color="000000"/>
              <w:right w:val="single" w:sz="4" w:space="0" w:color="000000"/>
            </w:tcBorders>
          </w:tcPr>
          <w:p w:rsidR="008E4FFD" w:rsidRDefault="008E4FFD">
            <w:pPr>
              <w:pStyle w:val="210"/>
              <w:snapToGrid w:val="0"/>
              <w:rPr>
                <w:sz w:val="24"/>
                <w:szCs w:val="24"/>
              </w:rPr>
            </w:pPr>
            <w:r>
              <w:rPr>
                <w:sz w:val="24"/>
                <w:szCs w:val="24"/>
              </w:rPr>
              <w:t>Председатель ШК</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t>6</w:t>
            </w:r>
          </w:p>
        </w:tc>
        <w:tc>
          <w:tcPr>
            <w:tcW w:w="5386" w:type="dxa"/>
            <w:tcBorders>
              <w:left w:val="single" w:sz="4" w:space="0" w:color="000000"/>
              <w:bottom w:val="single" w:sz="4" w:space="0" w:color="000000"/>
            </w:tcBorders>
          </w:tcPr>
          <w:p w:rsidR="00090D3C" w:rsidRPr="00B73CAE" w:rsidRDefault="00090D3C" w:rsidP="00517FE6">
            <w:pPr>
              <w:rPr>
                <w:color w:val="000000"/>
              </w:rPr>
            </w:pPr>
            <w:r w:rsidRPr="00B73CAE">
              <w:rPr>
                <w:color w:val="000000"/>
              </w:rPr>
              <w:t xml:space="preserve">Повышение </w:t>
            </w:r>
            <w:proofErr w:type="gramStart"/>
            <w:r w:rsidRPr="00B73CAE">
              <w:rPr>
                <w:color w:val="000000"/>
              </w:rPr>
              <w:t>ИКТ-квалификации</w:t>
            </w:r>
            <w:proofErr w:type="gramEnd"/>
            <w:r w:rsidRPr="00B73CAE">
              <w:rPr>
                <w:color w:val="000000"/>
              </w:rPr>
              <w:t xml:space="preserve"> учителей: организация </w:t>
            </w:r>
            <w:r w:rsidR="00517FE6">
              <w:rPr>
                <w:color w:val="000000"/>
              </w:rPr>
              <w:t>индивидуальных консультаций</w:t>
            </w:r>
            <w:r w:rsidRPr="00B73CAE">
              <w:rPr>
                <w:color w:val="000000"/>
              </w:rPr>
              <w:t xml:space="preserve">, техническая и методическая поддержка учителей с недостаточным уровнем ИКТ-грамотности и ИКТ-компетентности, </w:t>
            </w:r>
          </w:p>
        </w:tc>
        <w:tc>
          <w:tcPr>
            <w:tcW w:w="1560" w:type="dxa"/>
            <w:tcBorders>
              <w:left w:val="single" w:sz="4" w:space="0" w:color="000000"/>
              <w:bottom w:val="single" w:sz="4" w:space="0" w:color="000000"/>
            </w:tcBorders>
          </w:tcPr>
          <w:p w:rsidR="00090D3C" w:rsidRPr="00B73CAE" w:rsidRDefault="00090D3C" w:rsidP="00090D3C">
            <w:pPr>
              <w:jc w:val="center"/>
              <w:rPr>
                <w:color w:val="000000"/>
              </w:rPr>
            </w:pPr>
            <w:r>
              <w:rPr>
                <w:color w:val="000000"/>
              </w:rPr>
              <w:t>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proofErr w:type="gramStart"/>
            <w:r>
              <w:rPr>
                <w:bCs/>
                <w:color w:val="000000"/>
              </w:rPr>
              <w:t>Ответственный</w:t>
            </w:r>
            <w:proofErr w:type="gramEnd"/>
            <w:r>
              <w:rPr>
                <w:bCs/>
                <w:color w:val="000000"/>
              </w:rPr>
              <w:t xml:space="preserve"> по информатизации</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t>7</w:t>
            </w:r>
          </w:p>
        </w:tc>
        <w:tc>
          <w:tcPr>
            <w:tcW w:w="5386" w:type="dxa"/>
            <w:tcBorders>
              <w:left w:val="single" w:sz="4" w:space="0" w:color="000000"/>
              <w:bottom w:val="single" w:sz="4" w:space="0" w:color="000000"/>
            </w:tcBorders>
          </w:tcPr>
          <w:p w:rsidR="00090D3C" w:rsidRPr="00B73CAE" w:rsidRDefault="001402DB" w:rsidP="001402DB">
            <w:pPr>
              <w:rPr>
                <w:color w:val="000000"/>
              </w:rPr>
            </w:pPr>
            <w:r>
              <w:rPr>
                <w:bCs/>
                <w:color w:val="000000"/>
              </w:rPr>
              <w:t xml:space="preserve">  С</w:t>
            </w:r>
            <w:r w:rsidR="00090D3C" w:rsidRPr="00B73CAE">
              <w:rPr>
                <w:bCs/>
                <w:color w:val="000000"/>
              </w:rPr>
              <w:t>истем</w:t>
            </w:r>
            <w:r>
              <w:rPr>
                <w:bCs/>
                <w:color w:val="000000"/>
              </w:rPr>
              <w:t>а</w:t>
            </w:r>
            <w:r w:rsidR="00090D3C" w:rsidRPr="00B73CAE">
              <w:rPr>
                <w:bCs/>
                <w:color w:val="000000"/>
              </w:rPr>
              <w:t xml:space="preserve"> поощрения учителей, эффективно использующих цифровые технологии в различных видах учебной деятельности</w:t>
            </w:r>
          </w:p>
        </w:tc>
        <w:tc>
          <w:tcPr>
            <w:tcW w:w="1560" w:type="dxa"/>
            <w:tcBorders>
              <w:left w:val="single" w:sz="4" w:space="0" w:color="000000"/>
              <w:bottom w:val="single" w:sz="4" w:space="0" w:color="000000"/>
            </w:tcBorders>
          </w:tcPr>
          <w:p w:rsidR="00090D3C" w:rsidRPr="00B73CAE" w:rsidRDefault="001402DB" w:rsidP="00090D3C">
            <w:pPr>
              <w:rPr>
                <w:color w:val="000000"/>
              </w:rPr>
            </w:pPr>
            <w:r>
              <w:rPr>
                <w:color w:val="000000"/>
              </w:rPr>
              <w:t>Сентябрь, февраль</w:t>
            </w:r>
          </w:p>
        </w:tc>
        <w:tc>
          <w:tcPr>
            <w:tcW w:w="2337" w:type="dxa"/>
            <w:tcBorders>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r w:rsidRPr="00B73CAE">
              <w:rPr>
                <w:bCs/>
                <w:color w:val="000000"/>
              </w:rPr>
              <w:t>Комиссия</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t>8</w:t>
            </w:r>
          </w:p>
        </w:tc>
        <w:tc>
          <w:tcPr>
            <w:tcW w:w="5386" w:type="dxa"/>
            <w:tcBorders>
              <w:left w:val="single" w:sz="4" w:space="0" w:color="000000"/>
              <w:bottom w:val="single" w:sz="4" w:space="0" w:color="000000"/>
            </w:tcBorders>
          </w:tcPr>
          <w:p w:rsidR="00090D3C" w:rsidRPr="00B73CAE" w:rsidRDefault="00090D3C" w:rsidP="00517FE6">
            <w:pPr>
              <w:rPr>
                <w:color w:val="000000"/>
              </w:rPr>
            </w:pPr>
            <w:r w:rsidRPr="00B73CAE">
              <w:rPr>
                <w:color w:val="000000"/>
              </w:rPr>
              <w:t>Повышение уровня ИК</w:t>
            </w:r>
            <w:proofErr w:type="gramStart"/>
            <w:r w:rsidRPr="00B73CAE">
              <w:rPr>
                <w:color w:val="000000"/>
              </w:rPr>
              <w:t>Т-</w:t>
            </w:r>
            <w:proofErr w:type="gramEnd"/>
            <w:r w:rsidR="008D012F">
              <w:rPr>
                <w:color w:val="000000"/>
              </w:rPr>
              <w:t xml:space="preserve"> </w:t>
            </w:r>
            <w:r w:rsidRPr="00B73CAE">
              <w:rPr>
                <w:color w:val="000000"/>
              </w:rPr>
              <w:t xml:space="preserve">компетентности учителей: </w:t>
            </w:r>
            <w:r w:rsidR="00517FE6">
              <w:rPr>
                <w:color w:val="000000"/>
              </w:rPr>
              <w:t xml:space="preserve"> </w:t>
            </w:r>
            <w:r w:rsidRPr="00B73CAE">
              <w:rPr>
                <w:color w:val="000000"/>
              </w:rPr>
              <w:t xml:space="preserve"> участие в профессиональных конкурсах, </w:t>
            </w:r>
            <w:proofErr w:type="spellStart"/>
            <w:r w:rsidR="008D012F">
              <w:rPr>
                <w:color w:val="000000"/>
              </w:rPr>
              <w:t>вебинарах</w:t>
            </w:r>
            <w:proofErr w:type="spellEnd"/>
            <w:r w:rsidR="008D012F">
              <w:rPr>
                <w:color w:val="000000"/>
              </w:rPr>
              <w:t xml:space="preserve">, </w:t>
            </w:r>
            <w:r w:rsidRPr="00B73CAE">
              <w:rPr>
                <w:color w:val="000000"/>
              </w:rPr>
              <w:t>онлайновых форумах и педсоветах</w:t>
            </w:r>
          </w:p>
        </w:tc>
        <w:tc>
          <w:tcPr>
            <w:tcW w:w="1560" w:type="dxa"/>
            <w:tcBorders>
              <w:left w:val="single" w:sz="4" w:space="0" w:color="000000"/>
              <w:bottom w:val="single" w:sz="4" w:space="0" w:color="000000"/>
            </w:tcBorders>
          </w:tcPr>
          <w:p w:rsidR="00090D3C" w:rsidRPr="00B73CAE" w:rsidRDefault="00090D3C" w:rsidP="00090D3C">
            <w:pPr>
              <w:jc w:val="center"/>
              <w:rPr>
                <w:color w:val="000000"/>
              </w:rPr>
            </w:pPr>
            <w:r>
              <w:rPr>
                <w:color w:val="000000"/>
              </w:rPr>
              <w:t>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r w:rsidRPr="00B73CAE">
              <w:rPr>
                <w:bCs/>
                <w:color w:val="000000"/>
              </w:rPr>
              <w:t>Заместитель директора по УР</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t>9</w:t>
            </w:r>
          </w:p>
        </w:tc>
        <w:tc>
          <w:tcPr>
            <w:tcW w:w="5386" w:type="dxa"/>
            <w:tcBorders>
              <w:left w:val="single" w:sz="4" w:space="0" w:color="000000"/>
              <w:bottom w:val="single" w:sz="4" w:space="0" w:color="000000"/>
            </w:tcBorders>
          </w:tcPr>
          <w:p w:rsidR="00090D3C" w:rsidRPr="00B73CAE" w:rsidRDefault="00090D3C" w:rsidP="00090D3C">
            <w:pPr>
              <w:rPr>
                <w:color w:val="000000"/>
              </w:rPr>
            </w:pPr>
            <w:r>
              <w:rPr>
                <w:color w:val="000000"/>
              </w:rPr>
              <w:t xml:space="preserve"> Повышение информационной культуры учащихся.</w:t>
            </w:r>
          </w:p>
        </w:tc>
        <w:tc>
          <w:tcPr>
            <w:tcW w:w="1560" w:type="dxa"/>
            <w:tcBorders>
              <w:left w:val="single" w:sz="4" w:space="0" w:color="000000"/>
              <w:bottom w:val="single" w:sz="4" w:space="0" w:color="000000"/>
            </w:tcBorders>
          </w:tcPr>
          <w:p w:rsidR="00090D3C" w:rsidRDefault="00ED4CEF" w:rsidP="00ED4CEF">
            <w:pPr>
              <w:jc w:val="center"/>
              <w:rPr>
                <w:color w:val="000000"/>
              </w:rPr>
            </w:pPr>
            <w:r>
              <w:rPr>
                <w:bCs/>
                <w:color w:val="000000"/>
              </w:rPr>
              <w:t>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8D012F" w:rsidP="00090D3C">
            <w:pPr>
              <w:jc w:val="center"/>
              <w:rPr>
                <w:bCs/>
                <w:color w:val="000000"/>
              </w:rPr>
            </w:pPr>
            <w:r>
              <w:rPr>
                <w:bCs/>
                <w:color w:val="000000"/>
              </w:rPr>
              <w:t>ШКИ</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t>10</w:t>
            </w:r>
          </w:p>
        </w:tc>
        <w:tc>
          <w:tcPr>
            <w:tcW w:w="5386" w:type="dxa"/>
            <w:tcBorders>
              <w:left w:val="single" w:sz="4" w:space="0" w:color="000000"/>
              <w:bottom w:val="single" w:sz="4" w:space="0" w:color="000000"/>
            </w:tcBorders>
          </w:tcPr>
          <w:p w:rsidR="003E1355" w:rsidRPr="00B73CAE" w:rsidRDefault="00090D3C" w:rsidP="00090D3C">
            <w:pPr>
              <w:rPr>
                <w:bCs/>
                <w:color w:val="000000"/>
              </w:rPr>
            </w:pPr>
            <w:r w:rsidRPr="00B73CAE">
              <w:rPr>
                <w:bCs/>
                <w:color w:val="000000"/>
              </w:rPr>
              <w:t xml:space="preserve">Использование учителями при подготовке к урокам, на факультативах, в проектной деятельности широкого спектра цифровых технологий и инструментов: текстовых редакторов, программ обработки изображений, программ подготовки презентаций, табличных процессоров, цифровых фото- и видеокамер, компьютерных лабораторий. </w:t>
            </w:r>
          </w:p>
        </w:tc>
        <w:tc>
          <w:tcPr>
            <w:tcW w:w="1560" w:type="dxa"/>
            <w:tcBorders>
              <w:left w:val="single" w:sz="4" w:space="0" w:color="000000"/>
              <w:bottom w:val="single" w:sz="4" w:space="0" w:color="000000"/>
            </w:tcBorders>
          </w:tcPr>
          <w:p w:rsidR="00090D3C" w:rsidRPr="00B73CAE" w:rsidRDefault="00090D3C" w:rsidP="00090D3C">
            <w:pPr>
              <w:jc w:val="center"/>
              <w:rPr>
                <w:bCs/>
                <w:color w:val="000000"/>
              </w:rPr>
            </w:pPr>
            <w:r>
              <w:rPr>
                <w:bCs/>
                <w:color w:val="000000"/>
              </w:rPr>
              <w:t>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r>
              <w:rPr>
                <w:bCs/>
                <w:color w:val="000000"/>
              </w:rPr>
              <w:t>Учителя предметники</w:t>
            </w:r>
          </w:p>
        </w:tc>
      </w:tr>
      <w:tr w:rsidR="00090D3C" w:rsidTr="00583698">
        <w:tc>
          <w:tcPr>
            <w:tcW w:w="567" w:type="dxa"/>
            <w:tcBorders>
              <w:top w:val="single" w:sz="4" w:space="0" w:color="auto"/>
              <w:left w:val="single" w:sz="4" w:space="0" w:color="000000"/>
              <w:bottom w:val="single" w:sz="4" w:space="0" w:color="000000"/>
            </w:tcBorders>
          </w:tcPr>
          <w:p w:rsidR="00090D3C" w:rsidRDefault="00A43C54" w:rsidP="00090D3C">
            <w:pPr>
              <w:pStyle w:val="210"/>
              <w:snapToGrid w:val="0"/>
              <w:rPr>
                <w:sz w:val="24"/>
                <w:szCs w:val="24"/>
              </w:rPr>
            </w:pPr>
            <w:r>
              <w:rPr>
                <w:sz w:val="24"/>
                <w:szCs w:val="24"/>
              </w:rPr>
              <w:t>11</w:t>
            </w:r>
          </w:p>
        </w:tc>
        <w:tc>
          <w:tcPr>
            <w:tcW w:w="5386" w:type="dxa"/>
            <w:tcBorders>
              <w:top w:val="single" w:sz="4" w:space="0" w:color="auto"/>
              <w:left w:val="single" w:sz="4" w:space="0" w:color="000000"/>
              <w:bottom w:val="single" w:sz="4" w:space="0" w:color="000000"/>
            </w:tcBorders>
          </w:tcPr>
          <w:p w:rsidR="00090D3C" w:rsidRPr="00B73CAE" w:rsidRDefault="00090D3C" w:rsidP="00517FE6">
            <w:pPr>
              <w:rPr>
                <w:bCs/>
                <w:color w:val="000000"/>
              </w:rPr>
            </w:pPr>
            <w:r w:rsidRPr="00B73CAE">
              <w:rPr>
                <w:bCs/>
                <w:color w:val="000000"/>
              </w:rPr>
              <w:t xml:space="preserve">Разработка мероприятий по улучшению хранения, обмена и доступа к цифровым учебно-методическим материалам как общешкольным ресурсам: </w:t>
            </w:r>
            <w:r w:rsidR="00517FE6">
              <w:rPr>
                <w:bCs/>
                <w:color w:val="000000"/>
              </w:rPr>
              <w:t xml:space="preserve"> </w:t>
            </w:r>
            <w:r w:rsidRPr="00B73CAE">
              <w:rPr>
                <w:bCs/>
                <w:color w:val="000000"/>
              </w:rPr>
              <w:t xml:space="preserve"> размещение в открытом доступе ресурсов </w:t>
            </w:r>
            <w:proofErr w:type="spellStart"/>
            <w:r w:rsidRPr="00B73CAE">
              <w:rPr>
                <w:bCs/>
                <w:color w:val="000000"/>
              </w:rPr>
              <w:t>медиатеки</w:t>
            </w:r>
            <w:proofErr w:type="spellEnd"/>
            <w:r w:rsidRPr="00B73CAE">
              <w:rPr>
                <w:bCs/>
                <w:color w:val="000000"/>
              </w:rPr>
              <w:t xml:space="preserve">, формирование, размещение в открытом доступе информации и постоянное </w:t>
            </w:r>
            <w:r w:rsidRPr="00B73CAE">
              <w:rPr>
                <w:bCs/>
                <w:color w:val="000000"/>
              </w:rPr>
              <w:lastRenderedPageBreak/>
              <w:t>обновление информации об образовательных ресурсах Интернет.</w:t>
            </w:r>
          </w:p>
        </w:tc>
        <w:tc>
          <w:tcPr>
            <w:tcW w:w="1560" w:type="dxa"/>
            <w:tcBorders>
              <w:top w:val="single" w:sz="4" w:space="0" w:color="auto"/>
              <w:left w:val="single" w:sz="4" w:space="0" w:color="000000"/>
              <w:bottom w:val="single" w:sz="4" w:space="0" w:color="000000"/>
            </w:tcBorders>
          </w:tcPr>
          <w:p w:rsidR="00090D3C" w:rsidRPr="00B73CAE" w:rsidRDefault="00090D3C" w:rsidP="00090D3C">
            <w:pPr>
              <w:jc w:val="center"/>
              <w:rPr>
                <w:bCs/>
                <w:color w:val="000000"/>
              </w:rPr>
            </w:pPr>
            <w:r>
              <w:rPr>
                <w:bCs/>
                <w:color w:val="000000"/>
              </w:rPr>
              <w:lastRenderedPageBreak/>
              <w:t>В течение года</w:t>
            </w:r>
          </w:p>
        </w:tc>
        <w:tc>
          <w:tcPr>
            <w:tcW w:w="2337" w:type="dxa"/>
            <w:tcBorders>
              <w:top w:val="single" w:sz="4" w:space="0" w:color="auto"/>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r>
              <w:rPr>
                <w:bCs/>
                <w:color w:val="000000"/>
              </w:rPr>
              <w:t>Учителя предметники</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lastRenderedPageBreak/>
              <w:t>12</w:t>
            </w:r>
          </w:p>
        </w:tc>
        <w:tc>
          <w:tcPr>
            <w:tcW w:w="5386" w:type="dxa"/>
            <w:tcBorders>
              <w:left w:val="single" w:sz="4" w:space="0" w:color="000000"/>
              <w:bottom w:val="single" w:sz="4" w:space="0" w:color="000000"/>
            </w:tcBorders>
          </w:tcPr>
          <w:p w:rsidR="00090D3C" w:rsidRPr="00B73CAE" w:rsidRDefault="00090D3C" w:rsidP="00090D3C">
            <w:pPr>
              <w:rPr>
                <w:bCs/>
                <w:color w:val="000000"/>
              </w:rPr>
            </w:pPr>
            <w:r w:rsidRPr="00B73CAE">
              <w:rPr>
                <w:bCs/>
                <w:color w:val="000000"/>
              </w:rPr>
              <w:t xml:space="preserve">Создание архива цифровых образовательных ресурсов как ресурса </w:t>
            </w:r>
            <w:proofErr w:type="spellStart"/>
            <w:r w:rsidRPr="00B73CAE">
              <w:rPr>
                <w:bCs/>
                <w:color w:val="000000"/>
              </w:rPr>
              <w:t>медиатеки</w:t>
            </w:r>
            <w:proofErr w:type="spellEnd"/>
          </w:p>
        </w:tc>
        <w:tc>
          <w:tcPr>
            <w:tcW w:w="1560" w:type="dxa"/>
            <w:tcBorders>
              <w:left w:val="single" w:sz="4" w:space="0" w:color="000000"/>
              <w:bottom w:val="single" w:sz="4" w:space="0" w:color="000000"/>
            </w:tcBorders>
          </w:tcPr>
          <w:p w:rsidR="00090D3C" w:rsidRPr="00B73CAE" w:rsidRDefault="00090D3C" w:rsidP="00090D3C">
            <w:pPr>
              <w:jc w:val="center"/>
              <w:rPr>
                <w:bCs/>
                <w:color w:val="000000"/>
              </w:rPr>
            </w:pPr>
            <w:r>
              <w:rPr>
                <w:bCs/>
                <w:color w:val="000000"/>
              </w:rPr>
              <w:t>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r w:rsidRPr="00B73CAE">
              <w:rPr>
                <w:bCs/>
                <w:color w:val="000000"/>
              </w:rPr>
              <w:t>Учителя предметники</w:t>
            </w:r>
          </w:p>
        </w:tc>
      </w:tr>
      <w:tr w:rsidR="00090D3C" w:rsidTr="00583698">
        <w:tc>
          <w:tcPr>
            <w:tcW w:w="567" w:type="dxa"/>
            <w:tcBorders>
              <w:left w:val="single" w:sz="4" w:space="0" w:color="000000"/>
              <w:bottom w:val="single" w:sz="4" w:space="0" w:color="000000"/>
            </w:tcBorders>
          </w:tcPr>
          <w:p w:rsidR="00090D3C" w:rsidRDefault="00A43C54" w:rsidP="00090D3C">
            <w:pPr>
              <w:pStyle w:val="210"/>
              <w:snapToGrid w:val="0"/>
              <w:rPr>
                <w:sz w:val="24"/>
                <w:szCs w:val="24"/>
              </w:rPr>
            </w:pPr>
            <w:r>
              <w:rPr>
                <w:sz w:val="24"/>
                <w:szCs w:val="24"/>
              </w:rPr>
              <w:t>13</w:t>
            </w:r>
          </w:p>
        </w:tc>
        <w:tc>
          <w:tcPr>
            <w:tcW w:w="5386" w:type="dxa"/>
            <w:tcBorders>
              <w:left w:val="single" w:sz="4" w:space="0" w:color="000000"/>
              <w:bottom w:val="single" w:sz="4" w:space="0" w:color="000000"/>
            </w:tcBorders>
          </w:tcPr>
          <w:p w:rsidR="00090D3C" w:rsidRPr="00B73CAE" w:rsidRDefault="00ED4CEF" w:rsidP="00090D3C">
            <w:pPr>
              <w:rPr>
                <w:bCs/>
                <w:color w:val="000000"/>
              </w:rPr>
            </w:pPr>
            <w:r>
              <w:rPr>
                <w:bCs/>
                <w:color w:val="000000"/>
              </w:rPr>
              <w:t xml:space="preserve">  У</w:t>
            </w:r>
            <w:r w:rsidR="00090D3C" w:rsidRPr="00B73CAE">
              <w:rPr>
                <w:bCs/>
                <w:color w:val="000000"/>
              </w:rPr>
              <w:t>частие в конкурсах и семинарах разного уровня, посвященных развитию школьной цифровой образовательной среды.</w:t>
            </w:r>
          </w:p>
        </w:tc>
        <w:tc>
          <w:tcPr>
            <w:tcW w:w="1560" w:type="dxa"/>
            <w:tcBorders>
              <w:left w:val="single" w:sz="4" w:space="0" w:color="000000"/>
              <w:bottom w:val="single" w:sz="4" w:space="0" w:color="000000"/>
            </w:tcBorders>
          </w:tcPr>
          <w:p w:rsidR="00090D3C" w:rsidRPr="00B73CAE" w:rsidRDefault="00090D3C" w:rsidP="00090D3C">
            <w:pPr>
              <w:jc w:val="center"/>
              <w:rPr>
                <w:bCs/>
                <w:color w:val="000000"/>
              </w:rPr>
            </w:pPr>
            <w:r>
              <w:rPr>
                <w:bCs/>
                <w:color w:val="000000"/>
              </w:rPr>
              <w:t>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090D3C" w:rsidP="00090D3C">
            <w:pPr>
              <w:jc w:val="center"/>
              <w:rPr>
                <w:bCs/>
                <w:color w:val="000000"/>
              </w:rPr>
            </w:pPr>
            <w:r>
              <w:rPr>
                <w:bCs/>
                <w:color w:val="000000"/>
              </w:rPr>
              <w:t>Заместитель директора по УР</w:t>
            </w:r>
          </w:p>
        </w:tc>
      </w:tr>
      <w:tr w:rsidR="00090D3C" w:rsidTr="00583698">
        <w:trPr>
          <w:trHeight w:val="570"/>
        </w:trPr>
        <w:tc>
          <w:tcPr>
            <w:tcW w:w="567" w:type="dxa"/>
            <w:tcBorders>
              <w:left w:val="single" w:sz="4" w:space="0" w:color="000000"/>
              <w:bottom w:val="single" w:sz="4" w:space="0" w:color="000000"/>
            </w:tcBorders>
          </w:tcPr>
          <w:p w:rsidR="00090D3C" w:rsidRDefault="00A43C54">
            <w:pPr>
              <w:pStyle w:val="210"/>
              <w:snapToGrid w:val="0"/>
              <w:rPr>
                <w:sz w:val="24"/>
                <w:szCs w:val="24"/>
              </w:rPr>
            </w:pPr>
            <w:r>
              <w:rPr>
                <w:sz w:val="24"/>
                <w:szCs w:val="24"/>
              </w:rPr>
              <w:t>14</w:t>
            </w:r>
          </w:p>
        </w:tc>
        <w:tc>
          <w:tcPr>
            <w:tcW w:w="5386" w:type="dxa"/>
            <w:tcBorders>
              <w:left w:val="single" w:sz="4" w:space="0" w:color="000000"/>
              <w:bottom w:val="single" w:sz="4" w:space="0" w:color="000000"/>
            </w:tcBorders>
          </w:tcPr>
          <w:p w:rsidR="00090D3C" w:rsidRPr="00B73CAE" w:rsidRDefault="00090D3C" w:rsidP="00F72673">
            <w:pPr>
              <w:rPr>
                <w:bCs/>
                <w:color w:val="000000"/>
              </w:rPr>
            </w:pPr>
            <w:r w:rsidRPr="00B73CAE">
              <w:rPr>
                <w:bCs/>
                <w:color w:val="000000"/>
              </w:rPr>
              <w:t xml:space="preserve">Использование </w:t>
            </w:r>
            <w:proofErr w:type="spellStart"/>
            <w:r w:rsidRPr="00B73CAE">
              <w:rPr>
                <w:bCs/>
                <w:color w:val="000000"/>
                <w:lang w:bidi="he-IL"/>
              </w:rPr>
              <w:t>видеотехнологий</w:t>
            </w:r>
            <w:proofErr w:type="spellEnd"/>
            <w:r w:rsidR="00517FE6">
              <w:rPr>
                <w:bCs/>
                <w:color w:val="000000"/>
                <w:lang w:bidi="he-IL"/>
              </w:rPr>
              <w:t xml:space="preserve"> </w:t>
            </w:r>
            <w:r w:rsidRPr="00B73CAE">
              <w:rPr>
                <w:bCs/>
                <w:color w:val="000000"/>
              </w:rPr>
              <w:t>в проектной деятельности и во внеклассной работе</w:t>
            </w:r>
          </w:p>
        </w:tc>
        <w:tc>
          <w:tcPr>
            <w:tcW w:w="1560" w:type="dxa"/>
            <w:tcBorders>
              <w:left w:val="single" w:sz="4" w:space="0" w:color="000000"/>
              <w:bottom w:val="single" w:sz="4" w:space="0" w:color="000000"/>
            </w:tcBorders>
          </w:tcPr>
          <w:p w:rsidR="00090D3C" w:rsidRPr="00517FE6" w:rsidRDefault="00090D3C" w:rsidP="00F72673">
            <w:pPr>
              <w:rPr>
                <w:color w:val="000000"/>
              </w:rPr>
            </w:pPr>
            <w:r>
              <w:rPr>
                <w:color w:val="000000"/>
              </w:rPr>
              <w:t xml:space="preserve"> В течение года</w:t>
            </w:r>
          </w:p>
        </w:tc>
        <w:tc>
          <w:tcPr>
            <w:tcW w:w="2337" w:type="dxa"/>
            <w:tcBorders>
              <w:left w:val="single" w:sz="4" w:space="0" w:color="000000"/>
              <w:bottom w:val="single" w:sz="4" w:space="0" w:color="000000"/>
              <w:right w:val="single" w:sz="4" w:space="0" w:color="000000"/>
            </w:tcBorders>
          </w:tcPr>
          <w:p w:rsidR="00090D3C" w:rsidRPr="00B73CAE" w:rsidRDefault="00090D3C" w:rsidP="00F72673">
            <w:pPr>
              <w:jc w:val="center"/>
              <w:rPr>
                <w:bCs/>
                <w:color w:val="000000"/>
              </w:rPr>
            </w:pPr>
            <w:r>
              <w:rPr>
                <w:bCs/>
                <w:color w:val="000000"/>
              </w:rPr>
              <w:t>Заместитель директора по ВР</w:t>
            </w:r>
          </w:p>
        </w:tc>
      </w:tr>
      <w:tr w:rsidR="00090D3C" w:rsidTr="00583698">
        <w:tc>
          <w:tcPr>
            <w:tcW w:w="567" w:type="dxa"/>
            <w:tcBorders>
              <w:left w:val="single" w:sz="4" w:space="0" w:color="000000"/>
              <w:bottom w:val="single" w:sz="4" w:space="0" w:color="000000"/>
            </w:tcBorders>
          </w:tcPr>
          <w:p w:rsidR="00090D3C" w:rsidRDefault="00A43C54">
            <w:pPr>
              <w:pStyle w:val="210"/>
              <w:snapToGrid w:val="0"/>
              <w:rPr>
                <w:sz w:val="24"/>
                <w:szCs w:val="24"/>
              </w:rPr>
            </w:pPr>
            <w:r>
              <w:rPr>
                <w:sz w:val="24"/>
                <w:szCs w:val="24"/>
              </w:rPr>
              <w:t>15</w:t>
            </w:r>
          </w:p>
        </w:tc>
        <w:tc>
          <w:tcPr>
            <w:tcW w:w="5386" w:type="dxa"/>
            <w:tcBorders>
              <w:left w:val="single" w:sz="4" w:space="0" w:color="000000"/>
              <w:bottom w:val="single" w:sz="4" w:space="0" w:color="000000"/>
            </w:tcBorders>
          </w:tcPr>
          <w:p w:rsidR="00090D3C" w:rsidRPr="00B73CAE" w:rsidRDefault="00090D3C" w:rsidP="00F72673">
            <w:pPr>
              <w:rPr>
                <w:bCs/>
                <w:color w:val="000000"/>
              </w:rPr>
            </w:pPr>
            <w:r>
              <w:rPr>
                <w:bCs/>
                <w:color w:val="000000"/>
              </w:rPr>
              <w:t>Работа родителей и электронным дневником</w:t>
            </w:r>
          </w:p>
        </w:tc>
        <w:tc>
          <w:tcPr>
            <w:tcW w:w="1560" w:type="dxa"/>
            <w:tcBorders>
              <w:left w:val="single" w:sz="4" w:space="0" w:color="000000"/>
              <w:bottom w:val="single" w:sz="4" w:space="0" w:color="000000"/>
            </w:tcBorders>
          </w:tcPr>
          <w:p w:rsidR="00090D3C" w:rsidRPr="00B73CAE" w:rsidRDefault="00090D3C" w:rsidP="00F72673">
            <w:pPr>
              <w:jc w:val="center"/>
              <w:rPr>
                <w:bCs/>
                <w:color w:val="000000"/>
              </w:rPr>
            </w:pPr>
            <w:r>
              <w:rPr>
                <w:bCs/>
                <w:color w:val="000000"/>
              </w:rPr>
              <w:t>постоянно</w:t>
            </w:r>
          </w:p>
        </w:tc>
        <w:tc>
          <w:tcPr>
            <w:tcW w:w="2337" w:type="dxa"/>
            <w:tcBorders>
              <w:left w:val="single" w:sz="4" w:space="0" w:color="000000"/>
              <w:bottom w:val="single" w:sz="4" w:space="0" w:color="000000"/>
              <w:right w:val="single" w:sz="4" w:space="0" w:color="000000"/>
            </w:tcBorders>
          </w:tcPr>
          <w:p w:rsidR="00090D3C" w:rsidRPr="00B73CAE" w:rsidRDefault="00517FE6" w:rsidP="00517FE6">
            <w:pPr>
              <w:jc w:val="center"/>
              <w:rPr>
                <w:bCs/>
                <w:color w:val="000000"/>
              </w:rPr>
            </w:pPr>
            <w:r>
              <w:rPr>
                <w:bCs/>
                <w:color w:val="000000"/>
              </w:rPr>
              <w:t>Кл</w:t>
            </w:r>
            <w:proofErr w:type="gramStart"/>
            <w:r>
              <w:rPr>
                <w:bCs/>
                <w:color w:val="000000"/>
              </w:rPr>
              <w:t>.</w:t>
            </w:r>
            <w:proofErr w:type="gramEnd"/>
            <w:r>
              <w:rPr>
                <w:bCs/>
                <w:color w:val="000000"/>
              </w:rPr>
              <w:t xml:space="preserve"> </w:t>
            </w:r>
            <w:proofErr w:type="gramStart"/>
            <w:r>
              <w:rPr>
                <w:bCs/>
                <w:color w:val="000000"/>
              </w:rPr>
              <w:t>р</w:t>
            </w:r>
            <w:proofErr w:type="gramEnd"/>
            <w:r>
              <w:rPr>
                <w:bCs/>
                <w:color w:val="000000"/>
              </w:rPr>
              <w:t>ук</w:t>
            </w:r>
            <w:r w:rsidR="00090D3C">
              <w:rPr>
                <w:bCs/>
                <w:color w:val="000000"/>
              </w:rPr>
              <w:t xml:space="preserve">, </w:t>
            </w:r>
            <w:r>
              <w:rPr>
                <w:bCs/>
                <w:color w:val="000000"/>
              </w:rPr>
              <w:t>ЗДУР</w:t>
            </w:r>
          </w:p>
        </w:tc>
      </w:tr>
      <w:tr w:rsidR="00090D3C" w:rsidTr="00583698">
        <w:tc>
          <w:tcPr>
            <w:tcW w:w="567" w:type="dxa"/>
            <w:tcBorders>
              <w:left w:val="single" w:sz="4" w:space="0" w:color="000000"/>
              <w:bottom w:val="single" w:sz="4" w:space="0" w:color="000000"/>
            </w:tcBorders>
          </w:tcPr>
          <w:p w:rsidR="00090D3C" w:rsidRDefault="00A43C54">
            <w:pPr>
              <w:pStyle w:val="210"/>
              <w:snapToGrid w:val="0"/>
              <w:rPr>
                <w:sz w:val="24"/>
                <w:szCs w:val="24"/>
              </w:rPr>
            </w:pPr>
            <w:r>
              <w:rPr>
                <w:sz w:val="24"/>
                <w:szCs w:val="24"/>
              </w:rPr>
              <w:t>16</w:t>
            </w:r>
          </w:p>
        </w:tc>
        <w:tc>
          <w:tcPr>
            <w:tcW w:w="5386" w:type="dxa"/>
            <w:tcBorders>
              <w:left w:val="single" w:sz="4" w:space="0" w:color="000000"/>
              <w:bottom w:val="single" w:sz="4" w:space="0" w:color="000000"/>
            </w:tcBorders>
          </w:tcPr>
          <w:p w:rsidR="00090D3C" w:rsidRDefault="00090D3C" w:rsidP="00F72673">
            <w:pPr>
              <w:rPr>
                <w:bCs/>
                <w:color w:val="000000"/>
              </w:rPr>
            </w:pPr>
            <w:r>
              <w:rPr>
                <w:bCs/>
                <w:color w:val="000000"/>
              </w:rPr>
              <w:t>Работа  педагогов с электронным журналом</w:t>
            </w:r>
          </w:p>
        </w:tc>
        <w:tc>
          <w:tcPr>
            <w:tcW w:w="1560" w:type="dxa"/>
            <w:tcBorders>
              <w:left w:val="single" w:sz="4" w:space="0" w:color="000000"/>
              <w:bottom w:val="single" w:sz="4" w:space="0" w:color="000000"/>
            </w:tcBorders>
          </w:tcPr>
          <w:p w:rsidR="00090D3C" w:rsidRDefault="00090D3C" w:rsidP="00F72673">
            <w:pPr>
              <w:jc w:val="center"/>
              <w:rPr>
                <w:bCs/>
                <w:color w:val="000000"/>
              </w:rPr>
            </w:pPr>
            <w:r>
              <w:rPr>
                <w:bCs/>
                <w:color w:val="000000"/>
              </w:rPr>
              <w:t>постоянно</w:t>
            </w:r>
          </w:p>
        </w:tc>
        <w:tc>
          <w:tcPr>
            <w:tcW w:w="2337" w:type="dxa"/>
            <w:tcBorders>
              <w:left w:val="single" w:sz="4" w:space="0" w:color="000000"/>
              <w:bottom w:val="single" w:sz="4" w:space="0" w:color="000000"/>
              <w:right w:val="single" w:sz="4" w:space="0" w:color="000000"/>
            </w:tcBorders>
          </w:tcPr>
          <w:p w:rsidR="00090D3C" w:rsidRDefault="00090D3C" w:rsidP="00F72673">
            <w:pPr>
              <w:jc w:val="center"/>
              <w:rPr>
                <w:bCs/>
                <w:color w:val="000000"/>
              </w:rPr>
            </w:pPr>
            <w:r>
              <w:rPr>
                <w:bCs/>
                <w:color w:val="000000"/>
              </w:rPr>
              <w:t>Учителя предметники</w:t>
            </w:r>
          </w:p>
        </w:tc>
      </w:tr>
      <w:tr w:rsidR="008E4FFD" w:rsidTr="00F7444B">
        <w:tc>
          <w:tcPr>
            <w:tcW w:w="567" w:type="dxa"/>
            <w:tcBorders>
              <w:left w:val="single" w:sz="4" w:space="0" w:color="000000"/>
              <w:bottom w:val="single" w:sz="4" w:space="0" w:color="auto"/>
            </w:tcBorders>
          </w:tcPr>
          <w:p w:rsidR="008E4FFD" w:rsidRDefault="008E4FFD" w:rsidP="00A43C54">
            <w:pPr>
              <w:pStyle w:val="210"/>
              <w:snapToGrid w:val="0"/>
              <w:rPr>
                <w:sz w:val="24"/>
                <w:szCs w:val="24"/>
              </w:rPr>
            </w:pPr>
            <w:r>
              <w:rPr>
                <w:sz w:val="24"/>
                <w:szCs w:val="24"/>
              </w:rPr>
              <w:t>1</w:t>
            </w:r>
            <w:r w:rsidR="00A43C54">
              <w:rPr>
                <w:sz w:val="24"/>
                <w:szCs w:val="24"/>
              </w:rPr>
              <w:t>7</w:t>
            </w:r>
          </w:p>
        </w:tc>
        <w:tc>
          <w:tcPr>
            <w:tcW w:w="5386" w:type="dxa"/>
            <w:tcBorders>
              <w:left w:val="single" w:sz="4" w:space="0" w:color="000000"/>
              <w:bottom w:val="single" w:sz="4" w:space="0" w:color="auto"/>
            </w:tcBorders>
          </w:tcPr>
          <w:p w:rsidR="008E4FFD" w:rsidRDefault="008E4FFD">
            <w:pPr>
              <w:pStyle w:val="210"/>
              <w:snapToGrid w:val="0"/>
              <w:rPr>
                <w:sz w:val="24"/>
                <w:szCs w:val="24"/>
              </w:rPr>
            </w:pPr>
            <w:r>
              <w:rPr>
                <w:sz w:val="24"/>
                <w:szCs w:val="24"/>
              </w:rPr>
              <w:t>Выпуск школьной газеты</w:t>
            </w:r>
            <w:r w:rsidR="001402DB">
              <w:rPr>
                <w:sz w:val="24"/>
                <w:szCs w:val="24"/>
              </w:rPr>
              <w:t>, презентация проделанной работы</w:t>
            </w:r>
          </w:p>
        </w:tc>
        <w:tc>
          <w:tcPr>
            <w:tcW w:w="1560" w:type="dxa"/>
            <w:tcBorders>
              <w:left w:val="single" w:sz="4" w:space="0" w:color="000000"/>
              <w:bottom w:val="single" w:sz="4" w:space="0" w:color="auto"/>
            </w:tcBorders>
          </w:tcPr>
          <w:p w:rsidR="008E4FFD" w:rsidRDefault="008E4FFD">
            <w:pPr>
              <w:pStyle w:val="210"/>
              <w:snapToGrid w:val="0"/>
              <w:rPr>
                <w:sz w:val="24"/>
                <w:szCs w:val="24"/>
              </w:rPr>
            </w:pPr>
            <w:r>
              <w:rPr>
                <w:sz w:val="24"/>
                <w:szCs w:val="24"/>
              </w:rPr>
              <w:t>ежеквартально</w:t>
            </w:r>
          </w:p>
        </w:tc>
        <w:tc>
          <w:tcPr>
            <w:tcW w:w="2337" w:type="dxa"/>
            <w:tcBorders>
              <w:left w:val="single" w:sz="4" w:space="0" w:color="000000"/>
              <w:bottom w:val="single" w:sz="4" w:space="0" w:color="auto"/>
              <w:right w:val="single" w:sz="4" w:space="0" w:color="000000"/>
            </w:tcBorders>
          </w:tcPr>
          <w:p w:rsidR="008E4FFD" w:rsidRPr="00BF5FB1" w:rsidRDefault="00517FE6">
            <w:pPr>
              <w:pStyle w:val="210"/>
              <w:snapToGrid w:val="0"/>
              <w:rPr>
                <w:sz w:val="24"/>
                <w:szCs w:val="24"/>
              </w:rPr>
            </w:pPr>
            <w:r>
              <w:rPr>
                <w:bCs/>
                <w:color w:val="000000"/>
                <w:sz w:val="24"/>
                <w:szCs w:val="24"/>
              </w:rPr>
              <w:t>ЗДВР</w:t>
            </w:r>
          </w:p>
        </w:tc>
      </w:tr>
      <w:tr w:rsidR="008E4FFD" w:rsidTr="00F7444B">
        <w:tc>
          <w:tcPr>
            <w:tcW w:w="567" w:type="dxa"/>
            <w:tcBorders>
              <w:top w:val="single" w:sz="4" w:space="0" w:color="auto"/>
              <w:left w:val="single" w:sz="4" w:space="0" w:color="auto"/>
              <w:bottom w:val="single" w:sz="4" w:space="0" w:color="auto"/>
              <w:right w:val="single" w:sz="4" w:space="0" w:color="auto"/>
            </w:tcBorders>
          </w:tcPr>
          <w:p w:rsidR="008E4FFD" w:rsidRDefault="008E4FFD" w:rsidP="00A43C54">
            <w:pPr>
              <w:pStyle w:val="210"/>
              <w:snapToGrid w:val="0"/>
              <w:rPr>
                <w:sz w:val="24"/>
                <w:szCs w:val="24"/>
              </w:rPr>
            </w:pPr>
            <w:r>
              <w:rPr>
                <w:sz w:val="24"/>
                <w:szCs w:val="24"/>
              </w:rPr>
              <w:t>1</w:t>
            </w:r>
            <w:r w:rsidR="00A43C54">
              <w:rPr>
                <w:sz w:val="24"/>
                <w:szCs w:val="24"/>
              </w:rPr>
              <w:t>8</w:t>
            </w:r>
          </w:p>
        </w:tc>
        <w:tc>
          <w:tcPr>
            <w:tcW w:w="5386" w:type="dxa"/>
            <w:tcBorders>
              <w:top w:val="single" w:sz="4" w:space="0" w:color="auto"/>
              <w:left w:val="single" w:sz="4" w:space="0" w:color="auto"/>
              <w:bottom w:val="single" w:sz="4" w:space="0" w:color="auto"/>
              <w:right w:val="single" w:sz="4" w:space="0" w:color="auto"/>
            </w:tcBorders>
          </w:tcPr>
          <w:p w:rsidR="008E4FFD" w:rsidRDefault="008E4FFD">
            <w:pPr>
              <w:pStyle w:val="210"/>
              <w:snapToGrid w:val="0"/>
              <w:rPr>
                <w:sz w:val="24"/>
                <w:szCs w:val="24"/>
              </w:rPr>
            </w:pPr>
            <w:r>
              <w:rPr>
                <w:sz w:val="24"/>
                <w:szCs w:val="24"/>
              </w:rPr>
              <w:t xml:space="preserve">Анализ работы школьной команды </w:t>
            </w:r>
          </w:p>
        </w:tc>
        <w:tc>
          <w:tcPr>
            <w:tcW w:w="1560" w:type="dxa"/>
            <w:tcBorders>
              <w:top w:val="single" w:sz="4" w:space="0" w:color="auto"/>
              <w:left w:val="single" w:sz="4" w:space="0" w:color="auto"/>
              <w:bottom w:val="single" w:sz="4" w:space="0" w:color="auto"/>
              <w:right w:val="single" w:sz="4" w:space="0" w:color="auto"/>
            </w:tcBorders>
          </w:tcPr>
          <w:p w:rsidR="008E4FFD" w:rsidRDefault="008E4FFD">
            <w:pPr>
              <w:pStyle w:val="210"/>
              <w:snapToGrid w:val="0"/>
              <w:rPr>
                <w:sz w:val="24"/>
                <w:szCs w:val="24"/>
              </w:rPr>
            </w:pPr>
            <w:r>
              <w:rPr>
                <w:sz w:val="24"/>
                <w:szCs w:val="24"/>
              </w:rPr>
              <w:t>май</w:t>
            </w:r>
          </w:p>
        </w:tc>
        <w:tc>
          <w:tcPr>
            <w:tcW w:w="2337" w:type="dxa"/>
            <w:tcBorders>
              <w:top w:val="single" w:sz="4" w:space="0" w:color="auto"/>
              <w:left w:val="single" w:sz="4" w:space="0" w:color="auto"/>
              <w:bottom w:val="single" w:sz="4" w:space="0" w:color="auto"/>
              <w:right w:val="single" w:sz="4" w:space="0" w:color="auto"/>
            </w:tcBorders>
          </w:tcPr>
          <w:p w:rsidR="008E4FFD" w:rsidRDefault="008E4FFD">
            <w:pPr>
              <w:pStyle w:val="210"/>
              <w:snapToGrid w:val="0"/>
              <w:rPr>
                <w:sz w:val="24"/>
                <w:szCs w:val="24"/>
              </w:rPr>
            </w:pPr>
            <w:r>
              <w:rPr>
                <w:sz w:val="24"/>
                <w:szCs w:val="24"/>
              </w:rPr>
              <w:t>Председатель ШК</w:t>
            </w:r>
          </w:p>
        </w:tc>
      </w:tr>
    </w:tbl>
    <w:p w:rsidR="00156511" w:rsidRDefault="00156511" w:rsidP="00AD3C42">
      <w:pPr>
        <w:rPr>
          <w:b/>
          <w:sz w:val="32"/>
          <w:szCs w:val="32"/>
        </w:rPr>
      </w:pPr>
    </w:p>
    <w:p w:rsidR="007C4D2F" w:rsidRDefault="00D32B54" w:rsidP="00880335">
      <w:pPr>
        <w:pStyle w:val="af4"/>
        <w:numPr>
          <w:ilvl w:val="1"/>
          <w:numId w:val="2"/>
        </w:numPr>
        <w:shd w:val="clear" w:color="auto" w:fill="FFFFFF" w:themeFill="background1"/>
        <w:rPr>
          <w:b/>
          <w:sz w:val="32"/>
          <w:szCs w:val="32"/>
        </w:rPr>
      </w:pPr>
      <w:r w:rsidRPr="00880335">
        <w:rPr>
          <w:b/>
          <w:sz w:val="32"/>
          <w:szCs w:val="32"/>
        </w:rPr>
        <w:t>Работа школьной библиотеки</w:t>
      </w:r>
    </w:p>
    <w:p w:rsidR="00880335" w:rsidRPr="00596E66" w:rsidRDefault="00880335" w:rsidP="00596E66">
      <w:pPr>
        <w:pStyle w:val="af4"/>
        <w:shd w:val="clear" w:color="auto" w:fill="FFFFFF" w:themeFill="background1"/>
        <w:ind w:left="3981"/>
        <w:rPr>
          <w:b/>
        </w:rPr>
      </w:pPr>
    </w:p>
    <w:p w:rsidR="00596E66" w:rsidRPr="00596E66" w:rsidRDefault="00596E66" w:rsidP="00596E66">
      <w:pPr>
        <w:jc w:val="both"/>
        <w:rPr>
          <w:lang w:eastAsia="ru-RU"/>
        </w:rPr>
      </w:pPr>
      <w:r>
        <w:rPr>
          <w:b/>
          <w:bCs/>
          <w:color w:val="000000"/>
          <w:lang w:eastAsia="ru-RU"/>
        </w:rPr>
        <w:t xml:space="preserve"> </w:t>
      </w:r>
      <w:r w:rsidRPr="00596E66">
        <w:rPr>
          <w:b/>
          <w:bCs/>
          <w:color w:val="000000"/>
          <w:lang w:eastAsia="ru-RU"/>
        </w:rPr>
        <w:t>Направления деятельности библиотеки:</w:t>
      </w:r>
      <w:r w:rsidRPr="00596E66">
        <w:rPr>
          <w:b/>
          <w:bCs/>
          <w:color w:val="000000"/>
          <w:lang w:eastAsia="ru-RU"/>
        </w:rPr>
        <w:br/>
      </w:r>
      <w:r w:rsidRPr="00596E66">
        <w:rPr>
          <w:color w:val="000000"/>
          <w:lang w:eastAsia="ru-RU"/>
        </w:rPr>
        <w:t>- библиотечные уроки;</w:t>
      </w:r>
      <w:r w:rsidRPr="00596E66">
        <w:rPr>
          <w:color w:val="000000"/>
          <w:lang w:eastAsia="ru-RU"/>
        </w:rPr>
        <w:br/>
        <w:t>- информационные и прочие обзоры литературы;</w:t>
      </w:r>
      <w:r w:rsidRPr="00596E66">
        <w:rPr>
          <w:color w:val="000000"/>
          <w:lang w:eastAsia="ru-RU"/>
        </w:rPr>
        <w:br/>
        <w:t>- беседы о навыках работы с книгой;</w:t>
      </w:r>
      <w:r w:rsidRPr="00596E66">
        <w:rPr>
          <w:color w:val="000000"/>
          <w:lang w:eastAsia="ru-RU"/>
        </w:rPr>
        <w:br/>
        <w:t>- подбор литературы для внеклассного чтения</w:t>
      </w:r>
      <w:r w:rsidRPr="00596E66">
        <w:rPr>
          <w:color w:val="000000"/>
          <w:lang w:eastAsia="ru-RU"/>
        </w:rPr>
        <w:br/>
        <w:t>- участие в конкурсах;</w:t>
      </w:r>
      <w:r w:rsidRPr="00596E66">
        <w:rPr>
          <w:color w:val="000000"/>
          <w:lang w:eastAsia="ru-RU"/>
        </w:rPr>
        <w:br/>
        <w:t>- выполнение библиографических запросов;</w:t>
      </w:r>
      <w:r w:rsidRPr="00596E66">
        <w:rPr>
          <w:color w:val="000000"/>
          <w:lang w:eastAsia="ru-RU"/>
        </w:rPr>
        <w:br/>
        <w:t>- поддержка общешкольных мероприятий.</w:t>
      </w:r>
      <w:r w:rsidRPr="00596E66">
        <w:rPr>
          <w:color w:val="000000"/>
          <w:lang w:eastAsia="ru-RU"/>
        </w:rPr>
        <w:br/>
      </w:r>
      <w:r w:rsidRPr="00596E66">
        <w:rPr>
          <w:b/>
          <w:bCs/>
          <w:color w:val="000000"/>
          <w:lang w:eastAsia="ru-RU"/>
        </w:rPr>
        <w:t>Работа с библиотечным фондом</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5103"/>
        <w:gridCol w:w="1843"/>
        <w:gridCol w:w="2268"/>
      </w:tblGrid>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roofErr w:type="gramStart"/>
            <w:r w:rsidRPr="00596E66">
              <w:rPr>
                <w:color w:val="000000"/>
                <w:lang w:eastAsia="ru-RU"/>
              </w:rPr>
              <w:t>п</w:t>
            </w:r>
            <w:proofErr w:type="gramEnd"/>
            <w:r w:rsidRPr="00596E66">
              <w:rPr>
                <w:color w:val="000000"/>
                <w:lang w:eastAsia="ru-RU"/>
              </w:rPr>
              <w:t xml:space="preserve">/п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Содержание работы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Сроки исполнения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Ответственный</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Приёмка и обработка </w:t>
            </w:r>
            <w:r w:rsidR="00596E66" w:rsidRPr="00596E66">
              <w:rPr>
                <w:color w:val="000000"/>
                <w:lang w:eastAsia="ru-RU"/>
              </w:rPr>
              <w:t>поступивших учебников:</w:t>
            </w:r>
            <w:r>
              <w:rPr>
                <w:color w:val="000000"/>
                <w:lang w:eastAsia="ru-RU"/>
              </w:rPr>
              <w:br/>
              <w:t xml:space="preserve">оформление накладных, запись в книгу «Регистрация учебников», </w:t>
            </w:r>
            <w:r w:rsidR="00596E66" w:rsidRPr="00596E66">
              <w:rPr>
                <w:color w:val="000000"/>
                <w:lang w:eastAsia="ru-RU"/>
              </w:rPr>
              <w:t>штемпелевание.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по мере</w:t>
            </w:r>
            <w:r w:rsidRPr="00596E66">
              <w:rPr>
                <w:color w:val="000000"/>
                <w:lang w:eastAsia="ru-RU"/>
              </w:rPr>
              <w:br/>
              <w:t>поступления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Мониторинг обеспеченност</w:t>
            </w:r>
            <w:r w:rsidR="003C43E8">
              <w:rPr>
                <w:color w:val="000000"/>
                <w:lang w:eastAsia="ru-RU"/>
              </w:rPr>
              <w:t xml:space="preserve">и обучающихся учебной </w:t>
            </w:r>
            <w:r w:rsidRPr="00596E66">
              <w:rPr>
                <w:color w:val="000000"/>
                <w:lang w:eastAsia="ru-RU"/>
              </w:rPr>
              <w:t xml:space="preserve">литературой на 2020-2021 </w:t>
            </w:r>
            <w:proofErr w:type="spellStart"/>
            <w:r w:rsidRPr="00596E66">
              <w:rPr>
                <w:color w:val="000000"/>
                <w:lang w:eastAsia="ru-RU"/>
              </w:rPr>
              <w:t>уч</w:t>
            </w:r>
            <w:proofErr w:type="gramStart"/>
            <w:r w:rsidRPr="00596E66">
              <w:rPr>
                <w:color w:val="000000"/>
                <w:lang w:eastAsia="ru-RU"/>
              </w:rPr>
              <w:t>.г</w:t>
            </w:r>
            <w:proofErr w:type="gramEnd"/>
            <w:r w:rsidRPr="00596E66">
              <w:rPr>
                <w:color w:val="000000"/>
                <w:lang w:eastAsia="ru-RU"/>
              </w:rPr>
              <w:t>од</w:t>
            </w:r>
            <w:proofErr w:type="spellEnd"/>
            <w:r w:rsidRPr="00596E66">
              <w:rPr>
                <w:color w:val="00000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До 15 сентября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Приём и техническая обработка </w:t>
            </w:r>
            <w:r w:rsidR="00596E66" w:rsidRPr="00596E66">
              <w:rPr>
                <w:color w:val="000000"/>
                <w:lang w:eastAsia="ru-RU"/>
              </w:rPr>
              <w:t>новых учебных изданий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По мере</w:t>
            </w:r>
            <w:r w:rsidRPr="00596E66">
              <w:rPr>
                <w:color w:val="000000"/>
                <w:lang w:eastAsia="ru-RU"/>
              </w:rPr>
              <w:br/>
              <w:t>поступления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Прием и выдача учебников (по </w:t>
            </w:r>
            <w:r w:rsidR="00596E66" w:rsidRPr="00596E66">
              <w:rPr>
                <w:color w:val="000000"/>
                <w:lang w:eastAsia="ru-RU"/>
              </w:rPr>
              <w:t>графику)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Май, август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5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Информирование учителей и обучающихся о новых поступлениях учебников и </w:t>
            </w:r>
            <w:r w:rsidR="00596E66" w:rsidRPr="00596E66">
              <w:rPr>
                <w:color w:val="000000"/>
                <w:lang w:eastAsia="ru-RU"/>
              </w:rPr>
              <w:t>учебных пособий.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По мере</w:t>
            </w:r>
            <w:r w:rsidRPr="00596E66">
              <w:rPr>
                <w:color w:val="000000"/>
                <w:lang w:eastAsia="ru-RU"/>
              </w:rPr>
              <w:br/>
              <w:t>поступления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6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Обеспечение сохранности: Рейды </w:t>
            </w:r>
            <w:r w:rsidR="00596E66" w:rsidRPr="00596E66">
              <w:rPr>
                <w:color w:val="000000"/>
                <w:lang w:eastAsia="ru-RU"/>
              </w:rPr>
              <w:t>по проверке учебников.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раз в триместр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7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Списание учебной литературы.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постоянно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8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Рейд по проверке учебников в </w:t>
            </w:r>
            <w:r w:rsidR="00596E66" w:rsidRPr="00596E66">
              <w:rPr>
                <w:color w:val="000000"/>
                <w:lang w:eastAsia="ru-RU"/>
              </w:rPr>
              <w:t>начальной школе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ноябрь-декабрь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9 </w:t>
            </w:r>
          </w:p>
        </w:tc>
        <w:tc>
          <w:tcPr>
            <w:tcW w:w="510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Расстановка и проверка фонда,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p>
        </w:tc>
      </w:tr>
    </w:tbl>
    <w:p w:rsidR="00596E66" w:rsidRPr="00596E66" w:rsidRDefault="00596E66" w:rsidP="00596E66">
      <w:pPr>
        <w:jc w:val="both"/>
        <w:rPr>
          <w:b/>
          <w:lang w:eastAsia="ru-RU"/>
        </w:rPr>
      </w:pPr>
      <w:r w:rsidRPr="00596E66">
        <w:rPr>
          <w:b/>
          <w:lang w:eastAsia="ru-RU"/>
        </w:rPr>
        <w:t>Работа по сохранности фонда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5387"/>
        <w:gridCol w:w="1559"/>
        <w:gridCol w:w="2234"/>
      </w:tblGrid>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10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proofErr w:type="gramStart"/>
            <w:r>
              <w:rPr>
                <w:color w:val="000000"/>
                <w:lang w:eastAsia="ru-RU"/>
              </w:rPr>
              <w:t>Контроль за</w:t>
            </w:r>
            <w:proofErr w:type="gramEnd"/>
            <w:r>
              <w:rPr>
                <w:color w:val="000000"/>
                <w:lang w:eastAsia="ru-RU"/>
              </w:rPr>
              <w:t xml:space="preserve"> своевременным </w:t>
            </w:r>
            <w:r w:rsidR="00596E66" w:rsidRPr="00596E66">
              <w:rPr>
                <w:color w:val="000000"/>
                <w:lang w:eastAsia="ru-RU"/>
              </w:rPr>
              <w:t>во</w:t>
            </w:r>
            <w:r>
              <w:rPr>
                <w:color w:val="000000"/>
                <w:lang w:eastAsia="ru-RU"/>
              </w:rPr>
              <w:t xml:space="preserve">звратом в библиотеку выданных изданий (работа с </w:t>
            </w:r>
            <w:r w:rsidR="00596E66" w:rsidRPr="00596E66">
              <w:rPr>
                <w:color w:val="000000"/>
                <w:lang w:eastAsia="ru-RU"/>
              </w:rPr>
              <w:t>должниками)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раз в триместр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lastRenderedPageBreak/>
              <w:t xml:space="preserve">11 </w:t>
            </w:r>
          </w:p>
        </w:tc>
        <w:tc>
          <w:tcPr>
            <w:tcW w:w="5387" w:type="dxa"/>
            <w:tcBorders>
              <w:top w:val="single" w:sz="4" w:space="0" w:color="auto"/>
              <w:left w:val="single" w:sz="4" w:space="0" w:color="auto"/>
              <w:bottom w:val="single" w:sz="4" w:space="0" w:color="auto"/>
              <w:right w:val="single" w:sz="4" w:space="0" w:color="auto"/>
            </w:tcBorders>
            <w:hideMark/>
          </w:tcPr>
          <w:p w:rsidR="00596E66" w:rsidRPr="00596E66" w:rsidRDefault="00596E66" w:rsidP="003C43E8">
            <w:pPr>
              <w:rPr>
                <w:lang w:eastAsia="ru-RU"/>
              </w:rPr>
            </w:pPr>
            <w:r w:rsidRPr="00596E66">
              <w:rPr>
                <w:color w:val="000000"/>
                <w:lang w:eastAsia="ru-RU"/>
              </w:rPr>
              <w:t>Составление заказа по</w:t>
            </w:r>
            <w:r w:rsidRPr="00596E66">
              <w:rPr>
                <w:color w:val="000000"/>
                <w:lang w:eastAsia="ru-RU"/>
              </w:rPr>
              <w:br/>
              <w:t>доукомплектованию учебниками</w:t>
            </w:r>
            <w:r w:rsidRPr="00596E66">
              <w:rPr>
                <w:color w:val="000000"/>
                <w:lang w:eastAsia="ru-RU"/>
              </w:rPr>
              <w:br/>
              <w:t xml:space="preserve">на 2020-2021г.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октябрь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color w:val="000000"/>
                <w:lang w:eastAsia="ru-RU"/>
              </w:rPr>
            </w:pPr>
            <w:r w:rsidRPr="00596E66">
              <w:rPr>
                <w:color w:val="000000"/>
                <w:lang w:eastAsia="ru-RU"/>
              </w:rPr>
              <w:t>администрация,</w:t>
            </w:r>
            <w:r w:rsidRPr="00596E66">
              <w:rPr>
                <w:color w:val="000000"/>
                <w:lang w:eastAsia="ru-RU"/>
              </w:rPr>
              <w:br/>
              <w:t>учителя -</w:t>
            </w:r>
            <w:r w:rsidRPr="00596E66">
              <w:rPr>
                <w:color w:val="000000"/>
                <w:lang w:eastAsia="ru-RU"/>
              </w:rPr>
              <w:br/>
              <w:t>предметники,</w:t>
            </w:r>
          </w:p>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12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3C43E8">
            <w:pPr>
              <w:jc w:val="both"/>
              <w:rPr>
                <w:lang w:eastAsia="ru-RU"/>
              </w:rPr>
            </w:pPr>
            <w:r w:rsidRPr="00596E66">
              <w:rPr>
                <w:color w:val="000000"/>
                <w:lang w:eastAsia="ru-RU"/>
              </w:rPr>
              <w:t>Рейд по пров</w:t>
            </w:r>
            <w:r w:rsidR="003C43E8">
              <w:rPr>
                <w:color w:val="000000"/>
                <w:lang w:eastAsia="ru-RU"/>
              </w:rPr>
              <w:t>ерке учебников в 5-9</w:t>
            </w:r>
            <w:r w:rsidRPr="00596E66">
              <w:rPr>
                <w:color w:val="000000"/>
                <w:lang w:eastAsia="ru-RU"/>
              </w:rPr>
              <w:t xml:space="preserve"> </w:t>
            </w:r>
            <w:proofErr w:type="spellStart"/>
            <w:r w:rsidRPr="00596E66">
              <w:rPr>
                <w:color w:val="000000"/>
                <w:lang w:eastAsia="ru-RU"/>
              </w:rPr>
              <w:t>кл</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февраль-март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13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Выставка «Наша Родина Россия, </w:t>
            </w:r>
            <w:r w:rsidR="00596E66" w:rsidRPr="00596E66">
              <w:rPr>
                <w:color w:val="000000"/>
                <w:lang w:eastAsia="ru-RU"/>
              </w:rPr>
              <w:t>наша столица Москва»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постоянно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библиотекарь</w:t>
            </w:r>
          </w:p>
        </w:tc>
      </w:tr>
      <w:tr w:rsidR="00596E66" w:rsidRPr="00596E66" w:rsidTr="00596E66">
        <w:tc>
          <w:tcPr>
            <w:tcW w:w="9855" w:type="dxa"/>
            <w:gridSpan w:val="4"/>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color w:val="000000"/>
                <w:lang w:eastAsia="ru-RU"/>
              </w:rPr>
            </w:pPr>
            <w:r w:rsidRPr="00596E66">
              <w:rPr>
                <w:b/>
                <w:bCs/>
                <w:color w:val="000000"/>
                <w:lang w:eastAsia="ru-RU"/>
              </w:rPr>
              <w:t>Справочно-библиографическая и информационная работа. Работа по пропаганде библиотечн</w:t>
            </w:r>
            <w:proofErr w:type="gramStart"/>
            <w:r w:rsidRPr="00596E66">
              <w:rPr>
                <w:b/>
                <w:bCs/>
                <w:color w:val="000000"/>
                <w:lang w:eastAsia="ru-RU"/>
              </w:rPr>
              <w:t>о-</w:t>
            </w:r>
            <w:proofErr w:type="gramEnd"/>
            <w:r w:rsidRPr="00596E66">
              <w:rPr>
                <w:b/>
                <w:bCs/>
                <w:color w:val="000000"/>
                <w:lang w:eastAsia="ru-RU"/>
              </w:rPr>
              <w:t xml:space="preserve"> библиографических знаний.</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proofErr w:type="gramStart"/>
            <w:r>
              <w:rPr>
                <w:color w:val="000000"/>
                <w:lang w:eastAsia="ru-RU"/>
              </w:rPr>
              <w:t xml:space="preserve">Перерегистрация читателей </w:t>
            </w:r>
            <w:r w:rsidR="00596E66" w:rsidRPr="00596E66">
              <w:rPr>
                <w:color w:val="000000"/>
                <w:lang w:eastAsia="ru-RU"/>
              </w:rPr>
              <w:t>(прибытие/выбытие,</w:t>
            </w:r>
            <w:r w:rsidR="00596E66" w:rsidRPr="00596E66">
              <w:rPr>
                <w:color w:val="000000"/>
                <w:lang w:eastAsia="ru-RU"/>
              </w:rPr>
              <w:br/>
              <w:t>перерегистрация классов</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Август - сентябрь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Организованная запись учащихся 1-х классов в школьную </w:t>
            </w:r>
            <w:r w:rsidR="00596E66" w:rsidRPr="00596E66">
              <w:rPr>
                <w:color w:val="000000"/>
                <w:lang w:eastAsia="ru-RU"/>
              </w:rPr>
              <w:t>библиотеку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Сентябрь - октябрь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Обслуживание чита</w:t>
            </w:r>
            <w:r w:rsidR="003C43E8">
              <w:rPr>
                <w:color w:val="000000"/>
                <w:lang w:eastAsia="ru-RU"/>
              </w:rPr>
              <w:t xml:space="preserve">телей на абонементе: обучающихся, педагогов, технического </w:t>
            </w:r>
            <w:r w:rsidRPr="00596E66">
              <w:rPr>
                <w:color w:val="000000"/>
                <w:lang w:eastAsia="ru-RU"/>
              </w:rPr>
              <w:t>персонала, родителей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Рекомендательные беседы при </w:t>
            </w:r>
            <w:proofErr w:type="spellStart"/>
            <w:r>
              <w:rPr>
                <w:color w:val="000000"/>
                <w:lang w:eastAsia="ru-RU"/>
              </w:rPr>
              <w:t>т</w:t>
            </w:r>
            <w:r w:rsidR="00596E66" w:rsidRPr="00596E66">
              <w:rPr>
                <w:color w:val="000000"/>
                <w:lang w:eastAsia="ru-RU"/>
              </w:rPr>
              <w:t>выдаче</w:t>
            </w:r>
            <w:proofErr w:type="spellEnd"/>
            <w:r w:rsidR="00596E66" w:rsidRPr="00596E66">
              <w:rPr>
                <w:color w:val="000000"/>
                <w:lang w:eastAsia="ru-RU"/>
              </w:rPr>
              <w:t xml:space="preserve"> книг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5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Беседы о прочитанных книгах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 течение года</w:t>
            </w:r>
          </w:p>
        </w:tc>
        <w:tc>
          <w:tcPr>
            <w:tcW w:w="2234" w:type="dxa"/>
            <w:vAlign w:val="center"/>
            <w:hideMark/>
          </w:tcPr>
          <w:p w:rsidR="00596E66" w:rsidRPr="00596E66" w:rsidRDefault="00596E66" w:rsidP="00596E66">
            <w:pPr>
              <w:jc w:val="both"/>
              <w:rPr>
                <w:lang w:eastAsia="ru-RU"/>
              </w:rPr>
            </w:pP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6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Провед</w:t>
            </w:r>
            <w:r w:rsidR="003C43E8">
              <w:rPr>
                <w:color w:val="000000"/>
                <w:lang w:eastAsia="ru-RU"/>
              </w:rPr>
              <w:t xml:space="preserve">ение работы по сохранности учебного фонда </w:t>
            </w:r>
            <w:r w:rsidRPr="00596E66">
              <w:rPr>
                <w:color w:val="000000"/>
                <w:lang w:eastAsia="ru-RU"/>
              </w:rPr>
              <w:t>(рейды по классам)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7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Проведение работы по </w:t>
            </w:r>
            <w:r w:rsidR="00596E66" w:rsidRPr="00596E66">
              <w:rPr>
                <w:color w:val="000000"/>
                <w:lang w:eastAsia="ru-RU"/>
              </w:rPr>
              <w:t>сохранности учебного фонда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8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Проводить беседы с вновь записавшимися читателями о </w:t>
            </w:r>
            <w:r w:rsidR="00596E66" w:rsidRPr="00596E66">
              <w:rPr>
                <w:color w:val="000000"/>
                <w:lang w:eastAsia="ru-RU"/>
              </w:rPr>
              <w:t>культуре чтения книг.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9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Рейды по классам по состоянию </w:t>
            </w:r>
            <w:r w:rsidR="00596E66" w:rsidRPr="00596E66">
              <w:rPr>
                <w:color w:val="000000"/>
                <w:lang w:eastAsia="ru-RU"/>
              </w:rPr>
              <w:t>учебников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Один раз в</w:t>
            </w:r>
            <w:r w:rsidRPr="00596E66">
              <w:rPr>
                <w:color w:val="000000"/>
                <w:lang w:eastAsia="ru-RU"/>
              </w:rPr>
              <w:br/>
              <w:t>триместр</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bl>
    <w:p w:rsidR="00596E66" w:rsidRPr="00596E66" w:rsidRDefault="00596E66" w:rsidP="00596E66">
      <w:pPr>
        <w:jc w:val="both"/>
        <w:rPr>
          <w:b/>
          <w:lang w:eastAsia="ru-RU"/>
        </w:rPr>
      </w:pPr>
      <w:r w:rsidRPr="00596E66">
        <w:rPr>
          <w:b/>
          <w:lang w:eastAsia="ru-RU"/>
        </w:rPr>
        <w:t>Эстетическое оформление библиотеки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5387"/>
        <w:gridCol w:w="1559"/>
        <w:gridCol w:w="2234"/>
      </w:tblGrid>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Эстетическое оформление </w:t>
            </w:r>
            <w:r w:rsidR="00596E66" w:rsidRPr="00596E66">
              <w:rPr>
                <w:color w:val="000000"/>
                <w:lang w:eastAsia="ru-RU"/>
              </w:rPr>
              <w:t>библиотеки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постоянно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roofErr w:type="gramStart"/>
            <w:r w:rsidRPr="00596E66">
              <w:rPr>
                <w:color w:val="000000"/>
                <w:lang w:eastAsia="ru-RU"/>
              </w:rPr>
              <w:t>Наглядная</w:t>
            </w:r>
            <w:proofErr w:type="gramEnd"/>
            <w:r w:rsidRPr="00596E66">
              <w:rPr>
                <w:color w:val="000000"/>
                <w:lang w:eastAsia="ru-RU"/>
              </w:rPr>
              <w:t xml:space="preserve"> (инфо</w:t>
            </w:r>
            <w:r w:rsidR="003C43E8">
              <w:rPr>
                <w:color w:val="000000"/>
                <w:lang w:eastAsia="ru-RU"/>
              </w:rPr>
              <w:t xml:space="preserve">рмационные объявления о выставках и </w:t>
            </w:r>
            <w:r w:rsidRPr="00596E66">
              <w:rPr>
                <w:color w:val="000000"/>
                <w:lang w:eastAsia="ru-RU"/>
              </w:rPr>
              <w:t>мероприятиях, проводимых</w:t>
            </w:r>
            <w:r w:rsidRPr="00596E66">
              <w:rPr>
                <w:color w:val="000000"/>
                <w:lang w:eastAsia="ru-RU"/>
              </w:rPr>
              <w:br/>
              <w:t>библиотекой)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Оформление выставки, посвященной книгам-юбилярам и </w:t>
            </w:r>
            <w:r w:rsidR="00596E66" w:rsidRPr="00596E66">
              <w:rPr>
                <w:color w:val="000000"/>
                <w:lang w:eastAsia="ru-RU"/>
              </w:rPr>
              <w:t>другим знаменательным датам</w:t>
            </w:r>
            <w:r w:rsidR="00596E66" w:rsidRPr="00596E66">
              <w:rPr>
                <w:color w:val="000000"/>
                <w:lang w:eastAsia="ru-RU"/>
              </w:rPr>
              <w:br/>
              <w:t>календаря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Работа с сайтом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9855" w:type="dxa"/>
            <w:gridSpan w:val="4"/>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color w:val="000000"/>
                <w:lang w:eastAsia="ru-RU"/>
              </w:rPr>
            </w:pPr>
            <w:r w:rsidRPr="00596E66">
              <w:rPr>
                <w:b/>
                <w:bCs/>
                <w:color w:val="000000"/>
                <w:lang w:eastAsia="ru-RU"/>
              </w:rPr>
              <w:t>Работа с читателями</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Выставка одной книги по творчеству детских писателей и </w:t>
            </w:r>
            <w:r w:rsidR="00596E66" w:rsidRPr="00596E66">
              <w:rPr>
                <w:color w:val="000000"/>
                <w:lang w:eastAsia="ru-RU"/>
              </w:rPr>
              <w:t>поэтов.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раза год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«Десять любимых книг» - </w:t>
            </w:r>
            <w:r w:rsidR="00596E66" w:rsidRPr="00596E66">
              <w:rPr>
                <w:color w:val="000000"/>
                <w:lang w:eastAsia="ru-RU"/>
              </w:rPr>
              <w:t>популярные издания (выставка)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постоянно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Просмотр читательских формуляров с целью выявления задолжников. Доведение результатов работы просмотра до </w:t>
            </w:r>
            <w:r w:rsidR="00596E66" w:rsidRPr="00596E66">
              <w:rPr>
                <w:color w:val="000000"/>
                <w:lang w:eastAsia="ru-RU"/>
              </w:rPr>
              <w:t>сведения классных</w:t>
            </w:r>
            <w:r w:rsidR="00596E66" w:rsidRPr="00596E66">
              <w:rPr>
                <w:color w:val="000000"/>
                <w:lang w:eastAsia="ru-RU"/>
              </w:rPr>
              <w:br/>
              <w:t>руководителей.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Один раз в месяц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Проведение бесед по классам о правилах поведения в школьной </w:t>
            </w:r>
            <w:r w:rsidR="00596E66" w:rsidRPr="00596E66">
              <w:rPr>
                <w:color w:val="000000"/>
                <w:lang w:eastAsia="ru-RU"/>
              </w:rPr>
              <w:t>библиотеке, о культуре чтения</w:t>
            </w:r>
            <w:r w:rsidR="00596E66" w:rsidRPr="00596E66">
              <w:rPr>
                <w:color w:val="000000"/>
                <w:lang w:eastAsia="ru-RU"/>
              </w:rPr>
              <w:br/>
            </w:r>
            <w:r w:rsidR="00596E66" w:rsidRPr="00596E66">
              <w:rPr>
                <w:color w:val="000000"/>
                <w:lang w:eastAsia="ru-RU"/>
              </w:rPr>
              <w:lastRenderedPageBreak/>
              <w:t>книг и журнальной периодики.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lastRenderedPageBreak/>
              <w:t xml:space="preserve">Сентябрь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lastRenderedPageBreak/>
              <w:t xml:space="preserve">5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Обслуживание учащихся согласно расписанию работы </w:t>
            </w:r>
            <w:r w:rsidR="00596E66" w:rsidRPr="00596E66">
              <w:rPr>
                <w:color w:val="000000"/>
                <w:lang w:eastAsia="ru-RU"/>
              </w:rPr>
              <w:t>библиотеки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Сентябр</w:t>
            </w:r>
            <w:proofErr w:type="gramStart"/>
            <w:r w:rsidRPr="00596E66">
              <w:rPr>
                <w:color w:val="000000"/>
                <w:lang w:eastAsia="ru-RU"/>
              </w:rPr>
              <w:t>ь-</w:t>
            </w:r>
            <w:proofErr w:type="gramEnd"/>
            <w:r w:rsidRPr="00596E66">
              <w:rPr>
                <w:color w:val="000000"/>
                <w:lang w:eastAsia="ru-RU"/>
              </w:rPr>
              <w:t xml:space="preserve"> май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6 </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Проводить беседы с вновь  записавшимися читателями о </w:t>
            </w:r>
            <w:r w:rsidR="00596E66" w:rsidRPr="00596E66">
              <w:rPr>
                <w:color w:val="000000"/>
                <w:lang w:eastAsia="ru-RU"/>
              </w:rPr>
              <w:t xml:space="preserve">культуре чтения книг. </w:t>
            </w:r>
            <w:r>
              <w:rPr>
                <w:color w:val="000000"/>
                <w:lang w:eastAsia="ru-RU"/>
              </w:rPr>
              <w:t>Объяснить</w:t>
            </w:r>
            <w:r>
              <w:rPr>
                <w:color w:val="000000"/>
                <w:lang w:eastAsia="ru-RU"/>
              </w:rPr>
              <w:br/>
              <w:t xml:space="preserve">об ответственности за причинённый ущерб книге или </w:t>
            </w:r>
            <w:r w:rsidR="00596E66" w:rsidRPr="00596E66">
              <w:rPr>
                <w:color w:val="000000"/>
                <w:lang w:eastAsia="ru-RU"/>
              </w:rPr>
              <w:t>учебнику.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9855" w:type="dxa"/>
            <w:gridSpan w:val="4"/>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color w:val="000000"/>
                <w:lang w:eastAsia="ru-RU"/>
              </w:rPr>
            </w:pPr>
            <w:r w:rsidRPr="00596E66">
              <w:rPr>
                <w:b/>
                <w:bCs/>
                <w:color w:val="000000"/>
                <w:lang w:eastAsia="ru-RU"/>
              </w:rPr>
              <w:t>Работа с  педагогическим коллективом</w:t>
            </w:r>
          </w:p>
          <w:p w:rsidR="00596E66" w:rsidRPr="00596E66" w:rsidRDefault="00596E66" w:rsidP="00596E66">
            <w:pPr>
              <w:jc w:val="both"/>
              <w:rPr>
                <w:color w:val="000000"/>
                <w:lang w:eastAsia="ru-RU"/>
              </w:rPr>
            </w:pPr>
          </w:p>
        </w:tc>
      </w:tr>
      <w:tr w:rsidR="00596E66" w:rsidRPr="00596E66" w:rsidTr="003C43E8">
        <w:tc>
          <w:tcPr>
            <w:tcW w:w="67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Консультационн</w:t>
            </w:r>
            <w:proofErr w:type="gramStart"/>
            <w:r w:rsidRPr="00596E66">
              <w:rPr>
                <w:color w:val="000000"/>
                <w:lang w:eastAsia="ru-RU"/>
              </w:rPr>
              <w:t>о-</w:t>
            </w:r>
            <w:proofErr w:type="gramEnd"/>
            <w:r w:rsidRPr="00596E66">
              <w:rPr>
                <w:color w:val="000000"/>
                <w:lang w:eastAsia="ru-RU"/>
              </w:rPr>
              <w:t xml:space="preserve"> информационная  работа с МО учителей- предметни</w:t>
            </w:r>
            <w:r w:rsidR="003C43E8">
              <w:rPr>
                <w:color w:val="000000"/>
                <w:lang w:eastAsia="ru-RU"/>
              </w:rPr>
              <w:t xml:space="preserve">ков направленная на оптимальный  </w:t>
            </w:r>
            <w:r w:rsidRPr="00596E66">
              <w:rPr>
                <w:color w:val="000000"/>
                <w:lang w:eastAsia="ru-RU"/>
              </w:rPr>
              <w:t>выбор учебников и учебных</w:t>
            </w:r>
            <w:r w:rsidRPr="00596E66">
              <w:rPr>
                <w:color w:val="000000"/>
                <w:lang w:eastAsia="ru-RU"/>
              </w:rPr>
              <w:br/>
              <w:t>пособий в новом учебном году.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ноябрь </w:t>
            </w:r>
          </w:p>
        </w:tc>
        <w:tc>
          <w:tcPr>
            <w:tcW w:w="22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w:t>
            </w:r>
            <w:proofErr w:type="gramStart"/>
            <w:r w:rsidRPr="00596E66">
              <w:rPr>
                <w:color w:val="000000"/>
                <w:lang w:eastAsia="ru-RU"/>
              </w:rPr>
              <w:t>г-</w:t>
            </w:r>
            <w:proofErr w:type="gramEnd"/>
            <w:r w:rsidRPr="00596E66">
              <w:rPr>
                <w:color w:val="000000"/>
                <w:lang w:eastAsia="ru-RU"/>
              </w:rPr>
              <w:t xml:space="preserve"> библиотекарь, руководитель МО, учителя – предметники.</w:t>
            </w:r>
          </w:p>
        </w:tc>
      </w:tr>
    </w:tbl>
    <w:p w:rsidR="00596E66" w:rsidRPr="00596E66" w:rsidRDefault="00596E66" w:rsidP="00596E66">
      <w:pPr>
        <w:jc w:val="both"/>
        <w:rPr>
          <w:lang w:eastAsia="ru-RU"/>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3685"/>
        <w:gridCol w:w="2552"/>
        <w:gridCol w:w="2551"/>
      </w:tblGrid>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2</w:t>
            </w:r>
          </w:p>
        </w:tc>
        <w:tc>
          <w:tcPr>
            <w:tcW w:w="368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Поиск литературы заданной</w:t>
            </w:r>
            <w:r w:rsidRPr="00596E66">
              <w:rPr>
                <w:color w:val="000000"/>
                <w:lang w:eastAsia="ru-RU"/>
              </w:rPr>
              <w:br/>
              <w:t>тематике. Подбор материалов к классным и школьным</w:t>
            </w:r>
            <w:r w:rsidRPr="00596E66">
              <w:rPr>
                <w:color w:val="000000"/>
                <w:lang w:eastAsia="ru-RU"/>
              </w:rPr>
              <w:br/>
              <w:t>мероприятиям.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 течение года </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По требованию</w:t>
            </w:r>
            <w:r w:rsidRPr="00596E66">
              <w:rPr>
                <w:color w:val="000000"/>
                <w:lang w:eastAsia="ru-RU"/>
              </w:rPr>
              <w:br/>
              <w:t>педагогов</w:t>
            </w:r>
          </w:p>
        </w:tc>
      </w:tr>
    </w:tbl>
    <w:p w:rsidR="00596E66" w:rsidRPr="00596E66" w:rsidRDefault="00596E66" w:rsidP="00596E66">
      <w:pPr>
        <w:jc w:val="both"/>
        <w:rPr>
          <w:lang w:eastAsia="ru-RU"/>
        </w:rPr>
      </w:pPr>
      <w:r w:rsidRPr="00596E66">
        <w:rPr>
          <w:lang w:eastAsia="ru-RU"/>
        </w:rPr>
        <w:br/>
      </w:r>
      <w:r w:rsidRPr="00596E66">
        <w:rPr>
          <w:b/>
          <w:bCs/>
          <w:color w:val="000000"/>
          <w:lang w:eastAsia="ru-RU"/>
        </w:rPr>
        <w:t>Библиотечные уроки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6237"/>
        <w:gridCol w:w="2551"/>
      </w:tblGrid>
      <w:tr w:rsidR="00596E66" w:rsidRPr="00596E66" w:rsidTr="003C43E8">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w:t>
            </w:r>
          </w:p>
        </w:tc>
        <w:tc>
          <w:tcPr>
            <w:tcW w:w="623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Знакомство с библиотекой.</w:t>
            </w:r>
            <w:r w:rsidR="003C43E8">
              <w:rPr>
                <w:color w:val="000000"/>
                <w:lang w:eastAsia="ru-RU"/>
              </w:rPr>
              <w:t xml:space="preserve"> « В книжном царстве, в книжном </w:t>
            </w:r>
            <w:r w:rsidRPr="00596E66">
              <w:rPr>
                <w:color w:val="000000"/>
                <w:lang w:eastAsia="ru-RU"/>
              </w:rPr>
              <w:t>государстве»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Сентябрь</w:t>
            </w:r>
            <w:r w:rsidRPr="00596E66">
              <w:rPr>
                <w:color w:val="000000"/>
                <w:lang w:eastAsia="ru-RU"/>
              </w:rPr>
              <w:br/>
              <w:t>октябрь</w:t>
            </w:r>
          </w:p>
        </w:tc>
      </w:tr>
      <w:tr w:rsidR="00596E66" w:rsidRPr="00596E66" w:rsidTr="003C43E8">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 </w:t>
            </w:r>
          </w:p>
        </w:tc>
        <w:tc>
          <w:tcPr>
            <w:tcW w:w="623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Строение книги. Как рождается книга. «Разноцветные</w:t>
            </w:r>
            <w:r w:rsidRPr="00596E66">
              <w:rPr>
                <w:color w:val="000000"/>
                <w:lang w:eastAsia="ru-RU"/>
              </w:rPr>
              <w:br/>
              <w:t>страницы»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 течение года</w:t>
            </w:r>
          </w:p>
        </w:tc>
      </w:tr>
      <w:tr w:rsidR="00596E66" w:rsidRPr="00596E66" w:rsidTr="003C43E8">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w:t>
            </w:r>
          </w:p>
        </w:tc>
        <w:tc>
          <w:tcPr>
            <w:tcW w:w="623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«Я иллюстратор» </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март</w:t>
            </w:r>
          </w:p>
        </w:tc>
      </w:tr>
    </w:tbl>
    <w:p w:rsidR="00596E66" w:rsidRPr="00596E66" w:rsidRDefault="00596E66" w:rsidP="00596E66">
      <w:pPr>
        <w:jc w:val="both"/>
        <w:rPr>
          <w:lang w:eastAsia="ru-RU"/>
        </w:rPr>
      </w:pPr>
      <w:r w:rsidRPr="00596E66">
        <w:rPr>
          <w:lang w:eastAsia="ru-RU"/>
        </w:rPr>
        <w:br/>
      </w:r>
      <w:r w:rsidRPr="00596E66">
        <w:rPr>
          <w:b/>
          <w:bCs/>
          <w:color w:val="000000"/>
          <w:lang w:eastAsia="ru-RU"/>
        </w:rPr>
        <w:t>Организация библиотечно-массовой работы</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3260"/>
        <w:gridCol w:w="2268"/>
        <w:gridCol w:w="1701"/>
        <w:gridCol w:w="1701"/>
      </w:tblGrid>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w:t>
            </w:r>
            <w:r w:rsidRPr="00596E66">
              <w:rPr>
                <w:color w:val="000000"/>
                <w:lang w:eastAsia="ru-RU"/>
              </w:rPr>
              <w:br/>
            </w:r>
            <w:proofErr w:type="gramStart"/>
            <w:r w:rsidRPr="00596E66">
              <w:rPr>
                <w:b/>
                <w:bCs/>
                <w:color w:val="000000"/>
                <w:lang w:eastAsia="ru-RU"/>
              </w:rPr>
              <w:t>п</w:t>
            </w:r>
            <w:proofErr w:type="gramEnd"/>
            <w:r w:rsidRPr="00596E66">
              <w:rPr>
                <w:b/>
                <w:bCs/>
                <w:color w:val="000000"/>
                <w:lang w:eastAsia="ru-RU"/>
              </w:rPr>
              <w:t>/п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b/>
                <w:bCs/>
                <w:color w:val="000000"/>
                <w:lang w:eastAsia="ru-RU"/>
              </w:rPr>
              <w:t xml:space="preserve">Название мероприятия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b/>
                <w:bCs/>
                <w:color w:val="000000"/>
                <w:lang w:eastAsia="ru-RU"/>
              </w:rPr>
              <w:t>Форма</w:t>
            </w:r>
            <w:r w:rsidRPr="00596E66">
              <w:rPr>
                <w:b/>
                <w:bCs/>
                <w:color w:val="000000"/>
                <w:lang w:eastAsia="ru-RU"/>
              </w:rPr>
              <w:br/>
              <w:t>проведения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b/>
                <w:bCs/>
                <w:color w:val="000000"/>
                <w:lang w:eastAsia="ru-RU"/>
              </w:rPr>
              <w:t xml:space="preserve">Сроки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b/>
                <w:bCs/>
                <w:color w:val="000000"/>
                <w:lang w:eastAsia="ru-RU"/>
              </w:rPr>
              <w:t>Ответственный</w:t>
            </w:r>
          </w:p>
        </w:tc>
      </w:tr>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День солидарности в</w:t>
            </w:r>
            <w:r w:rsidRPr="00596E66">
              <w:rPr>
                <w:color w:val="000000"/>
                <w:lang w:eastAsia="ru-RU"/>
              </w:rPr>
              <w:br/>
              <w:t>борьбе с терроризмом.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Книжная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сентябрь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«Путешествие в</w:t>
            </w:r>
            <w:proofErr w:type="gramStart"/>
            <w:r w:rsidRPr="00596E66">
              <w:rPr>
                <w:color w:val="000000"/>
                <w:lang w:eastAsia="ru-RU"/>
              </w:rPr>
              <w:t xml:space="preserve"> Ч</w:t>
            </w:r>
            <w:proofErr w:type="gramEnd"/>
            <w:r w:rsidRPr="00596E66">
              <w:rPr>
                <w:color w:val="000000"/>
                <w:lang w:eastAsia="ru-RU"/>
              </w:rPr>
              <w:t>итай</w:t>
            </w:r>
            <w:r w:rsidRPr="00596E66">
              <w:rPr>
                <w:color w:val="000000"/>
                <w:lang w:eastAsia="ru-RU"/>
              </w:rPr>
              <w:br/>
              <w:t>город» (знакомство с</w:t>
            </w:r>
            <w:r w:rsidRPr="00596E66">
              <w:rPr>
                <w:color w:val="000000"/>
                <w:lang w:eastAsia="ru-RU"/>
              </w:rPr>
              <w:br/>
              <w:t>библ.)</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roofErr w:type="spellStart"/>
            <w:r w:rsidRPr="00596E66">
              <w:rPr>
                <w:color w:val="000000"/>
                <w:lang w:eastAsia="ru-RU"/>
              </w:rPr>
              <w:t>Библиот</w:t>
            </w:r>
            <w:proofErr w:type="spellEnd"/>
            <w:r w:rsidRPr="00596E66">
              <w:rPr>
                <w:color w:val="000000"/>
                <w:lang w:eastAsia="ru-RU"/>
              </w:rPr>
              <w:t xml:space="preserve">. урок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октябрь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«Школьный </w:t>
            </w:r>
            <w:proofErr w:type="spellStart"/>
            <w:r w:rsidRPr="00596E66">
              <w:rPr>
                <w:color w:val="000000"/>
                <w:lang w:eastAsia="ru-RU"/>
              </w:rPr>
              <w:t>бумбараш</w:t>
            </w:r>
            <w:proofErr w:type="spellEnd"/>
            <w:r w:rsidRPr="00596E66">
              <w:rPr>
                <w:color w:val="000000"/>
                <w:lang w:eastAsia="ru-RU"/>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Выставка-коллаж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сентябрь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Всемирный день</w:t>
            </w:r>
            <w:r w:rsidRPr="00596E66">
              <w:rPr>
                <w:color w:val="000000"/>
                <w:lang w:eastAsia="ru-RU"/>
              </w:rPr>
              <w:br/>
              <w:t>животных</w:t>
            </w:r>
            <w:proofErr w:type="gramStart"/>
            <w:r w:rsidRPr="00596E66">
              <w:rPr>
                <w:color w:val="000000"/>
                <w:lang w:eastAsia="ru-RU"/>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Кн. выставка</w:t>
            </w:r>
            <w:r w:rsidRPr="00596E66">
              <w:rPr>
                <w:color w:val="000000"/>
                <w:lang w:eastAsia="ru-RU"/>
              </w:rPr>
              <w:br/>
              <w:t>(Бианки, Пришвин</w:t>
            </w:r>
            <w:r w:rsidRPr="00596E66">
              <w:rPr>
                <w:color w:val="000000"/>
                <w:lang w:eastAsia="ru-RU"/>
              </w:rPr>
              <w:br/>
              <w:t>и др.)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 октября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5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205 лет со дня рождения</w:t>
            </w:r>
            <w:r w:rsidRPr="00596E66">
              <w:rPr>
                <w:color w:val="000000"/>
                <w:lang w:eastAsia="ru-RU"/>
              </w:rPr>
              <w:br/>
              <w:t>русского поэта,</w:t>
            </w:r>
            <w:r w:rsidRPr="00596E66">
              <w:rPr>
                <w:color w:val="000000"/>
                <w:lang w:eastAsia="ru-RU"/>
              </w:rPr>
              <w:br/>
              <w:t>прозаика, драматурга</w:t>
            </w:r>
            <w:r w:rsidRPr="00596E66">
              <w:rPr>
                <w:color w:val="000000"/>
                <w:lang w:eastAsia="ru-RU"/>
              </w:rPr>
              <w:br/>
              <w:t>Михаила Юрьевича</w:t>
            </w:r>
            <w:r w:rsidRPr="00596E66">
              <w:rPr>
                <w:color w:val="000000"/>
                <w:lang w:eastAsia="ru-RU"/>
              </w:rPr>
              <w:br/>
              <w:t>Лермонтова (1814–1841)</w:t>
            </w:r>
            <w:r w:rsidRPr="00596E66">
              <w:rPr>
                <w:color w:val="000000"/>
                <w:lang w:eastAsia="ru-RU"/>
              </w:rPr>
              <w:br/>
              <w:t>(«Бородино», «Герой</w:t>
            </w:r>
            <w:r w:rsidRPr="00596E66">
              <w:rPr>
                <w:color w:val="000000"/>
                <w:lang w:eastAsia="ru-RU"/>
              </w:rPr>
              <w:br/>
              <w:t>нашего времени»,</w:t>
            </w:r>
            <w:r w:rsidRPr="00596E66">
              <w:rPr>
                <w:color w:val="000000"/>
                <w:lang w:eastAsia="ru-RU"/>
              </w:rPr>
              <w:br/>
              <w:t>«Мцыри», «Демон»,</w:t>
            </w:r>
            <w:r w:rsidRPr="00596E66">
              <w:rPr>
                <w:color w:val="000000"/>
                <w:lang w:eastAsia="ru-RU"/>
              </w:rPr>
              <w:br/>
              <w:t>«Маскарад»)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15 октября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596E66">
        <w:tc>
          <w:tcPr>
            <w:tcW w:w="11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6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Международный день школьных библиотек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Книжная выставка,  Акция « Подари книгу»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27.10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p>
        </w:tc>
      </w:tr>
    </w:tbl>
    <w:p w:rsidR="00596E66" w:rsidRPr="00596E66" w:rsidRDefault="00596E66" w:rsidP="00596E66">
      <w:pPr>
        <w:jc w:val="both"/>
        <w:rPr>
          <w:lang w:eastAsia="ru-RU"/>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3827"/>
        <w:gridCol w:w="2268"/>
        <w:gridCol w:w="1701"/>
        <w:gridCol w:w="1701"/>
      </w:tblGrid>
      <w:tr w:rsidR="00596E66" w:rsidRPr="00596E66" w:rsidTr="003C43E8">
        <w:trPr>
          <w:gridAfter w:val="1"/>
          <w:wAfter w:w="1701" w:type="dxa"/>
        </w:trPr>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lastRenderedPageBreak/>
              <w:t xml:space="preserve">7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Информационный </w:t>
            </w:r>
            <w:r w:rsidR="00596E66" w:rsidRPr="00596E66">
              <w:rPr>
                <w:color w:val="000000"/>
                <w:lang w:eastAsia="ru-RU"/>
              </w:rPr>
              <w:t>стенд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18.11</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8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proofErr w:type="gramStart"/>
            <w:r>
              <w:rPr>
                <w:color w:val="000000"/>
                <w:lang w:eastAsia="ru-RU"/>
              </w:rPr>
              <w:t>К</w:t>
            </w:r>
            <w:proofErr w:type="gramEnd"/>
            <w:r>
              <w:rPr>
                <w:color w:val="000000"/>
                <w:lang w:eastAsia="ru-RU"/>
              </w:rPr>
              <w:t xml:space="preserve"> Дню народного </w:t>
            </w:r>
            <w:r w:rsidR="00596E66" w:rsidRPr="00596E66">
              <w:rPr>
                <w:color w:val="000000"/>
                <w:lang w:eastAsia="ru-RU"/>
              </w:rPr>
              <w:t>единства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roofErr w:type="spellStart"/>
            <w:r w:rsidRPr="00596E66">
              <w:rPr>
                <w:color w:val="000000"/>
                <w:lang w:eastAsia="ru-RU"/>
              </w:rPr>
              <w:t>Кн</w:t>
            </w:r>
            <w:proofErr w:type="spellEnd"/>
            <w:proofErr w:type="gramStart"/>
            <w:r w:rsidRPr="00596E66">
              <w:rPr>
                <w:color w:val="000000"/>
                <w:lang w:eastAsia="ru-RU"/>
              </w:rPr>
              <w:t xml:space="preserve"> .</w:t>
            </w:r>
            <w:proofErr w:type="gramEnd"/>
            <w:r w:rsidRPr="00596E66">
              <w:rPr>
                <w:color w:val="000000"/>
                <w:lang w:eastAsia="ru-RU"/>
              </w:rPr>
              <w:t xml:space="preserve">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4.11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9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Международный день </w:t>
            </w:r>
            <w:r w:rsidR="00596E66" w:rsidRPr="00596E66">
              <w:rPr>
                <w:color w:val="000000"/>
                <w:lang w:eastAsia="ru-RU"/>
              </w:rPr>
              <w:t>толерантности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16.11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10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День матери в России</w:t>
            </w:r>
            <w:r w:rsidRPr="00596E66">
              <w:rPr>
                <w:color w:val="000000"/>
                <w:lang w:eastAsia="ru-RU"/>
              </w:rPr>
              <w:br/>
              <w:t>«Мам</w:t>
            </w:r>
            <w:proofErr w:type="gramStart"/>
            <w:r w:rsidRPr="00596E66">
              <w:rPr>
                <w:color w:val="000000"/>
                <w:lang w:eastAsia="ru-RU"/>
              </w:rPr>
              <w:t>а-</w:t>
            </w:r>
            <w:proofErr w:type="gramEnd"/>
            <w:r w:rsidRPr="00596E66">
              <w:rPr>
                <w:color w:val="000000"/>
                <w:lang w:eastAsia="ru-RU"/>
              </w:rPr>
              <w:t xml:space="preserve"> слово дорогое»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roofErr w:type="spellStart"/>
            <w:r w:rsidRPr="00596E66">
              <w:rPr>
                <w:color w:val="000000"/>
                <w:lang w:eastAsia="ru-RU"/>
              </w:rPr>
              <w:t>Кн</w:t>
            </w:r>
            <w:proofErr w:type="spellEnd"/>
            <w:proofErr w:type="gramStart"/>
            <w:r w:rsidRPr="00596E66">
              <w:rPr>
                <w:color w:val="000000"/>
                <w:lang w:eastAsia="ru-RU"/>
              </w:rPr>
              <w:t xml:space="preserve"> .</w:t>
            </w:r>
            <w:proofErr w:type="gramEnd"/>
            <w:r w:rsidRPr="00596E66">
              <w:rPr>
                <w:color w:val="000000"/>
                <w:lang w:eastAsia="ru-RU"/>
              </w:rPr>
              <w:t>выставка,</w:t>
            </w:r>
            <w:r w:rsidRPr="00596E66">
              <w:rPr>
                <w:color w:val="000000"/>
                <w:lang w:eastAsia="ru-RU"/>
              </w:rPr>
              <w:br/>
              <w:t>конкурс рисунков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23.11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r w:rsidRPr="00596E66">
              <w:rPr>
                <w:color w:val="000000"/>
                <w:lang w:eastAsia="ru-RU"/>
              </w:rPr>
              <w:br/>
            </w:r>
            <w:proofErr w:type="spellStart"/>
            <w:r w:rsidRPr="00596E66">
              <w:rPr>
                <w:color w:val="000000"/>
                <w:lang w:eastAsia="ru-RU"/>
              </w:rPr>
              <w:t>кл</w:t>
            </w:r>
            <w:proofErr w:type="gramStart"/>
            <w:r w:rsidRPr="00596E66">
              <w:rPr>
                <w:color w:val="000000"/>
                <w:lang w:eastAsia="ru-RU"/>
              </w:rPr>
              <w:t>.р</w:t>
            </w:r>
            <w:proofErr w:type="gramEnd"/>
            <w:r w:rsidRPr="00596E66">
              <w:rPr>
                <w:color w:val="000000"/>
                <w:lang w:eastAsia="ru-RU"/>
              </w:rPr>
              <w:t>ук</w:t>
            </w:r>
            <w:proofErr w:type="spellEnd"/>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11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День неизвестного</w:t>
            </w:r>
            <w:r>
              <w:rPr>
                <w:color w:val="000000"/>
                <w:lang w:eastAsia="ru-RU"/>
              </w:rPr>
              <w:br/>
              <w:t xml:space="preserve">солдата «Помним. Славим. Гордимся» (дни боевой </w:t>
            </w:r>
            <w:r w:rsidR="00596E66" w:rsidRPr="00596E66">
              <w:rPr>
                <w:color w:val="000000"/>
                <w:lang w:eastAsia="ru-RU"/>
              </w:rPr>
              <w:t>славы)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3 декабря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r w:rsidRPr="00596E66">
              <w:rPr>
                <w:color w:val="000000"/>
                <w:lang w:eastAsia="ru-RU"/>
              </w:rPr>
              <w:br/>
            </w:r>
            <w:proofErr w:type="spellStart"/>
            <w:r w:rsidRPr="00596E66">
              <w:rPr>
                <w:color w:val="000000"/>
                <w:lang w:eastAsia="ru-RU"/>
              </w:rPr>
              <w:t>кл</w:t>
            </w:r>
            <w:proofErr w:type="gramStart"/>
            <w:r w:rsidRPr="00596E66">
              <w:rPr>
                <w:color w:val="000000"/>
                <w:lang w:eastAsia="ru-RU"/>
              </w:rPr>
              <w:t>.р</w:t>
            </w:r>
            <w:proofErr w:type="gramEnd"/>
            <w:r w:rsidRPr="00596E66">
              <w:rPr>
                <w:color w:val="000000"/>
                <w:lang w:eastAsia="ru-RU"/>
              </w:rPr>
              <w:t>ук</w:t>
            </w:r>
            <w:proofErr w:type="spellEnd"/>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12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День Конституции РФ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12 декабря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13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 xml:space="preserve">День былинного </w:t>
            </w:r>
            <w:r w:rsidR="00596E66" w:rsidRPr="00596E66">
              <w:rPr>
                <w:color w:val="000000"/>
                <w:lang w:eastAsia="ru-RU"/>
              </w:rPr>
              <w:t>богатыря Ильи</w:t>
            </w:r>
            <w:r w:rsidR="00596E66" w:rsidRPr="00596E66">
              <w:rPr>
                <w:color w:val="000000"/>
                <w:lang w:eastAsia="ru-RU"/>
              </w:rPr>
              <w:br/>
              <w:t>Муромца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Конкурс рисунков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 января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14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596E66">
            <w:pPr>
              <w:jc w:val="both"/>
              <w:rPr>
                <w:lang w:eastAsia="ru-RU"/>
              </w:rPr>
            </w:pPr>
            <w:r>
              <w:rPr>
                <w:color w:val="000000"/>
                <w:lang w:eastAsia="ru-RU"/>
              </w:rPr>
              <w:t>«Секреты отличного настроения»</w:t>
            </w:r>
            <w:r>
              <w:rPr>
                <w:color w:val="000000"/>
                <w:lang w:eastAsia="ru-RU"/>
              </w:rPr>
              <w:br/>
              <w:t xml:space="preserve">(Всемирный день </w:t>
            </w:r>
            <w:r w:rsidR="00596E66" w:rsidRPr="00596E66">
              <w:rPr>
                <w:color w:val="000000"/>
                <w:lang w:eastAsia="ru-RU"/>
              </w:rPr>
              <w:t>«спасибо»)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Выставк</w:t>
            </w:r>
            <w:proofErr w:type="gramStart"/>
            <w:r w:rsidRPr="00596E66">
              <w:rPr>
                <w:color w:val="000000"/>
                <w:lang w:eastAsia="ru-RU"/>
              </w:rPr>
              <w:t>а-</w:t>
            </w:r>
            <w:proofErr w:type="gramEnd"/>
            <w:r w:rsidRPr="00596E66">
              <w:rPr>
                <w:color w:val="000000"/>
                <w:lang w:eastAsia="ru-RU"/>
              </w:rPr>
              <w:t xml:space="preserve"> игра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январь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15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3C43E8" w:rsidP="003C43E8">
            <w:pPr>
              <w:jc w:val="both"/>
              <w:rPr>
                <w:lang w:eastAsia="ru-RU"/>
              </w:rPr>
            </w:pPr>
            <w:r>
              <w:rPr>
                <w:color w:val="000000"/>
                <w:lang w:eastAsia="ru-RU"/>
              </w:rPr>
              <w:t>225 лет со дня рождения Александра Сергеевича Грибоедова (1795-1829), п</w:t>
            </w:r>
            <w:r w:rsidR="00596E66" w:rsidRPr="00596E66">
              <w:rPr>
                <w:color w:val="000000"/>
                <w:lang w:eastAsia="ru-RU"/>
              </w:rPr>
              <w:t>исателя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15 января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16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95 лет со дня рождения</w:t>
            </w:r>
            <w:r w:rsidRPr="00596E66">
              <w:rPr>
                <w:color w:val="000000"/>
                <w:lang w:eastAsia="ru-RU"/>
              </w:rPr>
              <w:br/>
              <w:t>Евгения Иванов</w:t>
            </w:r>
            <w:r w:rsidR="003C43E8">
              <w:rPr>
                <w:color w:val="000000"/>
                <w:lang w:eastAsia="ru-RU"/>
              </w:rPr>
              <w:t>ича</w:t>
            </w:r>
            <w:r w:rsidR="003C43E8">
              <w:rPr>
                <w:color w:val="000000"/>
                <w:lang w:eastAsia="ru-RU"/>
              </w:rPr>
              <w:br/>
              <w:t>Носова (1925-2002),</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15 января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17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«Ленинград – город</w:t>
            </w:r>
            <w:r w:rsidRPr="00596E66">
              <w:rPr>
                <w:color w:val="000000"/>
                <w:lang w:eastAsia="ru-RU"/>
              </w:rPr>
              <w:br/>
              <w:t>герой»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Выставка</w:t>
            </w:r>
            <w:r w:rsidRPr="00596E66">
              <w:rPr>
                <w:color w:val="000000"/>
                <w:lang w:eastAsia="ru-RU"/>
              </w:rPr>
              <w:br/>
              <w:t>панорама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27 января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18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Междунар</w:t>
            </w:r>
            <w:r w:rsidR="003C43E8">
              <w:rPr>
                <w:color w:val="000000"/>
                <w:lang w:eastAsia="ru-RU"/>
              </w:rPr>
              <w:t>одный день</w:t>
            </w:r>
            <w:r w:rsidR="003C43E8">
              <w:rPr>
                <w:color w:val="000000"/>
                <w:lang w:eastAsia="ru-RU"/>
              </w:rPr>
              <w:br/>
              <w:t xml:space="preserve">памяти жертв </w:t>
            </w:r>
            <w:r w:rsidRPr="00596E66">
              <w:rPr>
                <w:color w:val="000000"/>
                <w:lang w:eastAsia="ru-RU"/>
              </w:rPr>
              <w:t>Холокоста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Выставка</w:t>
            </w:r>
            <w:r w:rsidRPr="00596E66">
              <w:rPr>
                <w:color w:val="000000"/>
                <w:lang w:eastAsia="ru-RU"/>
              </w:rPr>
              <w:br/>
              <w:t>панорама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27 января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19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160 лет со дня рождения</w:t>
            </w:r>
            <w:r w:rsidRPr="00596E66">
              <w:rPr>
                <w:color w:val="000000"/>
                <w:lang w:eastAsia="ru-RU"/>
              </w:rPr>
              <w:br/>
              <w:t>писателя Антона</w:t>
            </w:r>
            <w:r w:rsidRPr="00596E66">
              <w:rPr>
                <w:color w:val="000000"/>
                <w:lang w:eastAsia="ru-RU"/>
              </w:rPr>
              <w:br/>
              <w:t>Павловича Чехова</w:t>
            </w:r>
            <w:r w:rsidRPr="00596E66">
              <w:rPr>
                <w:color w:val="000000"/>
                <w:lang w:eastAsia="ru-RU"/>
              </w:rPr>
              <w:br/>
              <w:t>(1860—1904)</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29 января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20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День памяти А. С.</w:t>
            </w:r>
            <w:r w:rsidRPr="00596E66">
              <w:rPr>
                <w:color w:val="000000"/>
                <w:lang w:eastAsia="ru-RU"/>
              </w:rPr>
              <w:br/>
              <w:t>Пушкина (1799-1837),</w:t>
            </w:r>
            <w:r w:rsidRPr="00596E66">
              <w:rPr>
                <w:color w:val="000000"/>
                <w:lang w:eastAsia="ru-RU"/>
              </w:rPr>
              <w:br/>
              <w:t>183 года со дня смерти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10 февраля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596E66" w:rsidRPr="00596E66" w:rsidTr="003C43E8">
        <w:tc>
          <w:tcPr>
            <w:tcW w:w="534"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21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130 лет со дня рождения</w:t>
            </w:r>
            <w:r w:rsidRPr="00596E66">
              <w:rPr>
                <w:color w:val="000000"/>
                <w:lang w:eastAsia="ru-RU"/>
              </w:rPr>
              <w:br/>
              <w:t>Бориса Леонидовича</w:t>
            </w:r>
            <w:r w:rsidRPr="00596E66">
              <w:rPr>
                <w:color w:val="000000"/>
                <w:lang w:eastAsia="ru-RU"/>
              </w:rPr>
              <w:br/>
              <w:t xml:space="preserve">Пастернака (1890-1960), </w:t>
            </w:r>
            <w:proofErr w:type="spellStart"/>
            <w:r w:rsidRPr="00596E66">
              <w:rPr>
                <w:color w:val="000000"/>
                <w:lang w:eastAsia="ru-RU"/>
              </w:rPr>
              <w:t>поэта</w:t>
            </w:r>
            <w:proofErr w:type="gramStart"/>
            <w:r w:rsidRPr="00596E66">
              <w:rPr>
                <w:color w:val="000000"/>
                <w:lang w:eastAsia="ru-RU"/>
              </w:rPr>
              <w:t>,п</w:t>
            </w:r>
            <w:proofErr w:type="gramEnd"/>
            <w:r w:rsidRPr="00596E66">
              <w:rPr>
                <w:color w:val="000000"/>
                <w:lang w:eastAsia="ru-RU"/>
              </w:rPr>
              <w:t>розаика</w:t>
            </w:r>
            <w:proofErr w:type="spellEnd"/>
            <w:r w:rsidRPr="00596E66">
              <w:rPr>
                <w:color w:val="000000"/>
                <w:lang w:eastAsia="ru-RU"/>
              </w:rPr>
              <w:t xml:space="preserve"> и переводчика.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10 февраля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22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Конкурс чтецов</w:t>
            </w:r>
            <w:r w:rsidRPr="00596E66">
              <w:rPr>
                <w:color w:val="000000"/>
                <w:lang w:eastAsia="ru-RU"/>
              </w:rPr>
              <w:br/>
              <w:t>«Живая классика»</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конкурс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март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w:t>
            </w:r>
            <w:r>
              <w:rPr>
                <w:color w:val="000000"/>
                <w:lang w:eastAsia="ru-RU"/>
              </w:rPr>
              <w:t>отекарь</w:t>
            </w:r>
            <w:r>
              <w:rPr>
                <w:color w:val="000000"/>
                <w:lang w:eastAsia="ru-RU"/>
              </w:rPr>
              <w:br/>
            </w:r>
            <w:proofErr w:type="spellStart"/>
            <w:r>
              <w:rPr>
                <w:color w:val="000000"/>
                <w:lang w:eastAsia="ru-RU"/>
              </w:rPr>
              <w:t>учител</w:t>
            </w:r>
            <w:proofErr w:type="spellEnd"/>
            <w:r>
              <w:rPr>
                <w:color w:val="000000"/>
                <w:lang w:eastAsia="ru-RU"/>
              </w:rPr>
              <w:t>. русск.яз</w:t>
            </w:r>
            <w:proofErr w:type="gramStart"/>
            <w:r>
              <w:rPr>
                <w:color w:val="000000"/>
                <w:lang w:eastAsia="ru-RU"/>
              </w:rPr>
              <w:t>.</w:t>
            </w:r>
            <w:proofErr w:type="gramEnd"/>
            <w:r>
              <w:rPr>
                <w:color w:val="000000"/>
                <w:lang w:eastAsia="ru-RU"/>
              </w:rPr>
              <w:t xml:space="preserve"> </w:t>
            </w:r>
            <w:proofErr w:type="gramStart"/>
            <w:r>
              <w:rPr>
                <w:color w:val="000000"/>
                <w:lang w:eastAsia="ru-RU"/>
              </w:rPr>
              <w:t>и</w:t>
            </w:r>
            <w:proofErr w:type="gramEnd"/>
            <w:r>
              <w:rPr>
                <w:color w:val="000000"/>
                <w:lang w:eastAsia="ru-RU"/>
              </w:rPr>
              <w:br/>
              <w:t>лит</w:t>
            </w:r>
            <w:r w:rsidRPr="00596E66">
              <w:rPr>
                <w:color w:val="000000"/>
                <w:lang w:eastAsia="ru-RU"/>
              </w:rPr>
              <w:t>ры.</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23</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День родного языка </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беседа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21 февраля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24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Всемирный День поэзии </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Литературная</w:t>
            </w:r>
            <w:r w:rsidRPr="00596E66">
              <w:rPr>
                <w:color w:val="000000"/>
                <w:lang w:eastAsia="ru-RU"/>
              </w:rPr>
              <w:br/>
              <w:t>гостиная. Чтение</w:t>
            </w:r>
            <w:r w:rsidRPr="00596E66">
              <w:rPr>
                <w:color w:val="000000"/>
                <w:lang w:eastAsia="ru-RU"/>
              </w:rPr>
              <w:br/>
              <w:t>стихов.</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21 марта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25</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«Весна. Книжный</w:t>
            </w:r>
            <w:r w:rsidRPr="00596E66">
              <w:rPr>
                <w:color w:val="000000"/>
                <w:lang w:eastAsia="ru-RU"/>
              </w:rPr>
              <w:br/>
              <w:t>праздник»</w:t>
            </w:r>
            <w:r w:rsidRPr="00596E66">
              <w:rPr>
                <w:color w:val="000000"/>
                <w:lang w:eastAsia="ru-RU"/>
              </w:rPr>
              <w:br/>
              <w:t>1) «Трамвай сказок и загадок»</w:t>
            </w:r>
            <w:r w:rsidRPr="00596E66">
              <w:rPr>
                <w:color w:val="000000"/>
                <w:lang w:eastAsia="ru-RU"/>
              </w:rPr>
              <w:br/>
              <w:t>2) «Передай добро по кругу»</w:t>
            </w:r>
            <w:r w:rsidRPr="00596E66">
              <w:rPr>
                <w:color w:val="000000"/>
                <w:lang w:eastAsia="ru-RU"/>
              </w:rPr>
              <w:br/>
              <w:t>3) «В стране</w:t>
            </w:r>
            <w:r w:rsidRPr="00596E66">
              <w:rPr>
                <w:color w:val="000000"/>
                <w:lang w:eastAsia="ru-RU"/>
              </w:rPr>
              <w:br/>
            </w:r>
            <w:r w:rsidRPr="00596E66">
              <w:rPr>
                <w:color w:val="000000"/>
                <w:lang w:eastAsia="ru-RU"/>
              </w:rPr>
              <w:lastRenderedPageBreak/>
              <w:t>невыученных уроков»</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lastRenderedPageBreak/>
              <w:t>Цикл мероприятий</w:t>
            </w:r>
            <w:r w:rsidRPr="00596E66">
              <w:rPr>
                <w:color w:val="000000"/>
                <w:lang w:eastAsia="ru-RU"/>
              </w:rPr>
              <w:br/>
              <w:t>к неделе детской</w:t>
            </w:r>
            <w:r w:rsidRPr="00596E66">
              <w:rPr>
                <w:color w:val="000000"/>
                <w:lang w:eastAsia="ru-RU"/>
              </w:rPr>
              <w:br/>
              <w:t>книжки</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25-30 марта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lastRenderedPageBreak/>
              <w:t xml:space="preserve">26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215 лет со дня рождения</w:t>
            </w:r>
            <w:r w:rsidRPr="00596E66">
              <w:rPr>
                <w:color w:val="000000"/>
                <w:lang w:eastAsia="ru-RU"/>
              </w:rPr>
              <w:br/>
            </w:r>
            <w:proofErr w:type="spellStart"/>
            <w:r w:rsidRPr="00596E66">
              <w:rPr>
                <w:color w:val="000000"/>
                <w:lang w:eastAsia="ru-RU"/>
              </w:rPr>
              <w:t>Ханса</w:t>
            </w:r>
            <w:proofErr w:type="spellEnd"/>
            <w:r w:rsidRPr="00596E66">
              <w:rPr>
                <w:color w:val="000000"/>
                <w:lang w:eastAsia="ru-RU"/>
              </w:rPr>
              <w:t xml:space="preserve"> </w:t>
            </w:r>
            <w:proofErr w:type="spellStart"/>
            <w:r w:rsidRPr="00596E66">
              <w:rPr>
                <w:color w:val="000000"/>
                <w:lang w:eastAsia="ru-RU"/>
              </w:rPr>
              <w:t>Кристиана</w:t>
            </w:r>
            <w:proofErr w:type="spellEnd"/>
            <w:r w:rsidRPr="00596E66">
              <w:rPr>
                <w:color w:val="000000"/>
                <w:lang w:eastAsia="ru-RU"/>
              </w:rPr>
              <w:br/>
              <w:t>Андерсена (1805-1875),</w:t>
            </w:r>
            <w:r w:rsidRPr="00596E66">
              <w:rPr>
                <w:color w:val="000000"/>
                <w:lang w:eastAsia="ru-RU"/>
              </w:rPr>
              <w:br/>
              <w:t>датского писателя</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Кн. выставка</w:t>
            </w:r>
            <w:r w:rsidRPr="00596E66">
              <w:rPr>
                <w:color w:val="000000"/>
                <w:lang w:eastAsia="ru-RU"/>
              </w:rPr>
              <w:br/>
            </w:r>
            <w:proofErr w:type="gramStart"/>
            <w:r w:rsidRPr="00596E66">
              <w:rPr>
                <w:color w:val="000000"/>
                <w:lang w:eastAsia="ru-RU"/>
              </w:rPr>
              <w:t>выставка</w:t>
            </w:r>
            <w:proofErr w:type="gramEnd"/>
            <w:r w:rsidRPr="00596E66">
              <w:rPr>
                <w:color w:val="000000"/>
                <w:lang w:eastAsia="ru-RU"/>
              </w:rPr>
              <w:t xml:space="preserve"> рисунков</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 апреля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27</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«Великий Подвиг</w:t>
            </w:r>
            <w:r w:rsidRPr="00596E66">
              <w:rPr>
                <w:color w:val="000000"/>
                <w:lang w:eastAsia="ru-RU"/>
              </w:rPr>
              <w:br/>
              <w:t>Великого Народа»</w:t>
            </w:r>
            <w:r w:rsidRPr="00596E66">
              <w:rPr>
                <w:color w:val="000000"/>
                <w:lang w:eastAsia="ru-RU"/>
              </w:rPr>
              <w:br/>
              <w:t>Герои Великой Победы</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Цикл мероприятий</w:t>
            </w:r>
            <w:r w:rsidRPr="00596E66">
              <w:rPr>
                <w:color w:val="000000"/>
                <w:lang w:eastAsia="ru-RU"/>
              </w:rPr>
              <w:br/>
              <w:t>к 9 мая</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Апрель-май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28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275 лет со дня рождения</w:t>
            </w:r>
            <w:r w:rsidRPr="00596E66">
              <w:rPr>
                <w:color w:val="000000"/>
                <w:lang w:eastAsia="ru-RU"/>
              </w:rPr>
              <w:br/>
              <w:t>Дениса Ивановича</w:t>
            </w:r>
            <w:r w:rsidRPr="00596E66">
              <w:rPr>
                <w:color w:val="000000"/>
                <w:lang w:eastAsia="ru-RU"/>
              </w:rPr>
              <w:br/>
              <w:t>Фонвизина (1745–1772),</w:t>
            </w:r>
            <w:r w:rsidRPr="00596E66">
              <w:rPr>
                <w:color w:val="000000"/>
                <w:lang w:eastAsia="ru-RU"/>
              </w:rPr>
              <w:br/>
              <w:t>просветителя и</w:t>
            </w:r>
            <w:r w:rsidRPr="00596E66">
              <w:rPr>
                <w:color w:val="000000"/>
                <w:lang w:eastAsia="ru-RU"/>
              </w:rPr>
              <w:br/>
              <w:t>драматурга</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Кн. выставка обзор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14 апреля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29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115 лет со дня рождения</w:t>
            </w:r>
            <w:r w:rsidRPr="00596E66">
              <w:rPr>
                <w:color w:val="000000"/>
                <w:lang w:eastAsia="ru-RU"/>
              </w:rPr>
              <w:br/>
              <w:t>Михаила</w:t>
            </w:r>
            <w:r w:rsidRPr="00596E66">
              <w:rPr>
                <w:color w:val="000000"/>
                <w:lang w:eastAsia="ru-RU"/>
              </w:rPr>
              <w:br/>
              <w:t>Александровича</w:t>
            </w:r>
            <w:r w:rsidRPr="00596E66">
              <w:rPr>
                <w:color w:val="000000"/>
                <w:lang w:eastAsia="ru-RU"/>
              </w:rPr>
              <w:br/>
              <w:t>Шолохова (1905-1984),</w:t>
            </w:r>
            <w:r w:rsidRPr="00596E66">
              <w:rPr>
                <w:color w:val="000000"/>
                <w:lang w:eastAsia="ru-RU"/>
              </w:rPr>
              <w:br/>
              <w:t>писателя</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Кн. выставка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24 мая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30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Общероссийский день</w:t>
            </w:r>
            <w:r w:rsidRPr="00596E66">
              <w:rPr>
                <w:color w:val="000000"/>
                <w:lang w:eastAsia="ru-RU"/>
              </w:rPr>
              <w:br/>
              <w:t>библиотек</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презентация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27 мая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33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«Просветители земель</w:t>
            </w:r>
            <w:r w:rsidRPr="00596E66">
              <w:rPr>
                <w:color w:val="000000"/>
                <w:lang w:eastAsia="ru-RU"/>
              </w:rPr>
              <w:br/>
              <w:t xml:space="preserve">славянских» </w:t>
            </w:r>
            <w:proofErr w:type="gramStart"/>
            <w:r w:rsidRPr="00596E66">
              <w:rPr>
                <w:color w:val="000000"/>
                <w:lang w:eastAsia="ru-RU"/>
              </w:rPr>
              <w:t xml:space="preserve">( </w:t>
            </w:r>
            <w:proofErr w:type="gramEnd"/>
            <w:r w:rsidRPr="00596E66">
              <w:rPr>
                <w:color w:val="000000"/>
                <w:lang w:eastAsia="ru-RU"/>
              </w:rPr>
              <w:t>день славянской письменности и культуры)</w:t>
            </w:r>
            <w:r w:rsidRPr="00596E66">
              <w:rPr>
                <w:color w:val="000000"/>
                <w:lang w:eastAsia="ru-RU"/>
              </w:rPr>
              <w:br/>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Уро</w:t>
            </w:r>
            <w:proofErr w:type="gramStart"/>
            <w:r w:rsidRPr="00596E66">
              <w:rPr>
                <w:color w:val="000000"/>
                <w:lang w:eastAsia="ru-RU"/>
              </w:rPr>
              <w:t>к-</w:t>
            </w:r>
            <w:proofErr w:type="gramEnd"/>
            <w:r w:rsidRPr="00596E66">
              <w:rPr>
                <w:color w:val="000000"/>
                <w:lang w:eastAsia="ru-RU"/>
              </w:rPr>
              <w:t xml:space="preserve"> презентация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май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22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Конкурс чтецов</w:t>
            </w:r>
            <w:r w:rsidRPr="00596E66">
              <w:rPr>
                <w:color w:val="000000"/>
                <w:lang w:eastAsia="ru-RU"/>
              </w:rPr>
              <w:br/>
              <w:t>«Живая классика»</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конкурс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март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3C43E8">
            <w:pPr>
              <w:jc w:val="both"/>
              <w:rPr>
                <w:lang w:eastAsia="ru-RU"/>
              </w:rPr>
            </w:pPr>
            <w:r w:rsidRPr="00596E66">
              <w:rPr>
                <w:color w:val="000000"/>
                <w:lang w:eastAsia="ru-RU"/>
              </w:rPr>
              <w:t>педагог</w:t>
            </w:r>
            <w:r w:rsidRPr="00596E66">
              <w:rPr>
                <w:color w:val="000000"/>
                <w:lang w:eastAsia="ru-RU"/>
              </w:rPr>
              <w:br/>
              <w:t>библиотекарь</w:t>
            </w:r>
            <w:r w:rsidRPr="00596E66">
              <w:rPr>
                <w:color w:val="000000"/>
                <w:lang w:eastAsia="ru-RU"/>
              </w:rPr>
              <w:br/>
            </w:r>
            <w:r w:rsidR="003C43E8">
              <w:rPr>
                <w:color w:val="000000"/>
                <w:lang w:eastAsia="ru-RU"/>
              </w:rPr>
              <w:t xml:space="preserve"> </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23</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День родного языка </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беседа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21 февраля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24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Всемирный День поэзии </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Литературная</w:t>
            </w:r>
            <w:r w:rsidRPr="00596E66">
              <w:rPr>
                <w:color w:val="000000"/>
                <w:lang w:eastAsia="ru-RU"/>
              </w:rPr>
              <w:br/>
              <w:t>гостиная. Чтение</w:t>
            </w:r>
            <w:r w:rsidRPr="00596E66">
              <w:rPr>
                <w:color w:val="000000"/>
                <w:lang w:eastAsia="ru-RU"/>
              </w:rPr>
              <w:br/>
              <w:t>стихов.</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21 марта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25</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«Весна. Книжный</w:t>
            </w:r>
            <w:r w:rsidRPr="00596E66">
              <w:rPr>
                <w:color w:val="000000"/>
                <w:lang w:eastAsia="ru-RU"/>
              </w:rPr>
              <w:br/>
              <w:t>праздник»</w:t>
            </w:r>
            <w:r w:rsidRPr="00596E66">
              <w:rPr>
                <w:color w:val="000000"/>
                <w:lang w:eastAsia="ru-RU"/>
              </w:rPr>
              <w:br/>
              <w:t>1) «Трамвай сказок и загадок»</w:t>
            </w:r>
            <w:r w:rsidRPr="00596E66">
              <w:rPr>
                <w:color w:val="000000"/>
                <w:lang w:eastAsia="ru-RU"/>
              </w:rPr>
              <w:br/>
              <w:t>2) «Передай добро по кругу»</w:t>
            </w:r>
            <w:r w:rsidRPr="00596E66">
              <w:rPr>
                <w:color w:val="000000"/>
                <w:lang w:eastAsia="ru-RU"/>
              </w:rPr>
              <w:br/>
              <w:t>3) «В стране</w:t>
            </w:r>
            <w:r w:rsidRPr="00596E66">
              <w:rPr>
                <w:color w:val="000000"/>
                <w:lang w:eastAsia="ru-RU"/>
              </w:rPr>
              <w:br/>
              <w:t>невыученных уроков»</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Цикл мероприятий</w:t>
            </w:r>
            <w:r w:rsidRPr="00596E66">
              <w:rPr>
                <w:color w:val="000000"/>
                <w:lang w:eastAsia="ru-RU"/>
              </w:rPr>
              <w:br/>
              <w:t>к неделе детской</w:t>
            </w:r>
            <w:r w:rsidRPr="00596E66">
              <w:rPr>
                <w:color w:val="000000"/>
                <w:lang w:eastAsia="ru-RU"/>
              </w:rPr>
              <w:br/>
              <w:t>книжки</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25-30 марта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26 </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215 лет со дня рождения</w:t>
            </w:r>
            <w:r w:rsidRPr="00596E66">
              <w:rPr>
                <w:color w:val="000000"/>
                <w:lang w:eastAsia="ru-RU"/>
              </w:rPr>
              <w:br/>
            </w:r>
            <w:proofErr w:type="spellStart"/>
            <w:r w:rsidRPr="00596E66">
              <w:rPr>
                <w:color w:val="000000"/>
                <w:lang w:eastAsia="ru-RU"/>
              </w:rPr>
              <w:t>Ханса</w:t>
            </w:r>
            <w:proofErr w:type="spellEnd"/>
            <w:r w:rsidRPr="00596E66">
              <w:rPr>
                <w:color w:val="000000"/>
                <w:lang w:eastAsia="ru-RU"/>
              </w:rPr>
              <w:t xml:space="preserve"> </w:t>
            </w:r>
            <w:proofErr w:type="spellStart"/>
            <w:r w:rsidRPr="00596E66">
              <w:rPr>
                <w:color w:val="000000"/>
                <w:lang w:eastAsia="ru-RU"/>
              </w:rPr>
              <w:t>Кристиана</w:t>
            </w:r>
            <w:proofErr w:type="spellEnd"/>
            <w:r w:rsidRPr="00596E66">
              <w:rPr>
                <w:color w:val="000000"/>
                <w:lang w:eastAsia="ru-RU"/>
              </w:rPr>
              <w:br/>
              <w:t>Андерсена (1805-1875),</w:t>
            </w:r>
            <w:r w:rsidRPr="00596E66">
              <w:rPr>
                <w:color w:val="000000"/>
                <w:lang w:eastAsia="ru-RU"/>
              </w:rPr>
              <w:br/>
              <w:t>датского писателя</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Кн. выставка</w:t>
            </w:r>
            <w:r w:rsidRPr="00596E66">
              <w:rPr>
                <w:color w:val="000000"/>
                <w:lang w:eastAsia="ru-RU"/>
              </w:rPr>
              <w:br/>
            </w:r>
            <w:proofErr w:type="gramStart"/>
            <w:r w:rsidRPr="00596E66">
              <w:rPr>
                <w:color w:val="000000"/>
                <w:lang w:eastAsia="ru-RU"/>
              </w:rPr>
              <w:t>выставка</w:t>
            </w:r>
            <w:proofErr w:type="gramEnd"/>
            <w:r w:rsidRPr="00596E66">
              <w:rPr>
                <w:color w:val="000000"/>
                <w:lang w:eastAsia="ru-RU"/>
              </w:rPr>
              <w:t xml:space="preserve"> рисунков</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2 апреля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r w:rsidR="00ED31E3" w:rsidRPr="00596E66" w:rsidTr="003C43E8">
        <w:tc>
          <w:tcPr>
            <w:tcW w:w="534"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27</w:t>
            </w:r>
          </w:p>
        </w:tc>
        <w:tc>
          <w:tcPr>
            <w:tcW w:w="3827"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«Великий Подвиг</w:t>
            </w:r>
            <w:r w:rsidRPr="00596E66">
              <w:rPr>
                <w:color w:val="000000"/>
                <w:lang w:eastAsia="ru-RU"/>
              </w:rPr>
              <w:br/>
              <w:t>Великого Народа»</w:t>
            </w:r>
            <w:r w:rsidRPr="00596E66">
              <w:rPr>
                <w:color w:val="000000"/>
                <w:lang w:eastAsia="ru-RU"/>
              </w:rPr>
              <w:br/>
              <w:t>Герои Великой Победы</w:t>
            </w:r>
          </w:p>
        </w:tc>
        <w:tc>
          <w:tcPr>
            <w:tcW w:w="2268"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Цикл мероприятий</w:t>
            </w:r>
            <w:r w:rsidRPr="00596E66">
              <w:rPr>
                <w:color w:val="000000"/>
                <w:lang w:eastAsia="ru-RU"/>
              </w:rPr>
              <w:br/>
              <w:t>к 9 мая</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 xml:space="preserve">Апрель-май </w:t>
            </w:r>
          </w:p>
        </w:tc>
        <w:tc>
          <w:tcPr>
            <w:tcW w:w="1701" w:type="dxa"/>
            <w:tcBorders>
              <w:top w:val="single" w:sz="4" w:space="0" w:color="auto"/>
              <w:left w:val="single" w:sz="4" w:space="0" w:color="auto"/>
              <w:bottom w:val="single" w:sz="4" w:space="0" w:color="auto"/>
              <w:right w:val="single" w:sz="4" w:space="0" w:color="auto"/>
            </w:tcBorders>
            <w:vAlign w:val="center"/>
          </w:tcPr>
          <w:p w:rsidR="00ED31E3" w:rsidRPr="00596E66" w:rsidRDefault="00ED31E3" w:rsidP="00ED31E3">
            <w:pPr>
              <w:jc w:val="both"/>
              <w:rPr>
                <w:lang w:eastAsia="ru-RU"/>
              </w:rPr>
            </w:pPr>
            <w:r w:rsidRPr="00596E66">
              <w:rPr>
                <w:color w:val="000000"/>
                <w:lang w:eastAsia="ru-RU"/>
              </w:rPr>
              <w:t>педагог</w:t>
            </w:r>
            <w:r w:rsidRPr="00596E66">
              <w:rPr>
                <w:color w:val="000000"/>
                <w:lang w:eastAsia="ru-RU"/>
              </w:rPr>
              <w:br/>
              <w:t>библиотекарь</w:t>
            </w:r>
          </w:p>
        </w:tc>
      </w:tr>
    </w:tbl>
    <w:p w:rsidR="00596E66" w:rsidRPr="00596E66" w:rsidRDefault="00596E66" w:rsidP="00596E66">
      <w:pPr>
        <w:jc w:val="both"/>
        <w:rPr>
          <w:lang w:eastAsia="ru-RU"/>
        </w:rPr>
      </w:pPr>
      <w:r w:rsidRPr="00596E66">
        <w:rPr>
          <w:lang w:eastAsia="ru-RU"/>
        </w:rPr>
        <w:br/>
      </w:r>
      <w:r w:rsidRPr="00596E66">
        <w:rPr>
          <w:b/>
          <w:bCs/>
          <w:color w:val="000000"/>
          <w:lang w:eastAsia="ru-RU"/>
        </w:rPr>
        <w:t>Книги-юбиляры- 2020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7031"/>
      </w:tblGrid>
      <w:tr w:rsidR="00596E66" w:rsidRPr="00596E66" w:rsidTr="00ED31E3">
        <w:tc>
          <w:tcPr>
            <w:tcW w:w="300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80 лет </w:t>
            </w:r>
          </w:p>
        </w:tc>
        <w:tc>
          <w:tcPr>
            <w:tcW w:w="703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«Тихий Дон» М.А. Шолохов (1940)</w:t>
            </w:r>
          </w:p>
        </w:tc>
      </w:tr>
      <w:tr w:rsidR="00596E66" w:rsidRPr="00596E66" w:rsidTr="00ED31E3">
        <w:tc>
          <w:tcPr>
            <w:tcW w:w="300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80 лет </w:t>
            </w:r>
          </w:p>
        </w:tc>
        <w:tc>
          <w:tcPr>
            <w:tcW w:w="703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«Тимур и его команда А. Гайдар (1940)</w:t>
            </w:r>
          </w:p>
        </w:tc>
      </w:tr>
      <w:tr w:rsidR="00596E66" w:rsidRPr="00596E66" w:rsidTr="00ED31E3">
        <w:tc>
          <w:tcPr>
            <w:tcW w:w="300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150 лет </w:t>
            </w:r>
          </w:p>
        </w:tc>
        <w:tc>
          <w:tcPr>
            <w:tcW w:w="703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«Двадцать лье под водой» Ж</w:t>
            </w:r>
            <w:proofErr w:type="gramStart"/>
            <w:r w:rsidRPr="00596E66">
              <w:rPr>
                <w:color w:val="000000"/>
                <w:lang w:eastAsia="ru-RU"/>
              </w:rPr>
              <w:t xml:space="preserve"> .</w:t>
            </w:r>
            <w:proofErr w:type="gramEnd"/>
            <w:r w:rsidRPr="00596E66">
              <w:rPr>
                <w:color w:val="000000"/>
                <w:lang w:eastAsia="ru-RU"/>
              </w:rPr>
              <w:t>Верн (1870)</w:t>
            </w:r>
          </w:p>
        </w:tc>
      </w:tr>
      <w:tr w:rsidR="00596E66" w:rsidRPr="00596E66" w:rsidTr="00ED31E3">
        <w:tc>
          <w:tcPr>
            <w:tcW w:w="300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190 лет </w:t>
            </w:r>
          </w:p>
        </w:tc>
        <w:tc>
          <w:tcPr>
            <w:tcW w:w="703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«Маленькие трагедии» А.С</w:t>
            </w:r>
            <w:proofErr w:type="gramStart"/>
            <w:r w:rsidRPr="00596E66">
              <w:rPr>
                <w:color w:val="000000"/>
                <w:lang w:eastAsia="ru-RU"/>
              </w:rPr>
              <w:t xml:space="preserve"> .</w:t>
            </w:r>
            <w:proofErr w:type="gramEnd"/>
            <w:r w:rsidRPr="00596E66">
              <w:rPr>
                <w:color w:val="000000"/>
                <w:lang w:eastAsia="ru-RU"/>
              </w:rPr>
              <w:t>Пушкин (1830)</w:t>
            </w:r>
          </w:p>
        </w:tc>
      </w:tr>
      <w:tr w:rsidR="00596E66" w:rsidRPr="00596E66" w:rsidTr="00ED31E3">
        <w:tc>
          <w:tcPr>
            <w:tcW w:w="3000"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190 лет </w:t>
            </w:r>
          </w:p>
        </w:tc>
        <w:tc>
          <w:tcPr>
            <w:tcW w:w="7031"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«Сказка о попе и работнике его </w:t>
            </w:r>
            <w:proofErr w:type="spellStart"/>
            <w:r w:rsidRPr="00596E66">
              <w:rPr>
                <w:color w:val="000000"/>
                <w:lang w:eastAsia="ru-RU"/>
              </w:rPr>
              <w:t>Балде</w:t>
            </w:r>
            <w:proofErr w:type="spellEnd"/>
            <w:r w:rsidRPr="00596E66">
              <w:rPr>
                <w:color w:val="000000"/>
                <w:lang w:eastAsia="ru-RU"/>
              </w:rPr>
              <w:t>» А.С. Пушкин (1830)</w:t>
            </w:r>
          </w:p>
        </w:tc>
      </w:tr>
    </w:tbl>
    <w:p w:rsidR="00596E66" w:rsidRPr="00596E66" w:rsidRDefault="00596E66" w:rsidP="00596E66">
      <w:pPr>
        <w:jc w:val="both"/>
        <w:rPr>
          <w:lang w:eastAsia="ru-RU"/>
        </w:rPr>
      </w:pPr>
      <w:r w:rsidRPr="00596E66">
        <w:rPr>
          <w:lang w:eastAsia="ru-RU"/>
        </w:rPr>
        <w:lastRenderedPageBreak/>
        <w:br/>
      </w:r>
      <w:r w:rsidRPr="00596E66">
        <w:rPr>
          <w:b/>
          <w:bCs/>
          <w:color w:val="000000"/>
          <w:lang w:eastAsia="ru-RU"/>
        </w:rPr>
        <w:t>Повышение квалификации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96"/>
        <w:gridCol w:w="2835"/>
      </w:tblGrid>
      <w:tr w:rsidR="00596E66" w:rsidRPr="00596E66" w:rsidTr="00ED31E3">
        <w:tc>
          <w:tcPr>
            <w:tcW w:w="7196"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Участие в городских совещаниях</w:t>
            </w:r>
            <w:proofErr w:type="gramStart"/>
            <w:r w:rsidRPr="00596E66">
              <w:rPr>
                <w:color w:val="000000"/>
                <w:lang w:eastAsia="ru-RU"/>
              </w:rPr>
              <w:t xml:space="preserve"> ,</w:t>
            </w:r>
            <w:proofErr w:type="gramEnd"/>
            <w:r w:rsidRPr="00596E66">
              <w:rPr>
                <w:color w:val="000000"/>
                <w:lang w:eastAsia="ru-RU"/>
              </w:rPr>
              <w:t>семинарах школьных</w:t>
            </w:r>
            <w:r w:rsidRPr="00596E66">
              <w:rPr>
                <w:color w:val="000000"/>
                <w:lang w:eastAsia="ru-RU"/>
              </w:rPr>
              <w:br/>
              <w:t>библиотекарей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 течение года</w:t>
            </w:r>
          </w:p>
        </w:tc>
      </w:tr>
      <w:tr w:rsidR="00596E66" w:rsidRPr="00596E66" w:rsidTr="00ED31E3">
        <w:tc>
          <w:tcPr>
            <w:tcW w:w="7196"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Изучать через Интернет и профессиональные журналы</w:t>
            </w:r>
            <w:r w:rsidRPr="00596E66">
              <w:rPr>
                <w:color w:val="000000"/>
                <w:lang w:eastAsia="ru-RU"/>
              </w:rPr>
              <w:br/>
              <w:t>опыт других библиотек и внедрять его в практику своей</w:t>
            </w:r>
            <w:r w:rsidRPr="00596E66">
              <w:rPr>
                <w:color w:val="000000"/>
                <w:lang w:eastAsia="ru-RU"/>
              </w:rPr>
              <w:br/>
              <w:t>работы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В течение года</w:t>
            </w:r>
          </w:p>
        </w:tc>
      </w:tr>
    </w:tbl>
    <w:p w:rsidR="00596E66" w:rsidRPr="00596E66" w:rsidRDefault="00596E66" w:rsidP="00596E66">
      <w:pPr>
        <w:jc w:val="both"/>
        <w:rPr>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96"/>
        <w:gridCol w:w="2835"/>
      </w:tblGrid>
      <w:tr w:rsidR="00596E66" w:rsidRPr="00596E66" w:rsidTr="00ED31E3">
        <w:tc>
          <w:tcPr>
            <w:tcW w:w="7196"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 xml:space="preserve">Содержание работы </w:t>
            </w:r>
          </w:p>
        </w:tc>
        <w:tc>
          <w:tcPr>
            <w:tcW w:w="283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Сроки выполнения</w:t>
            </w:r>
          </w:p>
        </w:tc>
      </w:tr>
      <w:tr w:rsidR="00596E66" w:rsidRPr="00596E66" w:rsidTr="00ED31E3">
        <w:tc>
          <w:tcPr>
            <w:tcW w:w="7196"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1 Составление анализа-отчёта о работе библиотеки за 2020-</w:t>
            </w:r>
            <w:r w:rsidRPr="00596E66">
              <w:rPr>
                <w:color w:val="000000"/>
                <w:lang w:eastAsia="ru-RU"/>
              </w:rPr>
              <w:br/>
              <w:t>2021 учебный год</w:t>
            </w:r>
          </w:p>
        </w:tc>
        <w:tc>
          <w:tcPr>
            <w:tcW w:w="283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май</w:t>
            </w:r>
          </w:p>
        </w:tc>
      </w:tr>
      <w:tr w:rsidR="00596E66" w:rsidRPr="00596E66" w:rsidTr="00ED31E3">
        <w:tc>
          <w:tcPr>
            <w:tcW w:w="7196"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2 Составление плана работы библиотеки на 2021-2022учебный год</w:t>
            </w:r>
          </w:p>
        </w:tc>
        <w:tc>
          <w:tcPr>
            <w:tcW w:w="283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июнь</w:t>
            </w:r>
          </w:p>
        </w:tc>
      </w:tr>
      <w:tr w:rsidR="00596E66" w:rsidRPr="00596E66" w:rsidTr="00ED31E3">
        <w:tc>
          <w:tcPr>
            <w:tcW w:w="7196"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proofErr w:type="gramStart"/>
            <w:r w:rsidRPr="00596E66">
              <w:rPr>
                <w:color w:val="000000"/>
                <w:lang w:eastAsia="ru-RU"/>
              </w:rPr>
              <w:t>3 Вывоз макулатуры (списанные учебники</w:t>
            </w:r>
            <w:proofErr w:type="gramEnd"/>
          </w:p>
        </w:tc>
        <w:tc>
          <w:tcPr>
            <w:tcW w:w="2835" w:type="dxa"/>
            <w:tcBorders>
              <w:top w:val="single" w:sz="4" w:space="0" w:color="auto"/>
              <w:left w:val="single" w:sz="4" w:space="0" w:color="auto"/>
              <w:bottom w:val="single" w:sz="4" w:space="0" w:color="auto"/>
              <w:right w:val="single" w:sz="4" w:space="0" w:color="auto"/>
            </w:tcBorders>
            <w:vAlign w:val="center"/>
            <w:hideMark/>
          </w:tcPr>
          <w:p w:rsidR="00596E66" w:rsidRPr="00596E66" w:rsidRDefault="00596E66" w:rsidP="00596E66">
            <w:pPr>
              <w:jc w:val="both"/>
              <w:rPr>
                <w:lang w:eastAsia="ru-RU"/>
              </w:rPr>
            </w:pPr>
            <w:r w:rsidRPr="00596E66">
              <w:rPr>
                <w:color w:val="000000"/>
                <w:lang w:eastAsia="ru-RU"/>
              </w:rPr>
              <w:t>По мере</w:t>
            </w:r>
            <w:r w:rsidRPr="00596E66">
              <w:rPr>
                <w:color w:val="000000"/>
                <w:lang w:eastAsia="ru-RU"/>
              </w:rPr>
              <w:br/>
              <w:t>необходимости</w:t>
            </w:r>
          </w:p>
        </w:tc>
      </w:tr>
    </w:tbl>
    <w:p w:rsidR="00ED31E3" w:rsidRPr="003C43E8" w:rsidRDefault="00ED31E3" w:rsidP="003C43E8">
      <w:pPr>
        <w:jc w:val="both"/>
      </w:pPr>
    </w:p>
    <w:p w:rsidR="00ED31E3" w:rsidRDefault="00ED31E3" w:rsidP="00F22336">
      <w:pPr>
        <w:pStyle w:val="210"/>
        <w:shd w:val="clear" w:color="auto" w:fill="FFFFFF" w:themeFill="background1"/>
        <w:ind w:left="709"/>
        <w:jc w:val="center"/>
        <w:rPr>
          <w:b/>
          <w:sz w:val="32"/>
          <w:szCs w:val="32"/>
        </w:rPr>
      </w:pPr>
    </w:p>
    <w:p w:rsidR="00533C4E" w:rsidRPr="00B4224E" w:rsidRDefault="00546000" w:rsidP="00B4224E">
      <w:pPr>
        <w:pStyle w:val="210"/>
        <w:numPr>
          <w:ilvl w:val="1"/>
          <w:numId w:val="2"/>
        </w:numPr>
        <w:shd w:val="clear" w:color="auto" w:fill="FFFFFF" w:themeFill="background1"/>
        <w:rPr>
          <w:szCs w:val="28"/>
        </w:rPr>
      </w:pPr>
      <w:r w:rsidRPr="00B4224E">
        <w:rPr>
          <w:b/>
          <w:sz w:val="32"/>
          <w:szCs w:val="32"/>
        </w:rPr>
        <w:t>Работа школьного музея</w:t>
      </w:r>
      <w:r w:rsidR="00533C4E" w:rsidRPr="00B4224E">
        <w:rPr>
          <w:szCs w:val="28"/>
        </w:rPr>
        <w:t>.</w:t>
      </w:r>
    </w:p>
    <w:tbl>
      <w:tblPr>
        <w:tblW w:w="10065" w:type="dxa"/>
        <w:shd w:val="clear" w:color="auto" w:fill="FFFFFF"/>
        <w:tblLayout w:type="fixed"/>
        <w:tblCellMar>
          <w:top w:w="120" w:type="dxa"/>
          <w:left w:w="120" w:type="dxa"/>
          <w:bottom w:w="120" w:type="dxa"/>
          <w:right w:w="120" w:type="dxa"/>
        </w:tblCellMar>
        <w:tblLook w:val="04A0" w:firstRow="1" w:lastRow="0" w:firstColumn="1" w:lastColumn="0" w:noHBand="0" w:noVBand="1"/>
      </w:tblPr>
      <w:tblGrid>
        <w:gridCol w:w="453"/>
        <w:gridCol w:w="88"/>
        <w:gridCol w:w="4796"/>
        <w:gridCol w:w="1518"/>
        <w:gridCol w:w="30"/>
        <w:gridCol w:w="3180"/>
      </w:tblGrid>
      <w:tr w:rsidR="00B4224E" w:rsidRPr="00B4224E" w:rsidTr="00AC3A00">
        <w:tc>
          <w:tcPr>
            <w:tcW w:w="541"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 </w:t>
            </w:r>
            <w:proofErr w:type="gramStart"/>
            <w:r w:rsidRPr="00B4224E">
              <w:rPr>
                <w:b/>
                <w:bCs/>
                <w:color w:val="000000"/>
              </w:rPr>
              <w:t>п</w:t>
            </w:r>
            <w:proofErr w:type="gramEnd"/>
            <w:r w:rsidRPr="00B4224E">
              <w:rPr>
                <w:b/>
                <w:bCs/>
                <w:color w:val="000000"/>
              </w:rPr>
              <w:t>/п</w:t>
            </w:r>
          </w:p>
        </w:tc>
        <w:tc>
          <w:tcPr>
            <w:tcW w:w="4796"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Мероприятие</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Дата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Ответственные</w:t>
            </w:r>
          </w:p>
        </w:tc>
      </w:tr>
      <w:tr w:rsidR="00B4224E" w:rsidRPr="00B4224E" w:rsidTr="00AC3A00">
        <w:trPr>
          <w:trHeight w:val="225"/>
        </w:trPr>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Организационная работа</w:t>
            </w:r>
          </w:p>
        </w:tc>
      </w:tr>
      <w:tr w:rsidR="00B4224E" w:rsidRPr="00B4224E" w:rsidTr="00AC3A00">
        <w:trPr>
          <w:trHeight w:val="645"/>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1</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Утверждение  плана  работы школьного  музея  на 2020-2021  учебный год.</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Сентябрь</w:t>
            </w:r>
          </w:p>
          <w:p w:rsidR="00B4224E" w:rsidRPr="00B4224E" w:rsidRDefault="00B4224E" w:rsidP="00B4224E">
            <w:pPr>
              <w:rPr>
                <w:color w:val="000000"/>
              </w:rPr>
            </w:pPr>
            <w:r w:rsidRPr="00B4224E">
              <w:rPr>
                <w:color w:val="000000"/>
              </w:rPr>
              <w:t>2020 г.</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директор школы, заместитель директора по ВР, руководитель  музея </w:t>
            </w:r>
          </w:p>
        </w:tc>
      </w:tr>
      <w:tr w:rsidR="00B4224E" w:rsidRPr="00B4224E" w:rsidTr="00B4224E">
        <w:trPr>
          <w:trHeight w:val="807"/>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2</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Оформление музейной документации.</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Сентябрь-ноябрь  2020 г.</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3</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Работа с фондами.</w:t>
            </w:r>
          </w:p>
          <w:p w:rsidR="00B4224E" w:rsidRPr="00B4224E" w:rsidRDefault="00B4224E" w:rsidP="00B4224E">
            <w:pPr>
              <w:rPr>
                <w:color w:val="000000"/>
              </w:rPr>
            </w:pPr>
            <w:r w:rsidRPr="00B4224E">
              <w:rPr>
                <w:color w:val="000000"/>
              </w:rPr>
              <w:t> Инвентаризация архива.</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Заместитель директора по ВР, 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4</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Формирование актива и Совета школьного музея, распределение обязанностей между членами актива школьного музея.</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Сентябрь 2020 г.</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5</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Анализ работы школьного музея за 2019-2020 учебный год, определение задач развития музея на 2020-2021  учебный год</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Сентябрь 2019 г.</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6</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Проведение заседаний Совета и актива школьного музея.</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1 раз в месяц</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7</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Ведение Книги отзывов гостей музея</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sidRPr="00B4224E">
              <w:rPr>
                <w:color w:val="000000"/>
              </w:rPr>
              <w:t>актив музея</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8</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Поддержание надлежащего состояния помещения и фондов музея</w:t>
            </w:r>
          </w:p>
          <w:p w:rsidR="00B4224E" w:rsidRPr="00B4224E" w:rsidRDefault="00B4224E" w:rsidP="00B4224E">
            <w:pPr>
              <w:rPr>
                <w:color w:val="000000"/>
              </w:rPr>
            </w:pPr>
            <w:r w:rsidRPr="00B4224E">
              <w:rPr>
                <w:color w:val="000000"/>
              </w:rPr>
              <w:t>Косметический ремонт.</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p w:rsidR="00B4224E" w:rsidRPr="00B4224E" w:rsidRDefault="00B4224E" w:rsidP="00B4224E">
            <w:pPr>
              <w:rPr>
                <w:color w:val="000000"/>
              </w:rPr>
            </w:pPr>
            <w:r w:rsidRPr="00B4224E">
              <w:rPr>
                <w:color w:val="000000"/>
              </w:rPr>
              <w:t xml:space="preserve">Июнь </w:t>
            </w:r>
          </w:p>
          <w:p w:rsidR="00B4224E" w:rsidRPr="00B4224E" w:rsidRDefault="00B4224E" w:rsidP="00B4224E">
            <w:pPr>
              <w:rPr>
                <w:color w:val="000000"/>
              </w:rPr>
            </w:pPr>
            <w:r w:rsidRPr="00B4224E">
              <w:rPr>
                <w:color w:val="000000"/>
              </w:rPr>
              <w:t>2021 г.</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Pr>
                <w:color w:val="000000"/>
              </w:rPr>
              <w:t xml:space="preserve">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lastRenderedPageBreak/>
              <w:t>9</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Ведение раздела на официальном сайте школы, посвящённого работе школьного музея</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p w:rsidR="00B4224E" w:rsidRPr="00B4224E" w:rsidRDefault="00B4224E" w:rsidP="00B4224E">
            <w:pPr>
              <w:rPr>
                <w:color w:val="000000"/>
              </w:rPr>
            </w:pP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руководитель  музея,  </w:t>
            </w:r>
          </w:p>
        </w:tc>
      </w:tr>
      <w:tr w:rsidR="00B4224E" w:rsidRPr="00B4224E" w:rsidTr="00AC3A00">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Экскурсионно-массовая работа</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1</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Формирование группы экскурсоводов.</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Сентябрь 2020 г.</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2</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Организация работы по подготовке экскурсоводов (5-7 классы).</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3</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Разработка материалов для проведения обзорных и тематических экскурсий</w:t>
            </w:r>
          </w:p>
          <w:p w:rsidR="00B4224E" w:rsidRPr="00B4224E" w:rsidRDefault="00B4224E" w:rsidP="00B4224E">
            <w:pPr>
              <w:rPr>
                <w:color w:val="000000"/>
              </w:rPr>
            </w:pPr>
            <w:r w:rsidRPr="00B4224E">
              <w:rPr>
                <w:color w:val="000000"/>
              </w:rPr>
              <w:t> </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руководитель  музея,</w:t>
            </w:r>
          </w:p>
          <w:p w:rsidR="00B4224E" w:rsidRPr="00B4224E" w:rsidRDefault="00B4224E" w:rsidP="00B4224E">
            <w:pPr>
              <w:rPr>
                <w:color w:val="000000"/>
              </w:rPr>
            </w:pPr>
            <w:r w:rsidRPr="00B4224E">
              <w:rPr>
                <w:color w:val="000000"/>
              </w:rPr>
              <w:t>члены актива музея</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4</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Проведение обзорных и тематических  экскурсий (1-11 классы.)</w:t>
            </w:r>
          </w:p>
          <w:p w:rsidR="00B4224E" w:rsidRPr="00B4224E" w:rsidRDefault="00B4224E" w:rsidP="00B4224E">
            <w:pPr>
              <w:rPr>
                <w:color w:val="000000"/>
              </w:rPr>
            </w:pPr>
            <w:r w:rsidRPr="00B4224E">
              <w:rPr>
                <w:b/>
                <w:bCs/>
                <w:color w:val="000000"/>
              </w:rPr>
              <w:t>Обзорные:</w:t>
            </w:r>
          </w:p>
          <w:p w:rsidR="00B4224E" w:rsidRPr="00B4224E" w:rsidRDefault="00B4224E" w:rsidP="008D36F9">
            <w:pPr>
              <w:numPr>
                <w:ilvl w:val="0"/>
                <w:numId w:val="91"/>
              </w:numPr>
              <w:suppressAutoHyphens w:val="0"/>
              <w:rPr>
                <w:color w:val="000000"/>
              </w:rPr>
            </w:pPr>
            <w:r w:rsidRPr="00B4224E">
              <w:rPr>
                <w:color w:val="000000"/>
              </w:rPr>
              <w:t>Знакомство с музеем (1 класс, гости школы)</w:t>
            </w:r>
          </w:p>
          <w:p w:rsidR="00B4224E" w:rsidRPr="00B4224E" w:rsidRDefault="00B4224E" w:rsidP="008D36F9">
            <w:pPr>
              <w:numPr>
                <w:ilvl w:val="0"/>
                <w:numId w:val="91"/>
              </w:numPr>
              <w:suppressAutoHyphens w:val="0"/>
              <w:rPr>
                <w:color w:val="000000"/>
              </w:rPr>
            </w:pPr>
            <w:r w:rsidRPr="00B4224E">
              <w:rPr>
                <w:color w:val="000000"/>
              </w:rPr>
              <w:t>«Этих дней не меркнет слава …»</w:t>
            </w:r>
          </w:p>
          <w:p w:rsidR="00B4224E" w:rsidRPr="00B4224E" w:rsidRDefault="00B4224E" w:rsidP="008D36F9">
            <w:pPr>
              <w:numPr>
                <w:ilvl w:val="0"/>
                <w:numId w:val="91"/>
              </w:numPr>
              <w:suppressAutoHyphens w:val="0"/>
              <w:rPr>
                <w:color w:val="000000"/>
              </w:rPr>
            </w:pPr>
            <w:r w:rsidRPr="00B4224E">
              <w:rPr>
                <w:color w:val="000000"/>
              </w:rPr>
              <w:t>Работа поискового отряда</w:t>
            </w:r>
          </w:p>
          <w:p w:rsidR="00B4224E" w:rsidRPr="00B4224E" w:rsidRDefault="00B4224E" w:rsidP="008D36F9">
            <w:pPr>
              <w:numPr>
                <w:ilvl w:val="0"/>
                <w:numId w:val="91"/>
              </w:numPr>
              <w:suppressAutoHyphens w:val="0"/>
              <w:rPr>
                <w:color w:val="000000"/>
              </w:rPr>
            </w:pPr>
            <w:r w:rsidRPr="00B4224E">
              <w:rPr>
                <w:color w:val="000000"/>
              </w:rPr>
              <w:t>История школы</w:t>
            </w:r>
          </w:p>
          <w:p w:rsidR="00B4224E" w:rsidRPr="00B4224E" w:rsidRDefault="00B4224E" w:rsidP="008D36F9">
            <w:pPr>
              <w:numPr>
                <w:ilvl w:val="0"/>
                <w:numId w:val="91"/>
              </w:numPr>
              <w:suppressAutoHyphens w:val="0"/>
              <w:rPr>
                <w:color w:val="000000"/>
              </w:rPr>
            </w:pPr>
            <w:r w:rsidRPr="00B4224E">
              <w:rPr>
                <w:color w:val="000000"/>
              </w:rPr>
              <w:t>Они там были…</w:t>
            </w:r>
          </w:p>
          <w:p w:rsidR="00B4224E" w:rsidRPr="00B4224E" w:rsidRDefault="00B4224E" w:rsidP="00B4224E">
            <w:pPr>
              <w:rPr>
                <w:color w:val="000000"/>
              </w:rPr>
            </w:pPr>
            <w:r w:rsidRPr="00B4224E">
              <w:rPr>
                <w:b/>
                <w:bCs/>
                <w:color w:val="000000"/>
              </w:rPr>
              <w:t>Тематические:</w:t>
            </w:r>
          </w:p>
          <w:p w:rsidR="00B4224E" w:rsidRPr="00B4224E" w:rsidRDefault="00B4224E" w:rsidP="008D36F9">
            <w:pPr>
              <w:numPr>
                <w:ilvl w:val="0"/>
                <w:numId w:val="92"/>
              </w:numPr>
              <w:suppressAutoHyphens w:val="0"/>
              <w:rPr>
                <w:color w:val="000000"/>
              </w:rPr>
            </w:pPr>
            <w:r w:rsidRPr="00B4224E">
              <w:rPr>
                <w:color w:val="000000"/>
              </w:rPr>
              <w:t>История одного экспоната</w:t>
            </w:r>
          </w:p>
          <w:p w:rsidR="00B4224E" w:rsidRPr="00B4224E" w:rsidRDefault="00B4224E" w:rsidP="008D36F9">
            <w:pPr>
              <w:numPr>
                <w:ilvl w:val="0"/>
                <w:numId w:val="92"/>
              </w:numPr>
              <w:suppressAutoHyphens w:val="0"/>
              <w:rPr>
                <w:color w:val="000000"/>
              </w:rPr>
            </w:pPr>
            <w:r w:rsidRPr="00B4224E">
              <w:rPr>
                <w:color w:val="000000"/>
              </w:rPr>
              <w:t>Люди села и деревни.</w:t>
            </w:r>
          </w:p>
          <w:p w:rsidR="00B4224E" w:rsidRPr="00B4224E" w:rsidRDefault="00B4224E" w:rsidP="008D36F9">
            <w:pPr>
              <w:numPr>
                <w:ilvl w:val="0"/>
                <w:numId w:val="92"/>
              </w:numPr>
              <w:suppressAutoHyphens w:val="0"/>
              <w:rPr>
                <w:color w:val="000000"/>
              </w:rPr>
            </w:pPr>
            <w:r w:rsidRPr="00B4224E">
              <w:rPr>
                <w:color w:val="000000"/>
              </w:rPr>
              <w:t>Династия учителей</w:t>
            </w:r>
          </w:p>
          <w:p w:rsidR="00B4224E" w:rsidRPr="00B4224E" w:rsidRDefault="00B4224E" w:rsidP="008D36F9">
            <w:pPr>
              <w:numPr>
                <w:ilvl w:val="0"/>
                <w:numId w:val="92"/>
              </w:numPr>
              <w:suppressAutoHyphens w:val="0"/>
              <w:rPr>
                <w:color w:val="000000"/>
              </w:rPr>
            </w:pPr>
            <w:r w:rsidRPr="00B4224E">
              <w:rPr>
                <w:color w:val="000000"/>
              </w:rPr>
              <w:t>Строительство и история нашей школы</w:t>
            </w:r>
          </w:p>
          <w:p w:rsidR="00B4224E" w:rsidRPr="00B4224E" w:rsidRDefault="00B4224E" w:rsidP="008D36F9">
            <w:pPr>
              <w:numPr>
                <w:ilvl w:val="0"/>
                <w:numId w:val="92"/>
              </w:numPr>
              <w:suppressAutoHyphens w:val="0"/>
              <w:rPr>
                <w:color w:val="000000"/>
              </w:rPr>
            </w:pPr>
            <w:r w:rsidRPr="00B4224E">
              <w:rPr>
                <w:color w:val="000000"/>
              </w:rPr>
              <w:t>Учителя-выпускники школ</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p w:rsidR="00B4224E" w:rsidRPr="00B4224E" w:rsidRDefault="00B4224E" w:rsidP="00B4224E">
            <w:pPr>
              <w:rPr>
                <w:color w:val="000000"/>
              </w:rPr>
            </w:pPr>
            <w:r w:rsidRPr="00B4224E">
              <w:rPr>
                <w:color w:val="000000"/>
              </w:rPr>
              <w:t> </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sidRPr="00B4224E">
              <w:rPr>
                <w:color w:val="000000"/>
              </w:rPr>
              <w:t>группа экскурсоводов</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5</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Проведение бесед, лекций к </w:t>
            </w:r>
            <w:proofErr w:type="gramStart"/>
            <w:r w:rsidRPr="00B4224E">
              <w:rPr>
                <w:color w:val="000000"/>
              </w:rPr>
              <w:t>знаменательным</w:t>
            </w:r>
            <w:proofErr w:type="gramEnd"/>
          </w:p>
          <w:p w:rsidR="00B4224E" w:rsidRPr="00B4224E" w:rsidRDefault="00B4224E" w:rsidP="00B4224E">
            <w:pPr>
              <w:rPr>
                <w:color w:val="000000"/>
              </w:rPr>
            </w:pPr>
            <w:r w:rsidRPr="00B4224E">
              <w:rPr>
                <w:color w:val="000000"/>
              </w:rPr>
              <w:t>датам года:</w:t>
            </w:r>
          </w:p>
          <w:p w:rsidR="00B4224E" w:rsidRPr="00B4224E" w:rsidRDefault="00B4224E" w:rsidP="00B4224E">
            <w:pPr>
              <w:rPr>
                <w:color w:val="000000"/>
              </w:rPr>
            </w:pPr>
            <w:r w:rsidRPr="00B4224E">
              <w:rPr>
                <w:color w:val="000000"/>
              </w:rPr>
              <w:t xml:space="preserve">8 сентября – Бородинская битва </w:t>
            </w:r>
          </w:p>
          <w:p w:rsidR="00B4224E" w:rsidRPr="00B4224E" w:rsidRDefault="00B4224E" w:rsidP="00B4224E">
            <w:pPr>
              <w:rPr>
                <w:color w:val="000000"/>
              </w:rPr>
            </w:pPr>
            <w:r w:rsidRPr="00B4224E">
              <w:rPr>
                <w:color w:val="000000"/>
              </w:rPr>
              <w:t>4 ноября – День народного единства</w:t>
            </w:r>
          </w:p>
          <w:p w:rsidR="00B4224E" w:rsidRPr="00B4224E" w:rsidRDefault="00B4224E" w:rsidP="00B4224E">
            <w:pPr>
              <w:rPr>
                <w:color w:val="000000"/>
              </w:rPr>
            </w:pPr>
            <w:r w:rsidRPr="00B4224E">
              <w:rPr>
                <w:color w:val="000000"/>
              </w:rPr>
              <w:t>7 ноября — День проведения военного парада на Красной площади в г. Москве</w:t>
            </w:r>
          </w:p>
          <w:p w:rsidR="00B4224E" w:rsidRPr="00B4224E" w:rsidRDefault="00B4224E" w:rsidP="00B4224E">
            <w:pPr>
              <w:rPr>
                <w:color w:val="000000"/>
              </w:rPr>
            </w:pPr>
            <w:r w:rsidRPr="00B4224E">
              <w:rPr>
                <w:color w:val="000000"/>
              </w:rPr>
              <w:t>3 декабря — День неизвестного солдата;</w:t>
            </w:r>
          </w:p>
          <w:p w:rsidR="00B4224E" w:rsidRPr="00B4224E" w:rsidRDefault="00B4224E" w:rsidP="00B4224E">
            <w:pPr>
              <w:rPr>
                <w:color w:val="000000"/>
              </w:rPr>
            </w:pPr>
            <w:r w:rsidRPr="00B4224E">
              <w:rPr>
                <w:color w:val="000000"/>
              </w:rPr>
              <w:t>5 декабря – Битва под Москвой,</w:t>
            </w:r>
          </w:p>
          <w:p w:rsidR="00B4224E" w:rsidRPr="00B4224E" w:rsidRDefault="00B4224E" w:rsidP="00B4224E">
            <w:pPr>
              <w:rPr>
                <w:color w:val="000000"/>
              </w:rPr>
            </w:pPr>
            <w:r w:rsidRPr="00B4224E">
              <w:rPr>
                <w:color w:val="000000"/>
              </w:rPr>
              <w:t>9 декабря – День Героев Отечества</w:t>
            </w:r>
          </w:p>
          <w:p w:rsidR="00B4224E" w:rsidRPr="00B4224E" w:rsidRDefault="00B4224E" w:rsidP="00B4224E">
            <w:pPr>
              <w:rPr>
                <w:color w:val="000000"/>
              </w:rPr>
            </w:pPr>
            <w:r w:rsidRPr="00B4224E">
              <w:rPr>
                <w:color w:val="000000"/>
              </w:rPr>
              <w:t>12 декабря – День конституции РФ.</w:t>
            </w:r>
          </w:p>
          <w:p w:rsidR="00B4224E" w:rsidRPr="00B4224E" w:rsidRDefault="00B4224E" w:rsidP="00B4224E">
            <w:pPr>
              <w:rPr>
                <w:color w:val="000000"/>
              </w:rPr>
            </w:pPr>
            <w:r w:rsidRPr="00B4224E">
              <w:rPr>
                <w:color w:val="000000"/>
              </w:rPr>
              <w:t>27 января – 76 лет операции по снятию блокады Ленинграда  (1944)</w:t>
            </w:r>
          </w:p>
          <w:p w:rsidR="00B4224E" w:rsidRPr="00B4224E" w:rsidRDefault="00B4224E" w:rsidP="00B4224E">
            <w:pPr>
              <w:rPr>
                <w:color w:val="000000"/>
              </w:rPr>
            </w:pPr>
            <w:r w:rsidRPr="00B4224E">
              <w:rPr>
                <w:color w:val="000000"/>
              </w:rPr>
              <w:t>15 февраля – день вывода советских войск из Афганистана</w:t>
            </w:r>
          </w:p>
          <w:p w:rsidR="00B4224E" w:rsidRPr="00B4224E" w:rsidRDefault="00B4224E" w:rsidP="00B4224E">
            <w:pPr>
              <w:rPr>
                <w:color w:val="000000"/>
              </w:rPr>
            </w:pPr>
            <w:r w:rsidRPr="00B4224E">
              <w:rPr>
                <w:color w:val="000000"/>
              </w:rPr>
              <w:t>23 февраля – День защитника Отечества</w:t>
            </w:r>
          </w:p>
          <w:p w:rsidR="00B4224E" w:rsidRPr="00B4224E" w:rsidRDefault="00B4224E" w:rsidP="00B4224E">
            <w:pPr>
              <w:rPr>
                <w:color w:val="000000"/>
              </w:rPr>
            </w:pPr>
            <w:r w:rsidRPr="00B4224E">
              <w:rPr>
                <w:color w:val="000000"/>
              </w:rPr>
              <w:t xml:space="preserve">26 апреля — День участников ликвидации последствий радиационных аварий и катастроф </w:t>
            </w:r>
          </w:p>
          <w:p w:rsidR="00B4224E" w:rsidRPr="00B4224E" w:rsidRDefault="00B4224E" w:rsidP="00B4224E">
            <w:pPr>
              <w:rPr>
                <w:color w:val="000000"/>
              </w:rPr>
            </w:pPr>
            <w:r w:rsidRPr="00B4224E">
              <w:rPr>
                <w:color w:val="000000"/>
              </w:rPr>
              <w:t xml:space="preserve">9 мая – День Победы советского народа </w:t>
            </w:r>
            <w:proofErr w:type="gramStart"/>
            <w:r w:rsidRPr="00B4224E">
              <w:rPr>
                <w:color w:val="000000"/>
              </w:rPr>
              <w:t>в</w:t>
            </w:r>
            <w:proofErr w:type="gramEnd"/>
          </w:p>
          <w:p w:rsidR="00B4224E" w:rsidRPr="00B4224E" w:rsidRDefault="00B4224E" w:rsidP="00B4224E">
            <w:pPr>
              <w:rPr>
                <w:color w:val="000000"/>
              </w:rPr>
            </w:pPr>
            <w:r w:rsidRPr="00B4224E">
              <w:rPr>
                <w:color w:val="000000"/>
              </w:rPr>
              <w:t>Великой Отечественной войне 1941 – 1945 гг.</w:t>
            </w:r>
          </w:p>
        </w:tc>
        <w:tc>
          <w:tcPr>
            <w:tcW w:w="1518"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210"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руководитель  музея, члены актива музея</w:t>
            </w:r>
          </w:p>
        </w:tc>
      </w:tr>
      <w:tr w:rsidR="00B4224E" w:rsidRPr="00B4224E" w:rsidTr="00AC3A00">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lastRenderedPageBreak/>
              <w:t>Учебно-воспитательная работа</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1</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Проведение уроков Мужества.</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w:t>
            </w:r>
            <w:r w:rsidRPr="00B4224E">
              <w:rPr>
                <w:color w:val="000000"/>
              </w:rPr>
              <w:br/>
              <w:t>классные руководители</w:t>
            </w:r>
            <w:r w:rsidRPr="00B4224E">
              <w:rPr>
                <w:color w:val="000000"/>
              </w:rPr>
              <w:br/>
              <w:t> 1-11 классов</w:t>
            </w:r>
          </w:p>
          <w:p w:rsidR="00B4224E" w:rsidRPr="00B4224E" w:rsidRDefault="00B4224E" w:rsidP="00B4224E">
            <w:pPr>
              <w:rPr>
                <w:color w:val="000000"/>
              </w:rPr>
            </w:pPr>
            <w:r w:rsidRPr="00B4224E">
              <w:rPr>
                <w:color w:val="000000"/>
              </w:rPr>
              <w:t>Учитель истории</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2</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Профориентация учащихся.</w:t>
            </w:r>
          </w:p>
          <w:p w:rsidR="00B4224E" w:rsidRPr="00B4224E" w:rsidRDefault="00B4224E" w:rsidP="00B4224E">
            <w:pPr>
              <w:rPr>
                <w:color w:val="000000"/>
              </w:rPr>
            </w:pPr>
            <w:r w:rsidRPr="00B4224E">
              <w:rPr>
                <w:color w:val="000000"/>
              </w:rPr>
              <w:t>Использование материалов музея на уроках.</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руководитель  музея, учителя</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3</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Проведение музейных уроков (1-11 класс),</w:t>
            </w:r>
            <w:r w:rsidRPr="00B4224E">
              <w:rPr>
                <w:color w:val="000000"/>
              </w:rPr>
              <w:br/>
              <w:t> </w:t>
            </w:r>
          </w:p>
          <w:p w:rsidR="00B4224E" w:rsidRPr="00B4224E" w:rsidRDefault="00B4224E" w:rsidP="00B4224E">
            <w:pPr>
              <w:rPr>
                <w:color w:val="000000"/>
              </w:rPr>
            </w:pP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руководитель  музея, учитель истории, учителя-предметники</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4</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Проведение уроков истории и краеведения,</w:t>
            </w:r>
          </w:p>
          <w:p w:rsidR="00B4224E" w:rsidRPr="00B4224E" w:rsidRDefault="00B4224E" w:rsidP="00B4224E">
            <w:pPr>
              <w:rPr>
                <w:color w:val="000000"/>
              </w:rPr>
            </w:pPr>
            <w:r w:rsidRPr="00B4224E">
              <w:rPr>
                <w:color w:val="000000"/>
              </w:rPr>
              <w:t> изобразительного искусства</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учителя истории, </w:t>
            </w:r>
            <w:proofErr w:type="gramStart"/>
            <w:r w:rsidRPr="00B4224E">
              <w:rPr>
                <w:color w:val="000000"/>
              </w:rPr>
              <w:t>ИЗО</w:t>
            </w:r>
            <w:proofErr w:type="gramEnd"/>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5</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Проведение классных часов и праздников, посвященных Дням Воинской славы</w:t>
            </w:r>
          </w:p>
          <w:p w:rsidR="00B4224E" w:rsidRPr="00B4224E" w:rsidRDefault="00B4224E" w:rsidP="00B4224E">
            <w:pPr>
              <w:rPr>
                <w:color w:val="000000"/>
              </w:rPr>
            </w:pPr>
            <w:r w:rsidRPr="00B4224E">
              <w:rPr>
                <w:color w:val="000000"/>
              </w:rPr>
              <w:t> </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Заместитель директора по ВР, руководитель  музея </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6</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Встречи с семьями ветеранов Великой Отечественной войны и локальных войн, тружениками тыла, выдающимися людьми на классных часах.</w:t>
            </w:r>
          </w:p>
          <w:p w:rsidR="00B4224E" w:rsidRPr="00B4224E" w:rsidRDefault="00B4224E" w:rsidP="00B4224E">
            <w:pPr>
              <w:rPr>
                <w:color w:val="000000"/>
              </w:rPr>
            </w:pPr>
            <w:r w:rsidRPr="00B4224E">
              <w:rPr>
                <w:color w:val="000000"/>
              </w:rPr>
              <w:t> </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руководитель  музея, классные руководители</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7</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Встреча с ветеранами труда - жителями села. Сбор материала для оформления экспозиции.</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 </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r w:rsidRPr="00B4224E">
              <w:rPr>
                <w:color w:val="000000"/>
              </w:rPr>
              <w:br/>
              <w:t>классные руководители</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p>
        </w:tc>
      </w:tr>
      <w:tr w:rsidR="00B4224E" w:rsidRPr="00B4224E" w:rsidTr="00AC3A00">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Работа с фондами музея.</w:t>
            </w:r>
          </w:p>
        </w:tc>
      </w:tr>
      <w:tr w:rsidR="00B4224E" w:rsidRPr="00B4224E" w:rsidTr="00AC3A00">
        <w:trPr>
          <w:trHeight w:val="945"/>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1</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Учет, регистрация и хранение музейных экспонатов.</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По мере поступления</w:t>
            </w:r>
          </w:p>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rPr>
          <w:trHeight w:val="255"/>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2</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Проведение инвентаризации архива музея.</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Сентябрь </w:t>
            </w:r>
            <w:proofErr w:type="gramStart"/>
            <w:r w:rsidRPr="00B4224E">
              <w:rPr>
                <w:color w:val="000000"/>
              </w:rPr>
              <w:t>-д</w:t>
            </w:r>
            <w:proofErr w:type="gramEnd"/>
            <w:r w:rsidRPr="00B4224E">
              <w:rPr>
                <w:color w:val="000000"/>
              </w:rPr>
              <w:t>екабрь</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rPr>
          <w:trHeight w:val="600"/>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3</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Организация работы в архивах с целью пополнения, уточнения материалов музея</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sidRPr="00B4224E">
              <w:rPr>
                <w:color w:val="000000"/>
              </w:rPr>
              <w:t> </w:t>
            </w:r>
          </w:p>
        </w:tc>
      </w:tr>
      <w:tr w:rsidR="00B4224E" w:rsidRPr="00B4224E" w:rsidTr="00AC3A00">
        <w:trPr>
          <w:trHeight w:val="510"/>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4</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Связь с музеями, общественными и детскими организациями и учреждениями.</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tc>
      </w:tr>
      <w:tr w:rsidR="00B4224E" w:rsidRPr="00B4224E" w:rsidTr="00AC3A00">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b/>
                <w:bCs/>
                <w:color w:val="000000"/>
              </w:rPr>
              <w:t>Общественно-полезная работа</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1</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Поисковая работа</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sidRPr="00B4224E">
              <w:rPr>
                <w:color w:val="000000"/>
              </w:rPr>
              <w:t> актив музея</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2</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Запись воспоминаний участников Великой Отечественной войны, ветеранов труда, </w:t>
            </w:r>
            <w:r w:rsidRPr="00B4224E">
              <w:rPr>
                <w:color w:val="000000"/>
              </w:rPr>
              <w:lastRenderedPageBreak/>
              <w:t>жителей села</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lastRenderedPageBreak/>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sidRPr="00B4224E">
              <w:rPr>
                <w:color w:val="000000"/>
              </w:rPr>
              <w:t> актив музея</w:t>
            </w:r>
          </w:p>
        </w:tc>
      </w:tr>
      <w:tr w:rsidR="00B4224E" w:rsidRPr="00B4224E" w:rsidTr="00AC3A00">
        <w:trPr>
          <w:trHeight w:val="375"/>
        </w:trPr>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lastRenderedPageBreak/>
              <w:t>3</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Участие в районных, республиканских, всероссийских конкурсах.</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 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 xml:space="preserve"> руководитель  музея </w:t>
            </w:r>
          </w:p>
          <w:p w:rsidR="00B4224E" w:rsidRPr="00B4224E" w:rsidRDefault="00B4224E" w:rsidP="00B4224E">
            <w:pPr>
              <w:rPr>
                <w:color w:val="000000"/>
              </w:rPr>
            </w:pPr>
            <w:r w:rsidRPr="00B4224E">
              <w:rPr>
                <w:color w:val="000000"/>
              </w:rPr>
              <w:t> актив музея</w:t>
            </w:r>
          </w:p>
        </w:tc>
      </w:tr>
      <w:tr w:rsidR="00B4224E" w:rsidRPr="00B4224E" w:rsidTr="00AC3A00">
        <w:tc>
          <w:tcPr>
            <w:tcW w:w="453"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jc w:val="center"/>
              <w:rPr>
                <w:color w:val="000000"/>
              </w:rPr>
            </w:pPr>
            <w:r w:rsidRPr="00B4224E">
              <w:rPr>
                <w:color w:val="000000"/>
              </w:rPr>
              <w:t>4</w:t>
            </w:r>
          </w:p>
        </w:tc>
        <w:tc>
          <w:tcPr>
            <w:tcW w:w="4884"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Уборка закреплённой территории мемориала</w:t>
            </w:r>
          </w:p>
        </w:tc>
        <w:tc>
          <w:tcPr>
            <w:tcW w:w="1548" w:type="dxa"/>
            <w:gridSpan w:val="2"/>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В течение</w:t>
            </w:r>
          </w:p>
          <w:p w:rsidR="00B4224E" w:rsidRPr="00B4224E" w:rsidRDefault="00B4224E" w:rsidP="00B4224E">
            <w:pPr>
              <w:rPr>
                <w:color w:val="000000"/>
              </w:rPr>
            </w:pPr>
            <w:r w:rsidRPr="00B4224E">
              <w:rPr>
                <w:color w:val="000000"/>
              </w:rPr>
              <w:t>года</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115" w:type="dxa"/>
              <w:left w:w="115" w:type="dxa"/>
              <w:bottom w:w="115" w:type="dxa"/>
              <w:right w:w="115" w:type="dxa"/>
            </w:tcMar>
            <w:vAlign w:val="center"/>
            <w:hideMark/>
          </w:tcPr>
          <w:p w:rsidR="00B4224E" w:rsidRPr="00B4224E" w:rsidRDefault="00B4224E" w:rsidP="00B4224E">
            <w:pPr>
              <w:rPr>
                <w:color w:val="000000"/>
              </w:rPr>
            </w:pPr>
            <w:r w:rsidRPr="00B4224E">
              <w:rPr>
                <w:color w:val="000000"/>
              </w:rPr>
              <w:t>классные руководители</w:t>
            </w:r>
          </w:p>
        </w:tc>
      </w:tr>
    </w:tbl>
    <w:p w:rsidR="00B4224E" w:rsidRPr="00ED31E3" w:rsidRDefault="00B4224E" w:rsidP="00F7444B">
      <w:pPr>
        <w:pStyle w:val="210"/>
        <w:shd w:val="clear" w:color="auto" w:fill="FFFFFF" w:themeFill="background1"/>
        <w:rPr>
          <w:b/>
          <w:color w:val="FF0000"/>
          <w:sz w:val="32"/>
          <w:szCs w:val="32"/>
        </w:rPr>
      </w:pPr>
    </w:p>
    <w:p w:rsidR="0016130A" w:rsidRPr="00AE79F7" w:rsidRDefault="003716F0" w:rsidP="003716F0">
      <w:pPr>
        <w:pStyle w:val="210"/>
        <w:jc w:val="center"/>
        <w:rPr>
          <w:b/>
          <w:sz w:val="32"/>
          <w:szCs w:val="32"/>
        </w:rPr>
      </w:pPr>
      <w:r>
        <w:rPr>
          <w:b/>
          <w:sz w:val="32"/>
          <w:szCs w:val="32"/>
        </w:rPr>
        <w:t xml:space="preserve">5.8 </w:t>
      </w:r>
      <w:r w:rsidR="00AD3C42">
        <w:rPr>
          <w:b/>
          <w:sz w:val="32"/>
          <w:szCs w:val="32"/>
        </w:rPr>
        <w:t>Противодействие</w:t>
      </w:r>
      <w:r w:rsidR="0016130A" w:rsidRPr="00AE79F7">
        <w:rPr>
          <w:b/>
          <w:sz w:val="32"/>
          <w:szCs w:val="32"/>
        </w:rPr>
        <w:t xml:space="preserve"> терроризму и предупреждению террористических актов</w:t>
      </w:r>
    </w:p>
    <w:p w:rsidR="0016130A" w:rsidRDefault="00AE79F7" w:rsidP="0016130A">
      <w:r>
        <w:t xml:space="preserve">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6"/>
        <w:gridCol w:w="4961"/>
        <w:gridCol w:w="1559"/>
        <w:gridCol w:w="2410"/>
      </w:tblGrid>
      <w:tr w:rsidR="0016130A" w:rsidTr="003C43E8">
        <w:trPr>
          <w:trHeight w:val="580"/>
        </w:trPr>
        <w:tc>
          <w:tcPr>
            <w:tcW w:w="616" w:type="dxa"/>
          </w:tcPr>
          <w:p w:rsidR="0016130A" w:rsidRPr="00F51848" w:rsidRDefault="0016130A" w:rsidP="0016130A">
            <w:pPr>
              <w:jc w:val="center"/>
              <w:rPr>
                <w:sz w:val="26"/>
                <w:szCs w:val="26"/>
              </w:rPr>
            </w:pPr>
            <w:r w:rsidRPr="00F51848">
              <w:rPr>
                <w:sz w:val="26"/>
                <w:szCs w:val="26"/>
              </w:rPr>
              <w:t>№</w:t>
            </w:r>
          </w:p>
          <w:p w:rsidR="0016130A" w:rsidRPr="00F51848" w:rsidRDefault="0016130A" w:rsidP="0016130A">
            <w:pPr>
              <w:jc w:val="center"/>
              <w:rPr>
                <w:sz w:val="26"/>
                <w:szCs w:val="26"/>
              </w:rPr>
            </w:pPr>
            <w:proofErr w:type="gramStart"/>
            <w:r w:rsidRPr="00F51848">
              <w:rPr>
                <w:sz w:val="26"/>
                <w:szCs w:val="26"/>
              </w:rPr>
              <w:t>п</w:t>
            </w:r>
            <w:proofErr w:type="gramEnd"/>
            <w:r w:rsidRPr="00F51848">
              <w:rPr>
                <w:sz w:val="26"/>
                <w:szCs w:val="26"/>
              </w:rPr>
              <w:t>/п</w:t>
            </w:r>
          </w:p>
        </w:tc>
        <w:tc>
          <w:tcPr>
            <w:tcW w:w="4961" w:type="dxa"/>
          </w:tcPr>
          <w:p w:rsidR="0016130A" w:rsidRPr="00F51848" w:rsidRDefault="0016130A" w:rsidP="0016130A">
            <w:pPr>
              <w:jc w:val="center"/>
              <w:rPr>
                <w:sz w:val="26"/>
                <w:szCs w:val="26"/>
              </w:rPr>
            </w:pPr>
            <w:r w:rsidRPr="00F51848">
              <w:rPr>
                <w:sz w:val="26"/>
                <w:szCs w:val="26"/>
              </w:rPr>
              <w:t>Наименование мероприятий</w:t>
            </w:r>
          </w:p>
        </w:tc>
        <w:tc>
          <w:tcPr>
            <w:tcW w:w="1559" w:type="dxa"/>
          </w:tcPr>
          <w:p w:rsidR="0016130A" w:rsidRPr="00F51848" w:rsidRDefault="0016130A" w:rsidP="0016130A">
            <w:pPr>
              <w:jc w:val="center"/>
              <w:rPr>
                <w:sz w:val="26"/>
                <w:szCs w:val="26"/>
              </w:rPr>
            </w:pPr>
            <w:r w:rsidRPr="00F51848">
              <w:rPr>
                <w:sz w:val="26"/>
                <w:szCs w:val="26"/>
              </w:rPr>
              <w:t>Срок</w:t>
            </w:r>
          </w:p>
          <w:p w:rsidR="0016130A" w:rsidRPr="00F51848" w:rsidRDefault="0016130A" w:rsidP="0016130A">
            <w:pPr>
              <w:jc w:val="center"/>
              <w:rPr>
                <w:sz w:val="26"/>
                <w:szCs w:val="26"/>
              </w:rPr>
            </w:pPr>
            <w:r w:rsidRPr="00F51848">
              <w:rPr>
                <w:sz w:val="26"/>
                <w:szCs w:val="26"/>
              </w:rPr>
              <w:t>исполнения</w:t>
            </w:r>
          </w:p>
        </w:tc>
        <w:tc>
          <w:tcPr>
            <w:tcW w:w="2410" w:type="dxa"/>
          </w:tcPr>
          <w:p w:rsidR="0016130A" w:rsidRPr="00F51848" w:rsidRDefault="0016130A" w:rsidP="0016130A">
            <w:pPr>
              <w:jc w:val="center"/>
              <w:rPr>
                <w:sz w:val="26"/>
                <w:szCs w:val="26"/>
              </w:rPr>
            </w:pPr>
            <w:r w:rsidRPr="00F51848">
              <w:rPr>
                <w:sz w:val="26"/>
                <w:szCs w:val="26"/>
              </w:rPr>
              <w:t>Ответственные</w:t>
            </w:r>
          </w:p>
          <w:p w:rsidR="0016130A" w:rsidRPr="00F51848" w:rsidRDefault="0016130A" w:rsidP="0016130A">
            <w:pPr>
              <w:jc w:val="center"/>
              <w:rPr>
                <w:sz w:val="26"/>
                <w:szCs w:val="26"/>
              </w:rPr>
            </w:pPr>
            <w:r w:rsidRPr="00F51848">
              <w:rPr>
                <w:sz w:val="26"/>
                <w:szCs w:val="26"/>
              </w:rPr>
              <w:t>за выполнение</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 xml:space="preserve">Усилить </w:t>
            </w:r>
            <w:proofErr w:type="gramStart"/>
            <w:r>
              <w:t>контроль за</w:t>
            </w:r>
            <w:proofErr w:type="gramEnd"/>
            <w:r>
              <w:t xml:space="preserve"> соблюдением пропускного режима граждан   и автотранспорта на территорию учреждения.</w:t>
            </w:r>
          </w:p>
        </w:tc>
        <w:tc>
          <w:tcPr>
            <w:tcW w:w="1559" w:type="dxa"/>
          </w:tcPr>
          <w:p w:rsidR="0016130A" w:rsidRDefault="0016130A" w:rsidP="0016130A">
            <w:pPr>
              <w:jc w:val="center"/>
            </w:pPr>
            <w:r>
              <w:t>ежедневно</w:t>
            </w:r>
          </w:p>
        </w:tc>
        <w:tc>
          <w:tcPr>
            <w:tcW w:w="2410" w:type="dxa"/>
          </w:tcPr>
          <w:p w:rsidR="0016130A" w:rsidRPr="004008FC" w:rsidRDefault="004008FC" w:rsidP="0016130A">
            <w:r w:rsidRPr="004008FC">
              <w:t>Емельянова Л.А.</w:t>
            </w:r>
          </w:p>
          <w:p w:rsidR="0016130A" w:rsidRPr="004008FC" w:rsidRDefault="0016130A" w:rsidP="0016130A">
            <w:proofErr w:type="spellStart"/>
            <w:r w:rsidRPr="004008FC">
              <w:t>Ерлыгина</w:t>
            </w:r>
            <w:proofErr w:type="spellEnd"/>
            <w:r w:rsidRPr="004008FC">
              <w:t xml:space="preserve"> Е.Н.</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 xml:space="preserve">Осуществлять осмотр  территории и подвалов, чердаков, подсобных помещений ОУ, держать их закрытыми на замок. </w:t>
            </w:r>
          </w:p>
        </w:tc>
        <w:tc>
          <w:tcPr>
            <w:tcW w:w="1559" w:type="dxa"/>
          </w:tcPr>
          <w:p w:rsidR="0016130A" w:rsidRDefault="0016130A" w:rsidP="0016130A">
            <w:pPr>
              <w:jc w:val="center"/>
            </w:pPr>
            <w:r>
              <w:t>ежедневно</w:t>
            </w:r>
          </w:p>
        </w:tc>
        <w:tc>
          <w:tcPr>
            <w:tcW w:w="2410" w:type="dxa"/>
          </w:tcPr>
          <w:p w:rsidR="0016130A" w:rsidRPr="004008FC" w:rsidRDefault="0016130A" w:rsidP="0016130A">
            <w:r w:rsidRPr="004008FC">
              <w:t>Донсков И.В.</w:t>
            </w:r>
          </w:p>
          <w:p w:rsidR="0016130A" w:rsidRPr="004008FC" w:rsidRDefault="0016130A" w:rsidP="0016130A">
            <w:proofErr w:type="spellStart"/>
            <w:r w:rsidRPr="004008FC">
              <w:t>Зиннатуллин</w:t>
            </w:r>
            <w:proofErr w:type="spellEnd"/>
            <w:r w:rsidRPr="004008FC">
              <w:t xml:space="preserve"> Д.Г.</w:t>
            </w:r>
          </w:p>
        </w:tc>
      </w:tr>
      <w:tr w:rsidR="004008FC" w:rsidTr="00F7444B">
        <w:tc>
          <w:tcPr>
            <w:tcW w:w="616" w:type="dxa"/>
          </w:tcPr>
          <w:p w:rsidR="004008FC" w:rsidRDefault="004008FC" w:rsidP="00A412A9">
            <w:pPr>
              <w:pStyle w:val="af4"/>
              <w:numPr>
                <w:ilvl w:val="0"/>
                <w:numId w:val="14"/>
              </w:numPr>
              <w:jc w:val="center"/>
            </w:pPr>
          </w:p>
        </w:tc>
        <w:tc>
          <w:tcPr>
            <w:tcW w:w="4961" w:type="dxa"/>
          </w:tcPr>
          <w:p w:rsidR="004008FC" w:rsidRDefault="004008FC" w:rsidP="0016130A">
            <w:pPr>
              <w:jc w:val="both"/>
            </w:pPr>
            <w:r>
              <w:t xml:space="preserve">Закрывать на замок и </w:t>
            </w:r>
            <w:proofErr w:type="gramStart"/>
            <w:r>
              <w:t>запоры</w:t>
            </w:r>
            <w:proofErr w:type="gramEnd"/>
            <w:r>
              <w:t xml:space="preserve"> входные двери зданий ОУ по окончании занятий, а также в выходные и праздничные дни.</w:t>
            </w:r>
          </w:p>
        </w:tc>
        <w:tc>
          <w:tcPr>
            <w:tcW w:w="1559" w:type="dxa"/>
          </w:tcPr>
          <w:p w:rsidR="004008FC" w:rsidRDefault="004008FC" w:rsidP="0016130A">
            <w:pPr>
              <w:jc w:val="center"/>
            </w:pPr>
            <w:r>
              <w:t>ежедневно</w:t>
            </w:r>
          </w:p>
        </w:tc>
        <w:tc>
          <w:tcPr>
            <w:tcW w:w="2410" w:type="dxa"/>
          </w:tcPr>
          <w:p w:rsidR="004008FC" w:rsidRPr="004008FC" w:rsidRDefault="004008FC" w:rsidP="00680B90">
            <w:r w:rsidRPr="004008FC">
              <w:t>Емельянова Л.А.</w:t>
            </w:r>
          </w:p>
          <w:p w:rsidR="004008FC" w:rsidRPr="004008FC" w:rsidRDefault="004008FC" w:rsidP="00680B90">
            <w:proofErr w:type="spellStart"/>
            <w:r w:rsidRPr="004008FC">
              <w:t>Ерлыгина</w:t>
            </w:r>
            <w:proofErr w:type="spellEnd"/>
            <w:r w:rsidRPr="004008FC">
              <w:t xml:space="preserve"> Е.Н.</w:t>
            </w:r>
          </w:p>
        </w:tc>
      </w:tr>
      <w:tr w:rsidR="004008FC" w:rsidTr="00F7444B">
        <w:tc>
          <w:tcPr>
            <w:tcW w:w="616" w:type="dxa"/>
          </w:tcPr>
          <w:p w:rsidR="004008FC" w:rsidRDefault="004008FC" w:rsidP="00A412A9">
            <w:pPr>
              <w:pStyle w:val="af4"/>
              <w:numPr>
                <w:ilvl w:val="0"/>
                <w:numId w:val="14"/>
              </w:numPr>
              <w:jc w:val="center"/>
            </w:pPr>
          </w:p>
        </w:tc>
        <w:tc>
          <w:tcPr>
            <w:tcW w:w="4961" w:type="dxa"/>
          </w:tcPr>
          <w:p w:rsidR="004008FC" w:rsidRDefault="004008FC" w:rsidP="0016130A">
            <w:pPr>
              <w:jc w:val="both"/>
            </w:pPr>
            <w:r>
              <w:t>Сообщать администрации при обнаружении на территории ОУ посторонних подозрительных предметов и бесхозного автотранспорта.</w:t>
            </w:r>
          </w:p>
        </w:tc>
        <w:tc>
          <w:tcPr>
            <w:tcW w:w="1559" w:type="dxa"/>
          </w:tcPr>
          <w:p w:rsidR="004008FC" w:rsidRDefault="004008FC" w:rsidP="0016130A">
            <w:pPr>
              <w:jc w:val="center"/>
            </w:pPr>
            <w:r>
              <w:t>немедленно</w:t>
            </w:r>
          </w:p>
        </w:tc>
        <w:tc>
          <w:tcPr>
            <w:tcW w:w="2410" w:type="dxa"/>
          </w:tcPr>
          <w:p w:rsidR="004008FC" w:rsidRPr="004008FC" w:rsidRDefault="004008FC" w:rsidP="00680B90">
            <w:r w:rsidRPr="004008FC">
              <w:t>Емельянова Л.А.</w:t>
            </w:r>
          </w:p>
          <w:p w:rsidR="004008FC" w:rsidRPr="004008FC" w:rsidRDefault="004008FC" w:rsidP="00680B90">
            <w:proofErr w:type="spellStart"/>
            <w:r w:rsidRPr="004008FC">
              <w:t>Ерлыгина</w:t>
            </w:r>
            <w:proofErr w:type="spellEnd"/>
            <w:r w:rsidRPr="004008FC">
              <w:t xml:space="preserve"> Е.Н.</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Осуществлять контроль за проводимыми на территории и в помещениях ОУ ремонтными работами.</w:t>
            </w:r>
          </w:p>
        </w:tc>
        <w:tc>
          <w:tcPr>
            <w:tcW w:w="1559" w:type="dxa"/>
          </w:tcPr>
          <w:p w:rsidR="0016130A" w:rsidRDefault="0016130A" w:rsidP="0016130A">
            <w:pPr>
              <w:jc w:val="center"/>
            </w:pPr>
            <w:r>
              <w:t>при проведении ремонтных работ</w:t>
            </w:r>
          </w:p>
        </w:tc>
        <w:tc>
          <w:tcPr>
            <w:tcW w:w="2410" w:type="dxa"/>
          </w:tcPr>
          <w:p w:rsidR="0016130A" w:rsidRPr="004008FC" w:rsidRDefault="0016130A" w:rsidP="0016130A">
            <w:r w:rsidRPr="004008FC">
              <w:t>Архипов В.Г.</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 xml:space="preserve">Организовывать и проводить инструктажи с персоналом и беседы с </w:t>
            </w:r>
            <w:proofErr w:type="gramStart"/>
            <w:r>
              <w:t>обучаемыми</w:t>
            </w:r>
            <w:proofErr w:type="gramEnd"/>
            <w:r>
              <w:t xml:space="preserve"> по вопросу антитеррористической безопасности.</w:t>
            </w:r>
          </w:p>
        </w:tc>
        <w:tc>
          <w:tcPr>
            <w:tcW w:w="1559" w:type="dxa"/>
          </w:tcPr>
          <w:p w:rsidR="0016130A" w:rsidRDefault="0016130A" w:rsidP="0016130A">
            <w:pPr>
              <w:jc w:val="center"/>
            </w:pPr>
            <w:r>
              <w:t>1 раз в четверть</w:t>
            </w:r>
          </w:p>
        </w:tc>
        <w:tc>
          <w:tcPr>
            <w:tcW w:w="2410" w:type="dxa"/>
          </w:tcPr>
          <w:p w:rsidR="0016130A" w:rsidRPr="004008FC" w:rsidRDefault="00ED31E3" w:rsidP="0016130A">
            <w:r>
              <w:t>Пашанина Н.А.</w:t>
            </w:r>
            <w:r w:rsidR="0016130A" w:rsidRPr="004008FC">
              <w:t xml:space="preserve"> классные руководители</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Осуществлять проверку мест проведения мероприятий с массовым пребыванием людей (50 человек и более) на территории и в помещениях ОУ до их начала, обеспечивать охрану в период их прохождения.</w:t>
            </w:r>
          </w:p>
        </w:tc>
        <w:tc>
          <w:tcPr>
            <w:tcW w:w="1559" w:type="dxa"/>
          </w:tcPr>
          <w:p w:rsidR="0016130A" w:rsidRDefault="0016130A" w:rsidP="00E128F2">
            <w:pPr>
              <w:jc w:val="center"/>
            </w:pPr>
            <w:r>
              <w:t xml:space="preserve">при проведении </w:t>
            </w:r>
            <w:r w:rsidR="00E128F2">
              <w:t>массовых мероприятий</w:t>
            </w:r>
          </w:p>
        </w:tc>
        <w:tc>
          <w:tcPr>
            <w:tcW w:w="2410" w:type="dxa"/>
          </w:tcPr>
          <w:p w:rsidR="0016130A" w:rsidRPr="004008FC" w:rsidRDefault="0016130A" w:rsidP="00285548">
            <w:r w:rsidRPr="004008FC">
              <w:t>Лазарева Н.</w:t>
            </w:r>
            <w:r w:rsidR="00285548" w:rsidRPr="004008FC">
              <w:t>Н</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Организовать и провести «Урок безопасности» с учащимися ОУ.</w:t>
            </w:r>
          </w:p>
        </w:tc>
        <w:tc>
          <w:tcPr>
            <w:tcW w:w="1559" w:type="dxa"/>
          </w:tcPr>
          <w:p w:rsidR="0016130A" w:rsidRDefault="0016130A" w:rsidP="0016130A">
            <w:pPr>
              <w:jc w:val="center"/>
            </w:pPr>
            <w:r>
              <w:t xml:space="preserve">1 и 4 четверть </w:t>
            </w:r>
          </w:p>
        </w:tc>
        <w:tc>
          <w:tcPr>
            <w:tcW w:w="2410" w:type="dxa"/>
          </w:tcPr>
          <w:p w:rsidR="0016130A" w:rsidRPr="004008FC" w:rsidRDefault="0016130A" w:rsidP="00285548">
            <w:r w:rsidRPr="004008FC">
              <w:t>Лазарева Н.</w:t>
            </w:r>
            <w:r w:rsidR="00285548" w:rsidRPr="004008FC">
              <w:t>Н</w:t>
            </w:r>
            <w:r w:rsidRPr="004008FC">
              <w:t>.</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 xml:space="preserve">Организовать и провести практическую тренировку по экстренной эвакуации персонала и </w:t>
            </w:r>
            <w:proofErr w:type="gramStart"/>
            <w:r>
              <w:t>обучаемых</w:t>
            </w:r>
            <w:proofErr w:type="gramEnd"/>
            <w:r>
              <w:t xml:space="preserve">    </w:t>
            </w:r>
          </w:p>
        </w:tc>
        <w:tc>
          <w:tcPr>
            <w:tcW w:w="1559" w:type="dxa"/>
          </w:tcPr>
          <w:p w:rsidR="0016130A" w:rsidRDefault="0016130A" w:rsidP="0016130A">
            <w:pPr>
              <w:jc w:val="center"/>
            </w:pPr>
            <w:r>
              <w:t>Один раз в четверть</w:t>
            </w:r>
          </w:p>
        </w:tc>
        <w:tc>
          <w:tcPr>
            <w:tcW w:w="2410" w:type="dxa"/>
          </w:tcPr>
          <w:p w:rsidR="00285548" w:rsidRPr="004008FC" w:rsidRDefault="00285548" w:rsidP="0016130A">
            <w:r w:rsidRPr="004008FC">
              <w:t>Лазарева Н.Н.</w:t>
            </w:r>
          </w:p>
          <w:p w:rsidR="0016130A" w:rsidRPr="004008FC" w:rsidRDefault="004008FC" w:rsidP="0016130A">
            <w:r w:rsidRPr="004008FC">
              <w:t xml:space="preserve"> </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 xml:space="preserve">Организовать показ видеороликов на переменах по тематике  антитеррористической безопасности. </w:t>
            </w:r>
          </w:p>
        </w:tc>
        <w:tc>
          <w:tcPr>
            <w:tcW w:w="1559" w:type="dxa"/>
          </w:tcPr>
          <w:p w:rsidR="0016130A" w:rsidRDefault="0016130A" w:rsidP="0016130A">
            <w:pPr>
              <w:jc w:val="center"/>
            </w:pPr>
            <w:r>
              <w:t>В течение года</w:t>
            </w:r>
          </w:p>
        </w:tc>
        <w:tc>
          <w:tcPr>
            <w:tcW w:w="2410" w:type="dxa"/>
          </w:tcPr>
          <w:p w:rsidR="0016130A" w:rsidRPr="004008FC" w:rsidRDefault="0016130A" w:rsidP="0016130A">
            <w:r w:rsidRPr="004008FC">
              <w:t>Классные руководители</w:t>
            </w:r>
          </w:p>
        </w:tc>
      </w:tr>
      <w:tr w:rsidR="0016130A" w:rsidTr="00F7444B">
        <w:tc>
          <w:tcPr>
            <w:tcW w:w="616" w:type="dxa"/>
          </w:tcPr>
          <w:p w:rsidR="0016130A" w:rsidRDefault="0016130A" w:rsidP="00A412A9">
            <w:pPr>
              <w:pStyle w:val="af4"/>
              <w:numPr>
                <w:ilvl w:val="0"/>
                <w:numId w:val="14"/>
              </w:numPr>
              <w:jc w:val="center"/>
            </w:pPr>
          </w:p>
        </w:tc>
        <w:tc>
          <w:tcPr>
            <w:tcW w:w="4961" w:type="dxa"/>
          </w:tcPr>
          <w:p w:rsidR="0016130A" w:rsidRDefault="0016130A" w:rsidP="0016130A">
            <w:pPr>
              <w:jc w:val="both"/>
            </w:pPr>
            <w:r>
              <w:t>Организовать и провести викторину с учащимися 1-8 классов н</w:t>
            </w:r>
            <w:r w:rsidR="00974471">
              <w:t>а тему: «Предупреждение террори</w:t>
            </w:r>
            <w:r>
              <w:t>стических актов и действия при их совершении».</w:t>
            </w:r>
          </w:p>
        </w:tc>
        <w:tc>
          <w:tcPr>
            <w:tcW w:w="1559" w:type="dxa"/>
          </w:tcPr>
          <w:p w:rsidR="0016130A" w:rsidRDefault="0016130A" w:rsidP="0016130A">
            <w:pPr>
              <w:jc w:val="center"/>
            </w:pPr>
            <w:r>
              <w:t>октябрь</w:t>
            </w:r>
          </w:p>
        </w:tc>
        <w:tc>
          <w:tcPr>
            <w:tcW w:w="2410" w:type="dxa"/>
          </w:tcPr>
          <w:p w:rsidR="0016130A" w:rsidRPr="004008FC" w:rsidRDefault="00285548" w:rsidP="0016130A">
            <w:r w:rsidRPr="004008FC">
              <w:t>Лазарева Н.Н.</w:t>
            </w:r>
          </w:p>
        </w:tc>
      </w:tr>
    </w:tbl>
    <w:p w:rsidR="00B4224E" w:rsidRDefault="00B4224E" w:rsidP="00ED31E3">
      <w:pPr>
        <w:pStyle w:val="210"/>
        <w:rPr>
          <w:b/>
          <w:sz w:val="32"/>
          <w:szCs w:val="32"/>
        </w:rPr>
      </w:pPr>
    </w:p>
    <w:p w:rsidR="00B4224E" w:rsidRDefault="00B4224E" w:rsidP="00ED31E3">
      <w:pPr>
        <w:pStyle w:val="210"/>
        <w:rPr>
          <w:b/>
          <w:sz w:val="32"/>
          <w:szCs w:val="32"/>
        </w:rPr>
      </w:pPr>
    </w:p>
    <w:p w:rsidR="00AE79F7" w:rsidRPr="00AE79F7" w:rsidRDefault="003716F0" w:rsidP="00A107C5">
      <w:pPr>
        <w:pStyle w:val="210"/>
        <w:jc w:val="center"/>
        <w:rPr>
          <w:b/>
          <w:sz w:val="32"/>
          <w:szCs w:val="32"/>
        </w:rPr>
      </w:pPr>
      <w:r>
        <w:rPr>
          <w:b/>
          <w:sz w:val="32"/>
          <w:szCs w:val="32"/>
        </w:rPr>
        <w:t xml:space="preserve">5.9 </w:t>
      </w:r>
      <w:r w:rsidR="00AE79F7">
        <w:rPr>
          <w:b/>
          <w:sz w:val="32"/>
          <w:szCs w:val="32"/>
        </w:rPr>
        <w:t>План</w:t>
      </w:r>
      <w:r w:rsidR="00AE79F7" w:rsidRPr="00AE79F7">
        <w:rPr>
          <w:b/>
          <w:sz w:val="32"/>
          <w:szCs w:val="32"/>
        </w:rPr>
        <w:t xml:space="preserve"> мероприятий по пожарной безопасности</w:t>
      </w:r>
    </w:p>
    <w:p w:rsidR="00AE79F7" w:rsidRPr="00AE79F7" w:rsidRDefault="00AE79F7" w:rsidP="00AE79F7">
      <w:pPr>
        <w:pStyle w:val="210"/>
        <w:ind w:left="1146"/>
        <w:rPr>
          <w:b/>
          <w:sz w:val="32"/>
          <w:szCs w:val="32"/>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675"/>
        <w:gridCol w:w="1701"/>
        <w:gridCol w:w="1950"/>
      </w:tblGrid>
      <w:tr w:rsidR="00AE79F7" w:rsidRPr="00E373A9" w:rsidTr="008A4E04">
        <w:tc>
          <w:tcPr>
            <w:tcW w:w="534" w:type="dxa"/>
          </w:tcPr>
          <w:p w:rsidR="00AE79F7" w:rsidRPr="00EF7E31" w:rsidRDefault="00AE79F7" w:rsidP="00EF7E31">
            <w:pPr>
              <w:shd w:val="clear" w:color="auto" w:fill="FFFFFF"/>
              <w:jc w:val="center"/>
              <w:rPr>
                <w:b/>
              </w:rPr>
            </w:pPr>
            <w:r w:rsidRPr="00EF7E31">
              <w:rPr>
                <w:b/>
                <w:color w:val="000000"/>
              </w:rPr>
              <w:t xml:space="preserve">№ </w:t>
            </w:r>
            <w:proofErr w:type="gramStart"/>
            <w:r w:rsidRPr="00EF7E31">
              <w:rPr>
                <w:b/>
                <w:color w:val="000000"/>
                <w:spacing w:val="-11"/>
              </w:rPr>
              <w:t>п</w:t>
            </w:r>
            <w:proofErr w:type="gramEnd"/>
            <w:r w:rsidRPr="00EF7E31">
              <w:rPr>
                <w:b/>
                <w:color w:val="000000"/>
                <w:spacing w:val="-11"/>
              </w:rPr>
              <w:t>/п</w:t>
            </w:r>
          </w:p>
          <w:p w:rsidR="00AE79F7" w:rsidRPr="00EF7E31" w:rsidRDefault="00AE79F7" w:rsidP="00EF7E31">
            <w:pPr>
              <w:shd w:val="clear" w:color="auto" w:fill="FFFFFF"/>
              <w:jc w:val="center"/>
              <w:rPr>
                <w:b/>
              </w:rPr>
            </w:pPr>
          </w:p>
        </w:tc>
        <w:tc>
          <w:tcPr>
            <w:tcW w:w="5675" w:type="dxa"/>
          </w:tcPr>
          <w:p w:rsidR="00AE79F7" w:rsidRPr="00EF7E31" w:rsidRDefault="00AE79F7" w:rsidP="00EF7E31">
            <w:pPr>
              <w:shd w:val="clear" w:color="auto" w:fill="FFFFFF"/>
              <w:jc w:val="center"/>
              <w:rPr>
                <w:b/>
              </w:rPr>
            </w:pPr>
            <w:r w:rsidRPr="00EF7E31">
              <w:rPr>
                <w:b/>
                <w:color w:val="000000"/>
                <w:spacing w:val="-12"/>
              </w:rPr>
              <w:t>Мероприятия</w:t>
            </w:r>
          </w:p>
          <w:p w:rsidR="00AE79F7" w:rsidRPr="00EF7E31" w:rsidRDefault="00AE79F7" w:rsidP="00EF7E31">
            <w:pPr>
              <w:shd w:val="clear" w:color="auto" w:fill="FFFFFF"/>
              <w:jc w:val="center"/>
              <w:rPr>
                <w:b/>
              </w:rPr>
            </w:pPr>
          </w:p>
        </w:tc>
        <w:tc>
          <w:tcPr>
            <w:tcW w:w="1701" w:type="dxa"/>
          </w:tcPr>
          <w:p w:rsidR="00AE79F7" w:rsidRPr="00EF7E31" w:rsidRDefault="00AE79F7" w:rsidP="00EF7E31">
            <w:pPr>
              <w:shd w:val="clear" w:color="auto" w:fill="FFFFFF"/>
              <w:jc w:val="center"/>
              <w:rPr>
                <w:b/>
              </w:rPr>
            </w:pPr>
            <w:r w:rsidRPr="00EF7E31">
              <w:rPr>
                <w:b/>
                <w:color w:val="000000"/>
                <w:spacing w:val="-17"/>
              </w:rPr>
              <w:t>Сроки</w:t>
            </w:r>
          </w:p>
          <w:p w:rsidR="00AE79F7" w:rsidRPr="00EF7E31" w:rsidRDefault="00AE79F7" w:rsidP="00EF7E31">
            <w:pPr>
              <w:shd w:val="clear" w:color="auto" w:fill="FFFFFF"/>
              <w:jc w:val="center"/>
              <w:rPr>
                <w:b/>
              </w:rPr>
            </w:pPr>
          </w:p>
        </w:tc>
        <w:tc>
          <w:tcPr>
            <w:tcW w:w="1950" w:type="dxa"/>
          </w:tcPr>
          <w:p w:rsidR="00AE79F7" w:rsidRPr="00EF7E31" w:rsidRDefault="00AE79F7" w:rsidP="00EF7E31">
            <w:pPr>
              <w:shd w:val="clear" w:color="auto" w:fill="FFFFFF"/>
              <w:jc w:val="center"/>
              <w:rPr>
                <w:b/>
              </w:rPr>
            </w:pPr>
            <w:r w:rsidRPr="00EF7E31">
              <w:rPr>
                <w:b/>
                <w:color w:val="000000"/>
                <w:spacing w:val="-12"/>
              </w:rPr>
              <w:t>Ответственные</w:t>
            </w:r>
          </w:p>
          <w:p w:rsidR="00AE79F7" w:rsidRPr="00EF7E31" w:rsidRDefault="00AE79F7" w:rsidP="00EF7E31">
            <w:pPr>
              <w:shd w:val="clear" w:color="auto" w:fill="FFFFFF"/>
              <w:jc w:val="center"/>
              <w:rPr>
                <w:b/>
              </w:rPr>
            </w:pPr>
          </w:p>
        </w:tc>
      </w:tr>
      <w:tr w:rsidR="00AE79F7" w:rsidRPr="00E373A9" w:rsidTr="008A4E04">
        <w:tc>
          <w:tcPr>
            <w:tcW w:w="534" w:type="dxa"/>
          </w:tcPr>
          <w:p w:rsidR="00AE79F7" w:rsidRPr="00E373A9" w:rsidRDefault="00AE79F7" w:rsidP="00507BF4">
            <w:pPr>
              <w:shd w:val="clear" w:color="auto" w:fill="FFFFFF"/>
            </w:pPr>
            <w:r w:rsidRPr="00E373A9">
              <w:rPr>
                <w:color w:val="000000"/>
              </w:rPr>
              <w:t>1.</w:t>
            </w:r>
          </w:p>
        </w:tc>
        <w:tc>
          <w:tcPr>
            <w:tcW w:w="9326" w:type="dxa"/>
            <w:gridSpan w:val="3"/>
          </w:tcPr>
          <w:p w:rsidR="00AE79F7" w:rsidRPr="00E373A9" w:rsidRDefault="00AE79F7" w:rsidP="00507BF4">
            <w:pPr>
              <w:shd w:val="clear" w:color="auto" w:fill="FFFFFF"/>
              <w:rPr>
                <w:b/>
              </w:rPr>
            </w:pPr>
            <w:r w:rsidRPr="00E373A9">
              <w:rPr>
                <w:b/>
                <w:color w:val="000000"/>
                <w:spacing w:val="-4"/>
              </w:rPr>
              <w:t xml:space="preserve">Работа администрации с </w:t>
            </w:r>
            <w:proofErr w:type="spellStart"/>
            <w:r w:rsidRPr="00E373A9">
              <w:rPr>
                <w:b/>
                <w:color w:val="000000"/>
                <w:spacing w:val="-4"/>
              </w:rPr>
              <w:t>педколлективом</w:t>
            </w:r>
            <w:proofErr w:type="spellEnd"/>
          </w:p>
        </w:tc>
      </w:tr>
      <w:tr w:rsidR="00AE79F7" w:rsidRPr="00E373A9" w:rsidTr="008A4E04">
        <w:trPr>
          <w:trHeight w:val="714"/>
        </w:trPr>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pPr>
            <w:r w:rsidRPr="00E373A9">
              <w:rPr>
                <w:color w:val="000000"/>
                <w:spacing w:val="-11"/>
              </w:rPr>
              <w:t>1. Издать приказы по школе «О пожарной безопасности», «Установлении  противопожарного режима»</w:t>
            </w:r>
            <w:r w:rsidR="00E128F2">
              <w:rPr>
                <w:color w:val="000000"/>
                <w:spacing w:val="-11"/>
              </w:rPr>
              <w:t xml:space="preserve"> </w:t>
            </w:r>
            <w:r w:rsidRPr="00E373A9">
              <w:rPr>
                <w:color w:val="000000"/>
                <w:spacing w:val="-11"/>
              </w:rPr>
              <w:t>и др.</w:t>
            </w:r>
          </w:p>
          <w:p w:rsidR="00AE79F7" w:rsidRPr="00E373A9" w:rsidRDefault="00AE79F7" w:rsidP="00507BF4">
            <w:pPr>
              <w:shd w:val="clear" w:color="auto" w:fill="FFFFFF"/>
            </w:pPr>
          </w:p>
        </w:tc>
        <w:tc>
          <w:tcPr>
            <w:tcW w:w="1701" w:type="dxa"/>
          </w:tcPr>
          <w:p w:rsidR="00AE79F7" w:rsidRPr="00E373A9" w:rsidRDefault="00AE79F7" w:rsidP="00507BF4">
            <w:pPr>
              <w:shd w:val="clear" w:color="auto" w:fill="FFFFFF"/>
            </w:pPr>
            <w:r w:rsidRPr="00E373A9">
              <w:rPr>
                <w:color w:val="000000"/>
                <w:spacing w:val="-13"/>
              </w:rPr>
              <w:t>август</w:t>
            </w:r>
          </w:p>
          <w:p w:rsidR="00AE79F7" w:rsidRPr="00E373A9" w:rsidRDefault="00AE79F7" w:rsidP="00507BF4">
            <w:pPr>
              <w:shd w:val="clear" w:color="auto" w:fill="FFFFFF"/>
            </w:pPr>
          </w:p>
        </w:tc>
        <w:tc>
          <w:tcPr>
            <w:tcW w:w="1950" w:type="dxa"/>
          </w:tcPr>
          <w:p w:rsidR="00AE79F7" w:rsidRPr="00E373A9" w:rsidRDefault="00AE79F7" w:rsidP="00507BF4">
            <w:pPr>
              <w:shd w:val="clear" w:color="auto" w:fill="FFFFFF"/>
            </w:pPr>
            <w:r w:rsidRPr="00E373A9">
              <w:rPr>
                <w:color w:val="000000"/>
                <w:spacing w:val="-12"/>
              </w:rPr>
              <w:t>Архипов В.Г.</w:t>
            </w:r>
          </w:p>
          <w:p w:rsidR="00AE79F7" w:rsidRPr="00E373A9" w:rsidRDefault="00AE79F7" w:rsidP="00507BF4">
            <w:pPr>
              <w:shd w:val="clear" w:color="auto" w:fill="FFFFFF"/>
            </w:pP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pPr>
            <w:r w:rsidRPr="00E373A9">
              <w:rPr>
                <w:color w:val="000000"/>
                <w:spacing w:val="-10"/>
              </w:rPr>
              <w:t>2. Проведение  инструктажей  по противопожарной безопасности.</w:t>
            </w:r>
          </w:p>
          <w:p w:rsidR="00AE79F7" w:rsidRPr="00E373A9" w:rsidRDefault="00AE79F7" w:rsidP="00507BF4">
            <w:pPr>
              <w:shd w:val="clear" w:color="auto" w:fill="FFFFFF"/>
            </w:pPr>
          </w:p>
        </w:tc>
        <w:tc>
          <w:tcPr>
            <w:tcW w:w="1701" w:type="dxa"/>
          </w:tcPr>
          <w:p w:rsidR="00AE79F7" w:rsidRPr="00E373A9" w:rsidRDefault="00AE79F7" w:rsidP="00507BF4">
            <w:pPr>
              <w:shd w:val="clear" w:color="auto" w:fill="FFFFFF"/>
            </w:pPr>
            <w:r w:rsidRPr="00E373A9">
              <w:rPr>
                <w:color w:val="000000"/>
                <w:spacing w:val="-13"/>
              </w:rPr>
              <w:t>Сентябрь-июнь</w:t>
            </w:r>
          </w:p>
          <w:p w:rsidR="00AE79F7" w:rsidRPr="00E373A9" w:rsidRDefault="00AE79F7" w:rsidP="00507BF4">
            <w:pPr>
              <w:shd w:val="clear" w:color="auto" w:fill="FFFFFF"/>
            </w:pPr>
          </w:p>
        </w:tc>
        <w:tc>
          <w:tcPr>
            <w:tcW w:w="1950" w:type="dxa"/>
          </w:tcPr>
          <w:p w:rsidR="00AE79F7" w:rsidRPr="00E373A9" w:rsidRDefault="00ED31E3" w:rsidP="00507BF4">
            <w:pPr>
              <w:shd w:val="clear" w:color="auto" w:fill="FFFFFF"/>
            </w:pPr>
            <w:r>
              <w:rPr>
                <w:color w:val="000000"/>
                <w:spacing w:val="-12"/>
              </w:rPr>
              <w:t>Пашанина Н.А.</w:t>
            </w:r>
          </w:p>
          <w:p w:rsidR="00AE79F7" w:rsidRPr="00E373A9" w:rsidRDefault="00AE79F7" w:rsidP="00507BF4">
            <w:pPr>
              <w:shd w:val="clear" w:color="auto" w:fill="FFFFFF"/>
            </w:pPr>
          </w:p>
        </w:tc>
      </w:tr>
      <w:tr w:rsidR="00AE79F7" w:rsidRPr="00E373A9" w:rsidTr="008A4E04">
        <w:trPr>
          <w:trHeight w:val="537"/>
        </w:trPr>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pPr>
            <w:r w:rsidRPr="00E373A9">
              <w:rPr>
                <w:color w:val="000000"/>
                <w:spacing w:val="-10"/>
              </w:rPr>
              <w:t>3. Ознакомление  коллектива с правовыми и нормативными документами по данному вопросу</w:t>
            </w:r>
          </w:p>
        </w:tc>
        <w:tc>
          <w:tcPr>
            <w:tcW w:w="1701" w:type="dxa"/>
          </w:tcPr>
          <w:p w:rsidR="00AE79F7" w:rsidRPr="00E373A9" w:rsidRDefault="00AE79F7" w:rsidP="00507BF4">
            <w:pPr>
              <w:shd w:val="clear" w:color="auto" w:fill="FFFFFF"/>
            </w:pPr>
            <w:r w:rsidRPr="00E373A9">
              <w:rPr>
                <w:color w:val="000000"/>
                <w:spacing w:val="-14"/>
              </w:rPr>
              <w:t>По мере</w:t>
            </w:r>
          </w:p>
          <w:p w:rsidR="00AE79F7" w:rsidRPr="00E373A9" w:rsidRDefault="00AE79F7" w:rsidP="00507BF4">
            <w:pPr>
              <w:shd w:val="clear" w:color="auto" w:fill="FFFFFF"/>
            </w:pPr>
            <w:r w:rsidRPr="00E373A9">
              <w:rPr>
                <w:color w:val="000000"/>
                <w:spacing w:val="-11"/>
              </w:rPr>
              <w:t>поступления</w:t>
            </w:r>
          </w:p>
        </w:tc>
        <w:tc>
          <w:tcPr>
            <w:tcW w:w="1950" w:type="dxa"/>
          </w:tcPr>
          <w:p w:rsidR="00AE79F7" w:rsidRPr="00E373A9" w:rsidRDefault="00AE79F7" w:rsidP="00507BF4">
            <w:pPr>
              <w:shd w:val="clear" w:color="auto" w:fill="FFFFFF"/>
            </w:pPr>
            <w:r w:rsidRPr="00E373A9">
              <w:rPr>
                <w:color w:val="000000"/>
                <w:spacing w:val="-12"/>
              </w:rPr>
              <w:t>Архипов В.Г.</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pPr>
            <w:r w:rsidRPr="00E373A9">
              <w:rPr>
                <w:color w:val="000000"/>
              </w:rPr>
              <w:t>4. Обновление   стендов по пожарной безопасности</w:t>
            </w:r>
          </w:p>
        </w:tc>
        <w:tc>
          <w:tcPr>
            <w:tcW w:w="1701" w:type="dxa"/>
          </w:tcPr>
          <w:p w:rsidR="00AE79F7" w:rsidRPr="00E373A9" w:rsidRDefault="00AE79F7" w:rsidP="00507BF4">
            <w:pPr>
              <w:shd w:val="clear" w:color="auto" w:fill="FFFFFF"/>
            </w:pPr>
            <w:r w:rsidRPr="00E373A9">
              <w:rPr>
                <w:color w:val="000000"/>
                <w:spacing w:val="-13"/>
              </w:rPr>
              <w:t>сентябрь</w:t>
            </w:r>
          </w:p>
          <w:p w:rsidR="00AE79F7" w:rsidRPr="00E373A9" w:rsidRDefault="00AE79F7" w:rsidP="00507BF4">
            <w:pPr>
              <w:shd w:val="clear" w:color="auto" w:fill="FFFFFF"/>
            </w:pPr>
          </w:p>
        </w:tc>
        <w:tc>
          <w:tcPr>
            <w:tcW w:w="1950" w:type="dxa"/>
          </w:tcPr>
          <w:p w:rsidR="00AE79F7" w:rsidRPr="00E373A9" w:rsidRDefault="00AE79F7" w:rsidP="00507BF4">
            <w:pPr>
              <w:shd w:val="clear" w:color="auto" w:fill="FFFFFF"/>
            </w:pPr>
            <w:r w:rsidRPr="00E373A9">
              <w:rPr>
                <w:color w:val="000000"/>
                <w:spacing w:val="-12"/>
              </w:rPr>
              <w:t>Архипова Л.Н.</w:t>
            </w:r>
          </w:p>
          <w:p w:rsidR="00AE79F7" w:rsidRPr="00E373A9" w:rsidRDefault="00AE79F7" w:rsidP="00507BF4">
            <w:pPr>
              <w:shd w:val="clear" w:color="auto" w:fill="FFFFFF"/>
            </w:pPr>
          </w:p>
        </w:tc>
      </w:tr>
      <w:tr w:rsidR="00AE79F7" w:rsidRPr="00E373A9" w:rsidTr="008A4E04">
        <w:tc>
          <w:tcPr>
            <w:tcW w:w="534" w:type="dxa"/>
          </w:tcPr>
          <w:p w:rsidR="00AE79F7" w:rsidRPr="00E373A9" w:rsidRDefault="00AE79F7" w:rsidP="00507BF4">
            <w:pPr>
              <w:shd w:val="clear" w:color="auto" w:fill="FFFFFF"/>
            </w:pPr>
            <w:r w:rsidRPr="00E373A9">
              <w:rPr>
                <w:color w:val="000000"/>
              </w:rPr>
              <w:t>2.</w:t>
            </w:r>
          </w:p>
        </w:tc>
        <w:tc>
          <w:tcPr>
            <w:tcW w:w="9326" w:type="dxa"/>
            <w:gridSpan w:val="3"/>
          </w:tcPr>
          <w:p w:rsidR="00AE79F7" w:rsidRPr="00E373A9" w:rsidRDefault="00AE79F7" w:rsidP="00507BF4">
            <w:pPr>
              <w:shd w:val="clear" w:color="auto" w:fill="FFFFFF"/>
              <w:rPr>
                <w:b/>
              </w:rPr>
            </w:pPr>
            <w:r w:rsidRPr="00E373A9">
              <w:rPr>
                <w:b/>
                <w:color w:val="000000"/>
                <w:w w:val="106"/>
              </w:rPr>
              <w:t xml:space="preserve">Работа с </w:t>
            </w:r>
            <w:proofErr w:type="gramStart"/>
            <w:r w:rsidRPr="00E373A9">
              <w:rPr>
                <w:b/>
                <w:color w:val="000000"/>
                <w:w w:val="106"/>
              </w:rPr>
              <w:t>обучающимися</w:t>
            </w:r>
            <w:proofErr w:type="gramEnd"/>
          </w:p>
        </w:tc>
      </w:tr>
      <w:tr w:rsidR="00AE79F7" w:rsidRPr="00E373A9" w:rsidTr="008A4E04">
        <w:tc>
          <w:tcPr>
            <w:tcW w:w="534" w:type="dxa"/>
          </w:tcPr>
          <w:p w:rsidR="00AE79F7" w:rsidRPr="00E373A9" w:rsidRDefault="00AE79F7" w:rsidP="00507BF4">
            <w:pPr>
              <w:shd w:val="clear" w:color="auto" w:fill="FFFFFF"/>
            </w:pPr>
          </w:p>
          <w:p w:rsidR="00AE79F7" w:rsidRPr="00E373A9" w:rsidRDefault="00AE79F7" w:rsidP="00507BF4">
            <w:pPr>
              <w:shd w:val="clear" w:color="auto" w:fill="FFFFFF"/>
            </w:pPr>
          </w:p>
        </w:tc>
        <w:tc>
          <w:tcPr>
            <w:tcW w:w="5675" w:type="dxa"/>
          </w:tcPr>
          <w:p w:rsidR="00AE79F7" w:rsidRPr="00E373A9" w:rsidRDefault="00AE79F7" w:rsidP="00507BF4">
            <w:pPr>
              <w:shd w:val="clear" w:color="auto" w:fill="FFFFFF"/>
            </w:pPr>
            <w:r w:rsidRPr="00E373A9">
              <w:rPr>
                <w:color w:val="000000"/>
                <w:spacing w:val="-10"/>
              </w:rPr>
              <w:t xml:space="preserve">1. Проведение открытых уроков совместно с сотрудниками </w:t>
            </w:r>
            <w:proofErr w:type="spellStart"/>
            <w:r w:rsidRPr="00E373A9">
              <w:rPr>
                <w:color w:val="000000"/>
                <w:spacing w:val="-10"/>
              </w:rPr>
              <w:t>Госпожнадзора</w:t>
            </w:r>
            <w:proofErr w:type="spellEnd"/>
            <w:r w:rsidRPr="00E373A9">
              <w:rPr>
                <w:color w:val="000000"/>
                <w:spacing w:val="-10"/>
              </w:rPr>
              <w:t xml:space="preserve"> по вопросам </w:t>
            </w:r>
            <w:r w:rsidRPr="00E373A9">
              <w:rPr>
                <w:color w:val="000000"/>
                <w:spacing w:val="-1"/>
              </w:rPr>
              <w:t>пожарной безопасности.</w:t>
            </w:r>
          </w:p>
        </w:tc>
        <w:tc>
          <w:tcPr>
            <w:tcW w:w="1701" w:type="dxa"/>
          </w:tcPr>
          <w:p w:rsidR="00AE79F7" w:rsidRPr="00E373A9" w:rsidRDefault="00AE79F7" w:rsidP="00507BF4">
            <w:pPr>
              <w:shd w:val="clear" w:color="auto" w:fill="FFFFFF"/>
            </w:pPr>
            <w:r w:rsidRPr="00E373A9">
              <w:rPr>
                <w:color w:val="000000"/>
                <w:spacing w:val="-10"/>
              </w:rPr>
              <w:t>В течение года</w:t>
            </w:r>
          </w:p>
          <w:p w:rsidR="00AE79F7" w:rsidRPr="00E373A9" w:rsidRDefault="00AE79F7" w:rsidP="00507BF4">
            <w:pPr>
              <w:shd w:val="clear" w:color="auto" w:fill="FFFFFF"/>
            </w:pPr>
          </w:p>
        </w:tc>
        <w:tc>
          <w:tcPr>
            <w:tcW w:w="1950" w:type="dxa"/>
          </w:tcPr>
          <w:p w:rsidR="00AE79F7" w:rsidRPr="00E373A9" w:rsidRDefault="00AE79F7" w:rsidP="00507BF4">
            <w:pPr>
              <w:shd w:val="clear" w:color="auto" w:fill="FFFFFF"/>
            </w:pPr>
            <w:r w:rsidRPr="00E373A9">
              <w:rPr>
                <w:color w:val="000000"/>
                <w:spacing w:val="-11"/>
              </w:rPr>
              <w:t>Кл</w:t>
            </w:r>
            <w:proofErr w:type="gramStart"/>
            <w:r w:rsidRPr="00E373A9">
              <w:rPr>
                <w:color w:val="000000"/>
                <w:spacing w:val="-11"/>
              </w:rPr>
              <w:t>.</w:t>
            </w:r>
            <w:proofErr w:type="gramEnd"/>
            <w:r w:rsidRPr="00E373A9">
              <w:rPr>
                <w:color w:val="000000"/>
                <w:spacing w:val="-11"/>
              </w:rPr>
              <w:t xml:space="preserve"> </w:t>
            </w:r>
            <w:proofErr w:type="gramStart"/>
            <w:r w:rsidRPr="00E373A9">
              <w:rPr>
                <w:color w:val="000000"/>
                <w:spacing w:val="-11"/>
              </w:rPr>
              <w:t>р</w:t>
            </w:r>
            <w:proofErr w:type="gramEnd"/>
            <w:r w:rsidRPr="00E373A9">
              <w:rPr>
                <w:color w:val="000000"/>
                <w:spacing w:val="-11"/>
              </w:rPr>
              <w:t>уководители</w:t>
            </w:r>
          </w:p>
          <w:p w:rsidR="00AE79F7" w:rsidRPr="00E373A9" w:rsidRDefault="00AE79F7" w:rsidP="00507BF4">
            <w:pPr>
              <w:shd w:val="clear" w:color="auto" w:fill="FFFFFF"/>
            </w:pPr>
          </w:p>
        </w:tc>
      </w:tr>
      <w:tr w:rsidR="00AE79F7" w:rsidRPr="00E373A9" w:rsidTr="008A4E04">
        <w:tc>
          <w:tcPr>
            <w:tcW w:w="534" w:type="dxa"/>
          </w:tcPr>
          <w:p w:rsidR="00AE79F7" w:rsidRPr="00E373A9" w:rsidRDefault="00AE79F7" w:rsidP="00507BF4">
            <w:pPr>
              <w:shd w:val="clear" w:color="auto" w:fill="FFFFFF"/>
            </w:pPr>
          </w:p>
          <w:p w:rsidR="00AE79F7" w:rsidRPr="00E373A9" w:rsidRDefault="00AE79F7" w:rsidP="00507BF4">
            <w:pPr>
              <w:shd w:val="clear" w:color="auto" w:fill="FFFFFF"/>
            </w:pPr>
          </w:p>
        </w:tc>
        <w:tc>
          <w:tcPr>
            <w:tcW w:w="5675" w:type="dxa"/>
          </w:tcPr>
          <w:p w:rsidR="00AE79F7" w:rsidRPr="00E373A9" w:rsidRDefault="00AE79F7" w:rsidP="00507BF4">
            <w:pPr>
              <w:shd w:val="clear" w:color="auto" w:fill="FFFFFF"/>
            </w:pPr>
            <w:r w:rsidRPr="00E373A9">
              <w:rPr>
                <w:color w:val="000000"/>
                <w:spacing w:val="-10"/>
              </w:rPr>
              <w:t>2. Проведение учебных эвакуаций из здания ОУ с целью обучения алгоритму действий при пожаре.</w:t>
            </w:r>
          </w:p>
        </w:tc>
        <w:tc>
          <w:tcPr>
            <w:tcW w:w="1701" w:type="dxa"/>
          </w:tcPr>
          <w:p w:rsidR="00AE79F7" w:rsidRPr="00E373A9" w:rsidRDefault="00AE79F7" w:rsidP="00507BF4">
            <w:pPr>
              <w:shd w:val="clear" w:color="auto" w:fill="FFFFFF"/>
            </w:pPr>
            <w:r w:rsidRPr="00E373A9">
              <w:rPr>
                <w:color w:val="000000"/>
                <w:spacing w:val="-11"/>
              </w:rPr>
              <w:t>1 раз в четверть</w:t>
            </w:r>
          </w:p>
          <w:p w:rsidR="00AE79F7" w:rsidRPr="00E373A9" w:rsidRDefault="00AE79F7" w:rsidP="00507BF4">
            <w:pPr>
              <w:shd w:val="clear" w:color="auto" w:fill="FFFFFF"/>
            </w:pPr>
          </w:p>
        </w:tc>
        <w:tc>
          <w:tcPr>
            <w:tcW w:w="1950" w:type="dxa"/>
          </w:tcPr>
          <w:p w:rsidR="00AE79F7" w:rsidRPr="00E373A9" w:rsidRDefault="00AE79F7" w:rsidP="00507BF4">
            <w:pPr>
              <w:shd w:val="clear" w:color="auto" w:fill="FFFFFF"/>
              <w:rPr>
                <w:color w:val="000000"/>
                <w:spacing w:val="-11"/>
              </w:rPr>
            </w:pPr>
            <w:r w:rsidRPr="00E373A9">
              <w:rPr>
                <w:color w:val="000000"/>
                <w:spacing w:val="-11"/>
              </w:rPr>
              <w:t>Лазарева Н.Н.</w:t>
            </w:r>
          </w:p>
          <w:p w:rsidR="00AE79F7" w:rsidRPr="00E373A9" w:rsidRDefault="00AE79F7" w:rsidP="00507BF4">
            <w:pPr>
              <w:shd w:val="clear" w:color="auto" w:fill="FFFFFF"/>
            </w:pPr>
            <w:r w:rsidRPr="00E373A9">
              <w:rPr>
                <w:color w:val="000000"/>
                <w:spacing w:val="-11"/>
              </w:rPr>
              <w:t>Архипова Л.Н.</w:t>
            </w:r>
          </w:p>
        </w:tc>
      </w:tr>
      <w:tr w:rsidR="00AE79F7" w:rsidRPr="00E373A9" w:rsidTr="008A4E04">
        <w:tc>
          <w:tcPr>
            <w:tcW w:w="534" w:type="dxa"/>
          </w:tcPr>
          <w:p w:rsidR="00AE79F7" w:rsidRPr="00E373A9" w:rsidRDefault="00AE79F7" w:rsidP="00507BF4">
            <w:pPr>
              <w:shd w:val="clear" w:color="auto" w:fill="FFFFFF"/>
            </w:pPr>
          </w:p>
          <w:p w:rsidR="00AE79F7" w:rsidRPr="00E373A9" w:rsidRDefault="00AE79F7" w:rsidP="00507BF4">
            <w:pPr>
              <w:shd w:val="clear" w:color="auto" w:fill="FFFFFF"/>
            </w:pPr>
          </w:p>
        </w:tc>
        <w:tc>
          <w:tcPr>
            <w:tcW w:w="5675" w:type="dxa"/>
          </w:tcPr>
          <w:p w:rsidR="00AE79F7" w:rsidRPr="00E373A9" w:rsidRDefault="00AE79F7" w:rsidP="00507BF4">
            <w:pPr>
              <w:shd w:val="clear" w:color="auto" w:fill="FFFFFF"/>
              <w:ind w:left="14" w:right="461"/>
            </w:pPr>
            <w:r w:rsidRPr="00E373A9">
              <w:rPr>
                <w:color w:val="000000"/>
                <w:spacing w:val="-9"/>
              </w:rPr>
              <w:t xml:space="preserve">3. Провести цикл бесед с целью </w:t>
            </w:r>
            <w:r w:rsidRPr="00E373A9">
              <w:rPr>
                <w:color w:val="000000"/>
                <w:spacing w:val="-10"/>
              </w:rPr>
              <w:t xml:space="preserve">пропаганды правил пожарной </w:t>
            </w:r>
            <w:r w:rsidRPr="00E373A9">
              <w:rPr>
                <w:color w:val="000000"/>
                <w:spacing w:val="-8"/>
              </w:rPr>
              <w:t xml:space="preserve">безопасности - «пожарные </w:t>
            </w:r>
            <w:r w:rsidRPr="00E373A9">
              <w:rPr>
                <w:color w:val="000000"/>
                <w:spacing w:val="-9"/>
              </w:rPr>
              <w:t>ситуации и действия при них»</w:t>
            </w:r>
          </w:p>
        </w:tc>
        <w:tc>
          <w:tcPr>
            <w:tcW w:w="1701" w:type="dxa"/>
          </w:tcPr>
          <w:p w:rsidR="00AE79F7" w:rsidRPr="00E373A9" w:rsidRDefault="00AE79F7" w:rsidP="00507BF4">
            <w:pPr>
              <w:shd w:val="clear" w:color="auto" w:fill="FFFFFF"/>
            </w:pPr>
            <w:r w:rsidRPr="00E373A9">
              <w:rPr>
                <w:color w:val="000000"/>
                <w:spacing w:val="-10"/>
              </w:rPr>
              <w:t>В течение года</w:t>
            </w:r>
          </w:p>
        </w:tc>
        <w:tc>
          <w:tcPr>
            <w:tcW w:w="1950" w:type="dxa"/>
          </w:tcPr>
          <w:p w:rsidR="00AE79F7" w:rsidRPr="00E373A9" w:rsidRDefault="00AE79F7" w:rsidP="00507BF4">
            <w:pPr>
              <w:shd w:val="clear" w:color="auto" w:fill="FFFFFF"/>
            </w:pPr>
            <w:r w:rsidRPr="00E373A9">
              <w:rPr>
                <w:color w:val="000000"/>
                <w:spacing w:val="-11"/>
              </w:rPr>
              <w:t>Кл</w:t>
            </w:r>
            <w:proofErr w:type="gramStart"/>
            <w:r w:rsidRPr="00E373A9">
              <w:rPr>
                <w:color w:val="000000"/>
                <w:spacing w:val="-11"/>
              </w:rPr>
              <w:t>.</w:t>
            </w:r>
            <w:proofErr w:type="gramEnd"/>
            <w:r w:rsidRPr="00E373A9">
              <w:rPr>
                <w:color w:val="000000"/>
                <w:spacing w:val="-11"/>
              </w:rPr>
              <w:t xml:space="preserve"> </w:t>
            </w:r>
            <w:proofErr w:type="gramStart"/>
            <w:r w:rsidRPr="00E373A9">
              <w:rPr>
                <w:color w:val="000000"/>
                <w:spacing w:val="-11"/>
              </w:rPr>
              <w:t>р</w:t>
            </w:r>
            <w:proofErr w:type="gramEnd"/>
            <w:r w:rsidRPr="00E373A9">
              <w:rPr>
                <w:color w:val="000000"/>
                <w:spacing w:val="-11"/>
              </w:rPr>
              <w:t>уководители</w:t>
            </w:r>
          </w:p>
          <w:p w:rsidR="00AE79F7" w:rsidRPr="00E373A9" w:rsidRDefault="00AE79F7" w:rsidP="00507BF4">
            <w:pPr>
              <w:shd w:val="clear" w:color="auto" w:fill="FFFFFF"/>
            </w:pPr>
            <w:r w:rsidRPr="00E373A9">
              <w:rPr>
                <w:color w:val="000000"/>
                <w:spacing w:val="-11"/>
              </w:rPr>
              <w:t xml:space="preserve"> </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ind w:left="29"/>
            </w:pPr>
            <w:r w:rsidRPr="00E373A9">
              <w:rPr>
                <w:color w:val="000000"/>
                <w:spacing w:val="-10"/>
              </w:rPr>
              <w:t>4. Работа отряда юных пожарных</w:t>
            </w:r>
          </w:p>
          <w:p w:rsidR="00AE79F7" w:rsidRPr="00E373A9" w:rsidRDefault="00AE79F7" w:rsidP="00507BF4">
            <w:pPr>
              <w:jc w:val="center"/>
            </w:pPr>
          </w:p>
        </w:tc>
        <w:tc>
          <w:tcPr>
            <w:tcW w:w="1701" w:type="dxa"/>
          </w:tcPr>
          <w:p w:rsidR="00AE79F7" w:rsidRPr="00E373A9" w:rsidRDefault="00AE79F7" w:rsidP="00507BF4">
            <w:pPr>
              <w:jc w:val="center"/>
            </w:pPr>
            <w:r w:rsidRPr="00E373A9">
              <w:t>по плану</w:t>
            </w:r>
          </w:p>
        </w:tc>
        <w:tc>
          <w:tcPr>
            <w:tcW w:w="1950" w:type="dxa"/>
          </w:tcPr>
          <w:p w:rsidR="00AE79F7" w:rsidRPr="00E373A9" w:rsidRDefault="00E128F2" w:rsidP="00507BF4">
            <w:r>
              <w:rPr>
                <w:color w:val="000000"/>
                <w:spacing w:val="-11"/>
              </w:rPr>
              <w:t>Лазарева Н.Н.</w:t>
            </w:r>
          </w:p>
        </w:tc>
      </w:tr>
      <w:tr w:rsidR="00AE79F7" w:rsidRPr="00E373A9" w:rsidTr="008A4E04">
        <w:tc>
          <w:tcPr>
            <w:tcW w:w="534" w:type="dxa"/>
          </w:tcPr>
          <w:p w:rsidR="00AE79F7" w:rsidRPr="00E373A9" w:rsidRDefault="00AE79F7" w:rsidP="00507BF4">
            <w:pPr>
              <w:jc w:val="center"/>
            </w:pPr>
            <w:r w:rsidRPr="00E373A9">
              <w:t>3.</w:t>
            </w:r>
          </w:p>
        </w:tc>
        <w:tc>
          <w:tcPr>
            <w:tcW w:w="9326" w:type="dxa"/>
            <w:gridSpan w:val="3"/>
          </w:tcPr>
          <w:p w:rsidR="00AE79F7" w:rsidRPr="00E373A9" w:rsidRDefault="00AE79F7" w:rsidP="00507BF4">
            <w:pPr>
              <w:shd w:val="clear" w:color="auto" w:fill="FFFFFF"/>
            </w:pPr>
            <w:r w:rsidRPr="00E373A9">
              <w:rPr>
                <w:b/>
                <w:bCs/>
                <w:color w:val="000000"/>
                <w:spacing w:val="-10"/>
              </w:rPr>
              <w:t>Работа с родителями</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pPr>
            <w:r w:rsidRPr="00E373A9">
              <w:rPr>
                <w:color w:val="000000"/>
                <w:spacing w:val="-11"/>
              </w:rPr>
              <w:t xml:space="preserve">1. Систематическая </w:t>
            </w:r>
            <w:r w:rsidRPr="00E373A9">
              <w:rPr>
                <w:color w:val="000000"/>
                <w:spacing w:val="-9"/>
              </w:rPr>
              <w:t xml:space="preserve">разъяснительная работа по </w:t>
            </w:r>
            <w:r w:rsidRPr="00E373A9">
              <w:rPr>
                <w:color w:val="000000"/>
                <w:spacing w:val="-10"/>
              </w:rPr>
              <w:t>предупреждению об ответственности родителей.</w:t>
            </w:r>
          </w:p>
        </w:tc>
        <w:tc>
          <w:tcPr>
            <w:tcW w:w="1701" w:type="dxa"/>
          </w:tcPr>
          <w:p w:rsidR="00AE79F7" w:rsidRPr="00E373A9" w:rsidRDefault="00AE79F7" w:rsidP="00507BF4">
            <w:pPr>
              <w:jc w:val="center"/>
            </w:pPr>
            <w:r w:rsidRPr="00E373A9">
              <w:rPr>
                <w:color w:val="000000"/>
                <w:spacing w:val="-9"/>
              </w:rPr>
              <w:t>В течение года</w:t>
            </w:r>
          </w:p>
        </w:tc>
        <w:tc>
          <w:tcPr>
            <w:tcW w:w="1950" w:type="dxa"/>
          </w:tcPr>
          <w:p w:rsidR="00AE79F7" w:rsidRPr="00E373A9" w:rsidRDefault="00AE79F7" w:rsidP="00507BF4">
            <w:r w:rsidRPr="00E373A9">
              <w:rPr>
                <w:color w:val="000000"/>
                <w:spacing w:val="-11"/>
              </w:rPr>
              <w:t>Кл</w:t>
            </w:r>
            <w:proofErr w:type="gramStart"/>
            <w:r w:rsidRPr="00E373A9">
              <w:rPr>
                <w:color w:val="000000"/>
                <w:spacing w:val="-11"/>
              </w:rPr>
              <w:t>.</w:t>
            </w:r>
            <w:proofErr w:type="gramEnd"/>
            <w:r w:rsidRPr="00E373A9">
              <w:rPr>
                <w:color w:val="000000"/>
                <w:spacing w:val="-11"/>
              </w:rPr>
              <w:t xml:space="preserve"> </w:t>
            </w:r>
            <w:proofErr w:type="gramStart"/>
            <w:r w:rsidRPr="00E373A9">
              <w:rPr>
                <w:color w:val="000000"/>
                <w:spacing w:val="-11"/>
              </w:rPr>
              <w:t>р</w:t>
            </w:r>
            <w:proofErr w:type="gramEnd"/>
            <w:r w:rsidRPr="00E373A9">
              <w:rPr>
                <w:color w:val="000000"/>
                <w:spacing w:val="-11"/>
              </w:rPr>
              <w:t>уководители</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r w:rsidRPr="00E373A9">
              <w:rPr>
                <w:color w:val="000000"/>
                <w:spacing w:val="-9"/>
              </w:rPr>
              <w:t xml:space="preserve">2. Тематические родительские </w:t>
            </w:r>
            <w:r w:rsidRPr="00E373A9">
              <w:rPr>
                <w:color w:val="000000"/>
                <w:spacing w:val="-12"/>
              </w:rPr>
              <w:t>собрания</w:t>
            </w:r>
          </w:p>
        </w:tc>
        <w:tc>
          <w:tcPr>
            <w:tcW w:w="1701" w:type="dxa"/>
          </w:tcPr>
          <w:p w:rsidR="00AE79F7" w:rsidRPr="00E373A9" w:rsidRDefault="00AE79F7" w:rsidP="00507BF4">
            <w:pPr>
              <w:jc w:val="center"/>
            </w:pPr>
            <w:r w:rsidRPr="00E373A9">
              <w:t>по плану</w:t>
            </w:r>
          </w:p>
        </w:tc>
        <w:tc>
          <w:tcPr>
            <w:tcW w:w="1950" w:type="dxa"/>
          </w:tcPr>
          <w:p w:rsidR="00AE79F7" w:rsidRPr="00E373A9" w:rsidRDefault="00AE79F7" w:rsidP="00507BF4">
            <w:r w:rsidRPr="00E373A9">
              <w:rPr>
                <w:color w:val="000000"/>
                <w:spacing w:val="-11"/>
              </w:rPr>
              <w:t>Кл</w:t>
            </w:r>
            <w:proofErr w:type="gramStart"/>
            <w:r w:rsidRPr="00E373A9">
              <w:rPr>
                <w:color w:val="000000"/>
                <w:spacing w:val="-11"/>
              </w:rPr>
              <w:t>.</w:t>
            </w:r>
            <w:proofErr w:type="gramEnd"/>
            <w:r w:rsidRPr="00E373A9">
              <w:rPr>
                <w:color w:val="000000"/>
                <w:spacing w:val="-11"/>
              </w:rPr>
              <w:t xml:space="preserve"> </w:t>
            </w:r>
            <w:proofErr w:type="gramStart"/>
            <w:r w:rsidRPr="00E373A9">
              <w:rPr>
                <w:color w:val="000000"/>
                <w:spacing w:val="-11"/>
              </w:rPr>
              <w:t>р</w:t>
            </w:r>
            <w:proofErr w:type="gramEnd"/>
            <w:r w:rsidRPr="00E373A9">
              <w:rPr>
                <w:color w:val="000000"/>
                <w:spacing w:val="-11"/>
              </w:rPr>
              <w:t>уководители</w:t>
            </w:r>
          </w:p>
        </w:tc>
      </w:tr>
      <w:tr w:rsidR="00AE79F7" w:rsidRPr="00E373A9" w:rsidTr="008A4E04">
        <w:tc>
          <w:tcPr>
            <w:tcW w:w="534" w:type="dxa"/>
          </w:tcPr>
          <w:p w:rsidR="00AE79F7" w:rsidRPr="00E373A9" w:rsidRDefault="00AE79F7" w:rsidP="00507BF4">
            <w:pPr>
              <w:jc w:val="center"/>
            </w:pPr>
            <w:r w:rsidRPr="00E373A9">
              <w:t>4.</w:t>
            </w:r>
          </w:p>
        </w:tc>
        <w:tc>
          <w:tcPr>
            <w:tcW w:w="9326" w:type="dxa"/>
            <w:gridSpan w:val="3"/>
          </w:tcPr>
          <w:p w:rsidR="00AE79F7" w:rsidRPr="00E373A9" w:rsidRDefault="00AE79F7" w:rsidP="00507BF4">
            <w:pPr>
              <w:shd w:val="clear" w:color="auto" w:fill="FFFFFF"/>
              <w:ind w:left="5"/>
            </w:pPr>
            <w:r w:rsidRPr="00E373A9">
              <w:rPr>
                <w:b/>
                <w:bCs/>
                <w:color w:val="000000"/>
                <w:spacing w:val="-9"/>
              </w:rPr>
              <w:t xml:space="preserve">Работа по обеспечению пожарной безопасности </w:t>
            </w:r>
          </w:p>
          <w:p w:rsidR="00AE79F7" w:rsidRPr="00E373A9" w:rsidRDefault="00AE79F7" w:rsidP="00507BF4">
            <w:pPr>
              <w:jc w:val="center"/>
            </w:pP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ind w:right="2304"/>
            </w:pPr>
            <w:r w:rsidRPr="00E373A9">
              <w:rPr>
                <w:color w:val="000000"/>
                <w:spacing w:val="-9"/>
              </w:rPr>
              <w:t>1. Обновление знаков пожарной безопасности</w:t>
            </w:r>
          </w:p>
        </w:tc>
        <w:tc>
          <w:tcPr>
            <w:tcW w:w="1701" w:type="dxa"/>
          </w:tcPr>
          <w:p w:rsidR="00AE79F7" w:rsidRPr="00E373A9" w:rsidRDefault="00AE79F7" w:rsidP="00507BF4">
            <w:pPr>
              <w:jc w:val="center"/>
            </w:pPr>
            <w:r w:rsidRPr="00E373A9">
              <w:t>август</w:t>
            </w:r>
          </w:p>
        </w:tc>
        <w:tc>
          <w:tcPr>
            <w:tcW w:w="1950" w:type="dxa"/>
          </w:tcPr>
          <w:p w:rsidR="00AE79F7" w:rsidRPr="00E373A9" w:rsidRDefault="00AE79F7" w:rsidP="00507BF4">
            <w:pPr>
              <w:jc w:val="center"/>
            </w:pPr>
            <w:r w:rsidRPr="00E373A9">
              <w:t>Архипов В.Г.</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r w:rsidRPr="00E373A9">
              <w:rPr>
                <w:color w:val="000000"/>
                <w:spacing w:val="-5"/>
              </w:rPr>
              <w:t xml:space="preserve">2. Наличие огнетушителей и </w:t>
            </w:r>
            <w:r w:rsidRPr="00E373A9">
              <w:rPr>
                <w:color w:val="000000"/>
                <w:spacing w:val="-2"/>
              </w:rPr>
              <w:t xml:space="preserve">своевременность их поверка и </w:t>
            </w:r>
            <w:r w:rsidRPr="00E373A9">
              <w:rPr>
                <w:color w:val="000000"/>
                <w:spacing w:val="-6"/>
              </w:rPr>
              <w:t>перезарядки</w:t>
            </w:r>
          </w:p>
        </w:tc>
        <w:tc>
          <w:tcPr>
            <w:tcW w:w="1701" w:type="dxa"/>
          </w:tcPr>
          <w:p w:rsidR="00AE79F7" w:rsidRPr="00E373A9" w:rsidRDefault="00AE79F7" w:rsidP="00507BF4">
            <w:pPr>
              <w:shd w:val="clear" w:color="auto" w:fill="FFFFFF"/>
              <w:ind w:left="24"/>
            </w:pPr>
            <w:r w:rsidRPr="00E373A9">
              <w:rPr>
                <w:color w:val="000000"/>
                <w:spacing w:val="-8"/>
              </w:rPr>
              <w:t xml:space="preserve">Ежегодно </w:t>
            </w:r>
            <w:r w:rsidRPr="00E373A9">
              <w:rPr>
                <w:color w:val="000000"/>
                <w:spacing w:val="-7"/>
              </w:rPr>
              <w:t>1 раз в 5 лет</w:t>
            </w:r>
          </w:p>
        </w:tc>
        <w:tc>
          <w:tcPr>
            <w:tcW w:w="1950" w:type="dxa"/>
          </w:tcPr>
          <w:p w:rsidR="00AE79F7" w:rsidRPr="00E373A9" w:rsidRDefault="00AE79F7" w:rsidP="00507BF4">
            <w:r w:rsidRPr="00E373A9">
              <w:t>Архипов В.Г.</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ind w:left="10"/>
            </w:pPr>
            <w:r w:rsidRPr="00E373A9">
              <w:rPr>
                <w:color w:val="000000"/>
                <w:spacing w:val="-5"/>
              </w:rPr>
              <w:t>3 Проверка, состояния эвакуационных проходов, выходов, коридоров, тамбуров и лестниц</w:t>
            </w:r>
          </w:p>
        </w:tc>
        <w:tc>
          <w:tcPr>
            <w:tcW w:w="1701" w:type="dxa"/>
          </w:tcPr>
          <w:p w:rsidR="00AE79F7" w:rsidRPr="00E373A9" w:rsidRDefault="00AE79F7" w:rsidP="00507BF4">
            <w:pPr>
              <w:shd w:val="clear" w:color="auto" w:fill="FFFFFF"/>
            </w:pPr>
            <w:r w:rsidRPr="00E373A9">
              <w:rPr>
                <w:color w:val="000000"/>
                <w:spacing w:val="-5"/>
              </w:rPr>
              <w:t>В течение периода</w:t>
            </w:r>
          </w:p>
        </w:tc>
        <w:tc>
          <w:tcPr>
            <w:tcW w:w="1950" w:type="dxa"/>
          </w:tcPr>
          <w:p w:rsidR="00AE79F7" w:rsidRPr="00E373A9" w:rsidRDefault="00AE79F7" w:rsidP="00507BF4">
            <w:r w:rsidRPr="00E373A9">
              <w:t>Архипов В.Г.</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ind w:right="461"/>
            </w:pPr>
            <w:r w:rsidRPr="00E373A9">
              <w:rPr>
                <w:color w:val="000000"/>
                <w:spacing w:val="-5"/>
              </w:rPr>
              <w:t xml:space="preserve">4. Проведение проверки сопротивления изоляции </w:t>
            </w:r>
            <w:r w:rsidRPr="00E373A9">
              <w:rPr>
                <w:color w:val="000000"/>
                <w:spacing w:val="-4"/>
              </w:rPr>
              <w:t xml:space="preserve">электросети и заземления </w:t>
            </w:r>
            <w:r w:rsidRPr="00E373A9">
              <w:rPr>
                <w:color w:val="000000"/>
                <w:spacing w:val="-5"/>
              </w:rPr>
              <w:t xml:space="preserve">оборудования с составлением </w:t>
            </w:r>
            <w:r w:rsidRPr="00E373A9">
              <w:rPr>
                <w:color w:val="000000"/>
                <w:spacing w:val="-7"/>
              </w:rPr>
              <w:t>протокола.</w:t>
            </w:r>
          </w:p>
        </w:tc>
        <w:tc>
          <w:tcPr>
            <w:tcW w:w="1701" w:type="dxa"/>
          </w:tcPr>
          <w:p w:rsidR="00AE79F7" w:rsidRPr="00E373A9" w:rsidRDefault="00AE79F7" w:rsidP="00507BF4">
            <w:pPr>
              <w:shd w:val="clear" w:color="auto" w:fill="FFFFFF"/>
            </w:pPr>
            <w:r w:rsidRPr="00E373A9">
              <w:rPr>
                <w:color w:val="000000"/>
                <w:spacing w:val="-5"/>
              </w:rPr>
              <w:t>август</w:t>
            </w:r>
          </w:p>
          <w:p w:rsidR="00AE79F7" w:rsidRPr="00E373A9" w:rsidRDefault="00AE79F7" w:rsidP="00507BF4">
            <w:pPr>
              <w:jc w:val="center"/>
            </w:pPr>
          </w:p>
        </w:tc>
        <w:tc>
          <w:tcPr>
            <w:tcW w:w="1950" w:type="dxa"/>
          </w:tcPr>
          <w:p w:rsidR="00AE79F7" w:rsidRPr="00E373A9" w:rsidRDefault="00AE79F7" w:rsidP="00507BF4">
            <w:r w:rsidRPr="00E373A9">
              <w:t>Архипов В.Г.</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ind w:left="5"/>
            </w:pPr>
            <w:r w:rsidRPr="00E373A9">
              <w:rPr>
                <w:color w:val="000000"/>
                <w:spacing w:val="-5"/>
              </w:rPr>
              <w:t xml:space="preserve">5. Проверка исправности электроустановок, </w:t>
            </w:r>
            <w:proofErr w:type="spellStart"/>
            <w:r w:rsidRPr="00E373A9">
              <w:rPr>
                <w:color w:val="000000"/>
                <w:spacing w:val="-5"/>
              </w:rPr>
              <w:t>электровыключателей</w:t>
            </w:r>
            <w:proofErr w:type="spellEnd"/>
            <w:r w:rsidRPr="00E373A9">
              <w:rPr>
                <w:color w:val="000000"/>
                <w:spacing w:val="-5"/>
              </w:rPr>
              <w:t>, наличия в электрощитах стандартных предохранителей и отсутствия оголенных проводов.</w:t>
            </w:r>
          </w:p>
        </w:tc>
        <w:tc>
          <w:tcPr>
            <w:tcW w:w="1701" w:type="dxa"/>
          </w:tcPr>
          <w:p w:rsidR="00AE79F7" w:rsidRPr="00E373A9" w:rsidRDefault="00AE79F7" w:rsidP="00507BF4">
            <w:pPr>
              <w:shd w:val="clear" w:color="auto" w:fill="FFFFFF"/>
            </w:pPr>
            <w:r w:rsidRPr="00E373A9">
              <w:rPr>
                <w:color w:val="000000"/>
                <w:spacing w:val="-7"/>
              </w:rPr>
              <w:t>Постоянно</w:t>
            </w:r>
          </w:p>
          <w:p w:rsidR="00AE79F7" w:rsidRPr="00E373A9" w:rsidRDefault="00AE79F7" w:rsidP="00507BF4">
            <w:pPr>
              <w:jc w:val="center"/>
            </w:pPr>
          </w:p>
        </w:tc>
        <w:tc>
          <w:tcPr>
            <w:tcW w:w="1950" w:type="dxa"/>
          </w:tcPr>
          <w:p w:rsidR="00AE79F7" w:rsidRPr="00E373A9" w:rsidRDefault="00AE79F7" w:rsidP="00507BF4">
            <w:r w:rsidRPr="00E373A9">
              <w:t>Архипов В.Г.</w:t>
            </w:r>
          </w:p>
        </w:tc>
      </w:tr>
      <w:tr w:rsidR="00AE79F7" w:rsidRPr="00E373A9" w:rsidTr="008A4E04">
        <w:tc>
          <w:tcPr>
            <w:tcW w:w="534" w:type="dxa"/>
          </w:tcPr>
          <w:p w:rsidR="00AE79F7" w:rsidRPr="00E373A9" w:rsidRDefault="00AE79F7" w:rsidP="00507BF4">
            <w:pPr>
              <w:jc w:val="center"/>
            </w:pPr>
          </w:p>
        </w:tc>
        <w:tc>
          <w:tcPr>
            <w:tcW w:w="5675" w:type="dxa"/>
          </w:tcPr>
          <w:p w:rsidR="00AE79F7" w:rsidRPr="00E373A9" w:rsidRDefault="00AE79F7" w:rsidP="00507BF4">
            <w:pPr>
              <w:shd w:val="clear" w:color="auto" w:fill="FFFFFF"/>
              <w:ind w:left="10"/>
            </w:pPr>
            <w:r w:rsidRPr="00E373A9">
              <w:rPr>
                <w:color w:val="000000"/>
                <w:spacing w:val="-5"/>
              </w:rPr>
              <w:t xml:space="preserve">6.Проверка состояния обработки деревянных конструкций чердачных </w:t>
            </w:r>
            <w:r w:rsidRPr="00E373A9">
              <w:rPr>
                <w:color w:val="000000"/>
                <w:spacing w:val="-8"/>
              </w:rPr>
              <w:t>помещений.</w:t>
            </w:r>
          </w:p>
        </w:tc>
        <w:tc>
          <w:tcPr>
            <w:tcW w:w="1701" w:type="dxa"/>
          </w:tcPr>
          <w:p w:rsidR="00AE79F7" w:rsidRPr="00E373A9" w:rsidRDefault="00AE79F7" w:rsidP="00507BF4">
            <w:pPr>
              <w:jc w:val="center"/>
            </w:pPr>
            <w:r w:rsidRPr="00E373A9">
              <w:t>1 раза в год</w:t>
            </w:r>
          </w:p>
        </w:tc>
        <w:tc>
          <w:tcPr>
            <w:tcW w:w="1950" w:type="dxa"/>
          </w:tcPr>
          <w:p w:rsidR="00AE79F7" w:rsidRPr="00E373A9" w:rsidRDefault="00AE79F7" w:rsidP="00507BF4">
            <w:r w:rsidRPr="00E373A9">
              <w:t>Архипов В.Г.</w:t>
            </w:r>
          </w:p>
        </w:tc>
      </w:tr>
    </w:tbl>
    <w:p w:rsidR="007A1205" w:rsidRDefault="007A1205" w:rsidP="00712020">
      <w:pPr>
        <w:pStyle w:val="210"/>
        <w:rPr>
          <w:b/>
          <w:sz w:val="32"/>
          <w:szCs w:val="32"/>
        </w:rPr>
      </w:pPr>
    </w:p>
    <w:p w:rsidR="00060079" w:rsidRDefault="00060079" w:rsidP="00E030FF">
      <w:pPr>
        <w:pStyle w:val="210"/>
        <w:rPr>
          <w:b/>
          <w:sz w:val="32"/>
          <w:szCs w:val="32"/>
        </w:rPr>
      </w:pPr>
    </w:p>
    <w:p w:rsidR="008E4FFD" w:rsidRPr="00933B5F" w:rsidRDefault="00D32B54" w:rsidP="00933B5F">
      <w:pPr>
        <w:pStyle w:val="210"/>
        <w:jc w:val="center"/>
        <w:rPr>
          <w:b/>
          <w:sz w:val="32"/>
          <w:szCs w:val="32"/>
        </w:rPr>
      </w:pPr>
      <w:r w:rsidRPr="00BE0BEE">
        <w:rPr>
          <w:b/>
          <w:sz w:val="32"/>
          <w:szCs w:val="32"/>
        </w:rPr>
        <w:lastRenderedPageBreak/>
        <w:t>5.</w:t>
      </w:r>
      <w:r w:rsidR="003716F0">
        <w:rPr>
          <w:b/>
          <w:sz w:val="32"/>
          <w:szCs w:val="32"/>
        </w:rPr>
        <w:t>10</w:t>
      </w:r>
      <w:r w:rsidR="008E4FFD" w:rsidRPr="00BE0BEE">
        <w:rPr>
          <w:b/>
          <w:sz w:val="32"/>
          <w:szCs w:val="32"/>
        </w:rPr>
        <w:t xml:space="preserve">  Темы педагогических советов.</w:t>
      </w:r>
    </w:p>
    <w:tbl>
      <w:tblPr>
        <w:tblW w:w="10134" w:type="dxa"/>
        <w:tblInd w:w="108" w:type="dxa"/>
        <w:tblLayout w:type="fixed"/>
        <w:tblLook w:val="0000" w:firstRow="0" w:lastRow="0" w:firstColumn="0" w:lastColumn="0" w:noHBand="0" w:noVBand="0"/>
      </w:tblPr>
      <w:tblGrid>
        <w:gridCol w:w="567"/>
        <w:gridCol w:w="6096"/>
        <w:gridCol w:w="1417"/>
        <w:gridCol w:w="2054"/>
      </w:tblGrid>
      <w:tr w:rsidR="008E4FFD" w:rsidRPr="00BE0BEE" w:rsidTr="00DB7429">
        <w:tc>
          <w:tcPr>
            <w:tcW w:w="567" w:type="dxa"/>
            <w:tcBorders>
              <w:top w:val="single" w:sz="4" w:space="0" w:color="000000"/>
              <w:left w:val="single" w:sz="4" w:space="0" w:color="000000"/>
              <w:bottom w:val="single" w:sz="4" w:space="0" w:color="000000"/>
            </w:tcBorders>
          </w:tcPr>
          <w:p w:rsidR="008E4FFD" w:rsidRPr="00BE0BEE" w:rsidRDefault="008E4FFD">
            <w:pPr>
              <w:pStyle w:val="210"/>
              <w:snapToGrid w:val="0"/>
              <w:rPr>
                <w:b/>
                <w:sz w:val="24"/>
                <w:szCs w:val="24"/>
              </w:rPr>
            </w:pPr>
          </w:p>
          <w:p w:rsidR="008E4FFD" w:rsidRPr="00BE0BEE" w:rsidRDefault="008E4FFD" w:rsidP="00933B5F">
            <w:pPr>
              <w:pStyle w:val="210"/>
              <w:ind w:left="-108"/>
              <w:rPr>
                <w:b/>
                <w:sz w:val="24"/>
                <w:szCs w:val="24"/>
              </w:rPr>
            </w:pPr>
            <w:r w:rsidRPr="00BE0BEE">
              <w:rPr>
                <w:b/>
                <w:sz w:val="24"/>
                <w:szCs w:val="24"/>
              </w:rPr>
              <w:t>№</w:t>
            </w:r>
          </w:p>
        </w:tc>
        <w:tc>
          <w:tcPr>
            <w:tcW w:w="6096" w:type="dxa"/>
            <w:tcBorders>
              <w:top w:val="single" w:sz="4" w:space="0" w:color="000000"/>
              <w:left w:val="single" w:sz="4" w:space="0" w:color="000000"/>
              <w:bottom w:val="single" w:sz="4" w:space="0" w:color="000000"/>
            </w:tcBorders>
          </w:tcPr>
          <w:p w:rsidR="008E4FFD" w:rsidRPr="00BE0BEE" w:rsidRDefault="008E4FFD">
            <w:pPr>
              <w:pStyle w:val="210"/>
              <w:snapToGrid w:val="0"/>
              <w:rPr>
                <w:b/>
                <w:sz w:val="24"/>
                <w:szCs w:val="24"/>
              </w:rPr>
            </w:pPr>
          </w:p>
          <w:p w:rsidR="008E4FFD" w:rsidRPr="00BE0BEE" w:rsidRDefault="008E4FFD">
            <w:pPr>
              <w:pStyle w:val="210"/>
              <w:rPr>
                <w:b/>
                <w:sz w:val="24"/>
                <w:szCs w:val="24"/>
              </w:rPr>
            </w:pPr>
            <w:r w:rsidRPr="00BE0BEE">
              <w:rPr>
                <w:b/>
                <w:sz w:val="24"/>
                <w:szCs w:val="24"/>
              </w:rPr>
              <w:t>Темы педагогических  советов</w:t>
            </w:r>
          </w:p>
          <w:p w:rsidR="008E4FFD" w:rsidRPr="00BE0BEE" w:rsidRDefault="008E4FFD">
            <w:pPr>
              <w:pStyle w:val="210"/>
              <w:rPr>
                <w:b/>
                <w:sz w:val="24"/>
                <w:szCs w:val="24"/>
              </w:rPr>
            </w:pPr>
          </w:p>
        </w:tc>
        <w:tc>
          <w:tcPr>
            <w:tcW w:w="1417" w:type="dxa"/>
            <w:tcBorders>
              <w:top w:val="single" w:sz="4" w:space="0" w:color="000000"/>
              <w:left w:val="single" w:sz="4" w:space="0" w:color="000000"/>
              <w:bottom w:val="single" w:sz="4" w:space="0" w:color="000000"/>
            </w:tcBorders>
          </w:tcPr>
          <w:p w:rsidR="008E4FFD" w:rsidRPr="00BE0BEE" w:rsidRDefault="008E4FFD">
            <w:pPr>
              <w:pStyle w:val="210"/>
              <w:snapToGrid w:val="0"/>
              <w:rPr>
                <w:b/>
                <w:sz w:val="24"/>
                <w:szCs w:val="24"/>
              </w:rPr>
            </w:pPr>
          </w:p>
          <w:p w:rsidR="008E4FFD" w:rsidRPr="00BE0BEE" w:rsidRDefault="008E4FFD">
            <w:pPr>
              <w:pStyle w:val="210"/>
              <w:rPr>
                <w:b/>
                <w:sz w:val="24"/>
                <w:szCs w:val="24"/>
              </w:rPr>
            </w:pPr>
            <w:r w:rsidRPr="00BE0BEE">
              <w:rPr>
                <w:b/>
                <w:sz w:val="24"/>
                <w:szCs w:val="24"/>
              </w:rPr>
              <w:t>сроки</w:t>
            </w:r>
          </w:p>
        </w:tc>
        <w:tc>
          <w:tcPr>
            <w:tcW w:w="2054" w:type="dxa"/>
            <w:tcBorders>
              <w:top w:val="single" w:sz="4" w:space="0" w:color="000000"/>
              <w:left w:val="single" w:sz="4" w:space="0" w:color="000000"/>
              <w:bottom w:val="single" w:sz="4" w:space="0" w:color="000000"/>
              <w:right w:val="single" w:sz="4" w:space="0" w:color="000000"/>
            </w:tcBorders>
          </w:tcPr>
          <w:p w:rsidR="008E4FFD" w:rsidRPr="00BE0BEE" w:rsidRDefault="008E4FFD">
            <w:pPr>
              <w:pStyle w:val="210"/>
              <w:snapToGrid w:val="0"/>
              <w:rPr>
                <w:b/>
                <w:sz w:val="24"/>
                <w:szCs w:val="24"/>
              </w:rPr>
            </w:pPr>
          </w:p>
          <w:p w:rsidR="008E4FFD" w:rsidRPr="00BE0BEE" w:rsidRDefault="008E4FFD">
            <w:pPr>
              <w:pStyle w:val="210"/>
              <w:rPr>
                <w:b/>
                <w:sz w:val="24"/>
                <w:szCs w:val="24"/>
              </w:rPr>
            </w:pPr>
            <w:r w:rsidRPr="00BE0BEE">
              <w:rPr>
                <w:b/>
                <w:sz w:val="24"/>
                <w:szCs w:val="24"/>
              </w:rPr>
              <w:t>Ответственные</w:t>
            </w:r>
          </w:p>
        </w:tc>
      </w:tr>
      <w:tr w:rsidR="00B64835" w:rsidRPr="00BE0BEE" w:rsidTr="00DB7429">
        <w:trPr>
          <w:trHeight w:val="1908"/>
        </w:trPr>
        <w:tc>
          <w:tcPr>
            <w:tcW w:w="567" w:type="dxa"/>
            <w:tcBorders>
              <w:left w:val="single" w:sz="4" w:space="0" w:color="000000"/>
              <w:bottom w:val="single" w:sz="4" w:space="0" w:color="auto"/>
            </w:tcBorders>
          </w:tcPr>
          <w:p w:rsidR="00B64835" w:rsidRPr="00BE0BEE" w:rsidRDefault="00B64835" w:rsidP="00A412A9">
            <w:pPr>
              <w:pStyle w:val="210"/>
              <w:numPr>
                <w:ilvl w:val="0"/>
                <w:numId w:val="13"/>
              </w:numPr>
              <w:snapToGrid w:val="0"/>
              <w:rPr>
                <w:sz w:val="24"/>
                <w:szCs w:val="24"/>
              </w:rPr>
            </w:pPr>
          </w:p>
        </w:tc>
        <w:tc>
          <w:tcPr>
            <w:tcW w:w="6096" w:type="dxa"/>
            <w:tcBorders>
              <w:left w:val="single" w:sz="4" w:space="0" w:color="000000"/>
              <w:bottom w:val="single" w:sz="4" w:space="0" w:color="auto"/>
            </w:tcBorders>
          </w:tcPr>
          <w:p w:rsidR="00B64835" w:rsidRDefault="00583698">
            <w:pPr>
              <w:pStyle w:val="210"/>
              <w:snapToGrid w:val="0"/>
              <w:jc w:val="both"/>
              <w:rPr>
                <w:sz w:val="24"/>
                <w:szCs w:val="24"/>
              </w:rPr>
            </w:pPr>
            <w:r>
              <w:rPr>
                <w:sz w:val="24"/>
                <w:szCs w:val="24"/>
              </w:rPr>
              <w:t>-</w:t>
            </w:r>
            <w:r w:rsidR="00B64835" w:rsidRPr="00BE0BEE">
              <w:rPr>
                <w:sz w:val="24"/>
                <w:szCs w:val="24"/>
              </w:rPr>
              <w:t>Итоги государственной (итоговой) аттестации выпускников 9 класса в 20</w:t>
            </w:r>
            <w:r w:rsidR="00ED31E3">
              <w:rPr>
                <w:sz w:val="24"/>
                <w:szCs w:val="24"/>
              </w:rPr>
              <w:t>20</w:t>
            </w:r>
            <w:r w:rsidR="00B64835" w:rsidRPr="00BE0BEE">
              <w:rPr>
                <w:sz w:val="24"/>
                <w:szCs w:val="24"/>
              </w:rPr>
              <w:t xml:space="preserve"> году</w:t>
            </w:r>
          </w:p>
          <w:p w:rsidR="00AA43F5" w:rsidRDefault="00AA43F5">
            <w:pPr>
              <w:pStyle w:val="210"/>
              <w:snapToGrid w:val="0"/>
              <w:jc w:val="both"/>
              <w:rPr>
                <w:sz w:val="24"/>
                <w:szCs w:val="24"/>
              </w:rPr>
            </w:pPr>
            <w:r>
              <w:rPr>
                <w:sz w:val="24"/>
                <w:szCs w:val="24"/>
              </w:rPr>
              <w:t xml:space="preserve">- </w:t>
            </w:r>
            <w:proofErr w:type="spellStart"/>
            <w:r>
              <w:rPr>
                <w:sz w:val="24"/>
                <w:szCs w:val="24"/>
              </w:rPr>
              <w:t>Самообследование</w:t>
            </w:r>
            <w:proofErr w:type="spellEnd"/>
            <w:r>
              <w:rPr>
                <w:sz w:val="24"/>
                <w:szCs w:val="24"/>
              </w:rPr>
              <w:t xml:space="preserve"> ОО</w:t>
            </w:r>
          </w:p>
          <w:p w:rsidR="00ED27BD" w:rsidRPr="00BE0BEE" w:rsidRDefault="00ED27BD">
            <w:pPr>
              <w:pStyle w:val="210"/>
              <w:snapToGrid w:val="0"/>
              <w:jc w:val="both"/>
              <w:rPr>
                <w:sz w:val="24"/>
                <w:szCs w:val="24"/>
              </w:rPr>
            </w:pPr>
            <w:r>
              <w:rPr>
                <w:sz w:val="24"/>
                <w:szCs w:val="24"/>
              </w:rPr>
              <w:t xml:space="preserve">- Основная общеобразовательная программа </w:t>
            </w:r>
            <w:r w:rsidR="00ED31E3">
              <w:rPr>
                <w:sz w:val="24"/>
                <w:szCs w:val="24"/>
              </w:rPr>
              <w:t>основного</w:t>
            </w:r>
            <w:r>
              <w:rPr>
                <w:sz w:val="24"/>
                <w:szCs w:val="24"/>
              </w:rPr>
              <w:t xml:space="preserve"> общего образования 20</w:t>
            </w:r>
            <w:r w:rsidR="00ED31E3">
              <w:rPr>
                <w:sz w:val="24"/>
                <w:szCs w:val="24"/>
              </w:rPr>
              <w:t>20</w:t>
            </w:r>
            <w:r>
              <w:rPr>
                <w:sz w:val="24"/>
                <w:szCs w:val="24"/>
              </w:rPr>
              <w:t>- 202</w:t>
            </w:r>
            <w:r w:rsidR="00ED31E3">
              <w:rPr>
                <w:sz w:val="24"/>
                <w:szCs w:val="24"/>
              </w:rPr>
              <w:t>5</w:t>
            </w:r>
            <w:r>
              <w:rPr>
                <w:sz w:val="24"/>
                <w:szCs w:val="24"/>
              </w:rPr>
              <w:t xml:space="preserve"> </w:t>
            </w:r>
            <w:proofErr w:type="spellStart"/>
            <w:proofErr w:type="gramStart"/>
            <w:r>
              <w:rPr>
                <w:sz w:val="24"/>
                <w:szCs w:val="24"/>
              </w:rPr>
              <w:t>гг</w:t>
            </w:r>
            <w:proofErr w:type="spellEnd"/>
            <w:proofErr w:type="gramEnd"/>
          </w:p>
          <w:p w:rsidR="00B64835" w:rsidRPr="00BE0BEE" w:rsidRDefault="00B64835">
            <w:pPr>
              <w:pStyle w:val="210"/>
              <w:snapToGrid w:val="0"/>
              <w:jc w:val="both"/>
              <w:rPr>
                <w:sz w:val="24"/>
                <w:szCs w:val="24"/>
              </w:rPr>
            </w:pPr>
            <w:r>
              <w:rPr>
                <w:sz w:val="24"/>
                <w:szCs w:val="24"/>
              </w:rPr>
              <w:t>- Г</w:t>
            </w:r>
            <w:r w:rsidRPr="00BE0BEE">
              <w:rPr>
                <w:sz w:val="24"/>
                <w:szCs w:val="24"/>
              </w:rPr>
              <w:t>одовой календарный график на 20</w:t>
            </w:r>
            <w:r w:rsidR="00ED31E3">
              <w:rPr>
                <w:sz w:val="24"/>
                <w:szCs w:val="24"/>
              </w:rPr>
              <w:t>20</w:t>
            </w:r>
            <w:r w:rsidRPr="00BE0BEE">
              <w:rPr>
                <w:sz w:val="24"/>
                <w:szCs w:val="24"/>
              </w:rPr>
              <w:t>-20</w:t>
            </w:r>
            <w:r w:rsidR="003403F1">
              <w:rPr>
                <w:sz w:val="24"/>
                <w:szCs w:val="24"/>
              </w:rPr>
              <w:t>2</w:t>
            </w:r>
            <w:r w:rsidR="00ED31E3">
              <w:rPr>
                <w:sz w:val="24"/>
                <w:szCs w:val="24"/>
              </w:rPr>
              <w:t>1</w:t>
            </w:r>
            <w:r w:rsidR="00A67CC9">
              <w:rPr>
                <w:sz w:val="24"/>
                <w:szCs w:val="24"/>
              </w:rPr>
              <w:t xml:space="preserve"> </w:t>
            </w:r>
            <w:r w:rsidRPr="00BE0BEE">
              <w:rPr>
                <w:sz w:val="24"/>
                <w:szCs w:val="24"/>
              </w:rPr>
              <w:t>уч.</w:t>
            </w:r>
            <w:r w:rsidR="00933B5F">
              <w:rPr>
                <w:sz w:val="24"/>
                <w:szCs w:val="24"/>
              </w:rPr>
              <w:t xml:space="preserve"> г</w:t>
            </w:r>
          </w:p>
          <w:p w:rsidR="00B64835" w:rsidRPr="00BE0BEE" w:rsidRDefault="00B64835">
            <w:pPr>
              <w:pStyle w:val="210"/>
              <w:rPr>
                <w:sz w:val="24"/>
                <w:szCs w:val="24"/>
              </w:rPr>
            </w:pPr>
            <w:r w:rsidRPr="00BE0BEE">
              <w:rPr>
                <w:sz w:val="24"/>
                <w:szCs w:val="24"/>
              </w:rPr>
              <w:t>-Учебно-воспитательный план на 20</w:t>
            </w:r>
            <w:r w:rsidR="00ED31E3">
              <w:rPr>
                <w:sz w:val="24"/>
                <w:szCs w:val="24"/>
              </w:rPr>
              <w:t>20</w:t>
            </w:r>
            <w:r w:rsidRPr="00BE0BEE">
              <w:rPr>
                <w:sz w:val="24"/>
                <w:szCs w:val="24"/>
              </w:rPr>
              <w:t>-20</w:t>
            </w:r>
            <w:r w:rsidR="003403F1">
              <w:rPr>
                <w:sz w:val="24"/>
                <w:szCs w:val="24"/>
              </w:rPr>
              <w:t>2</w:t>
            </w:r>
            <w:r w:rsidR="00ED31E3">
              <w:rPr>
                <w:sz w:val="24"/>
                <w:szCs w:val="24"/>
              </w:rPr>
              <w:t>1</w:t>
            </w:r>
            <w:r w:rsidR="00933B5F">
              <w:rPr>
                <w:sz w:val="24"/>
                <w:szCs w:val="24"/>
              </w:rPr>
              <w:t xml:space="preserve"> уч. г</w:t>
            </w:r>
          </w:p>
          <w:p w:rsidR="00B64835" w:rsidRDefault="00B64835" w:rsidP="00AC11B0">
            <w:pPr>
              <w:pStyle w:val="210"/>
              <w:rPr>
                <w:sz w:val="24"/>
                <w:szCs w:val="24"/>
              </w:rPr>
            </w:pPr>
            <w:r w:rsidRPr="00BE0BEE">
              <w:rPr>
                <w:sz w:val="24"/>
                <w:szCs w:val="24"/>
              </w:rPr>
              <w:t>-Учебный план на 20</w:t>
            </w:r>
            <w:r w:rsidR="00ED31E3">
              <w:rPr>
                <w:sz w:val="24"/>
                <w:szCs w:val="24"/>
              </w:rPr>
              <w:t>20</w:t>
            </w:r>
            <w:r w:rsidRPr="00BE0BEE">
              <w:rPr>
                <w:sz w:val="24"/>
                <w:szCs w:val="24"/>
              </w:rPr>
              <w:t>-20</w:t>
            </w:r>
            <w:r w:rsidR="003403F1">
              <w:rPr>
                <w:sz w:val="24"/>
                <w:szCs w:val="24"/>
              </w:rPr>
              <w:t>2</w:t>
            </w:r>
            <w:r w:rsidR="00ED31E3">
              <w:rPr>
                <w:sz w:val="24"/>
                <w:szCs w:val="24"/>
              </w:rPr>
              <w:t>1</w:t>
            </w:r>
            <w:r w:rsidR="003E2CF0">
              <w:rPr>
                <w:sz w:val="24"/>
                <w:szCs w:val="24"/>
              </w:rPr>
              <w:t xml:space="preserve"> </w:t>
            </w:r>
            <w:proofErr w:type="spellStart"/>
            <w:r>
              <w:rPr>
                <w:sz w:val="24"/>
                <w:szCs w:val="24"/>
              </w:rPr>
              <w:t>уч</w:t>
            </w:r>
            <w:proofErr w:type="gramStart"/>
            <w:r>
              <w:rPr>
                <w:sz w:val="24"/>
                <w:szCs w:val="24"/>
              </w:rPr>
              <w:t>.г</w:t>
            </w:r>
            <w:proofErr w:type="spellEnd"/>
            <w:proofErr w:type="gramEnd"/>
          </w:p>
          <w:p w:rsidR="00AC11B0" w:rsidRDefault="00933B5F" w:rsidP="00ED31E3">
            <w:pPr>
              <w:pStyle w:val="210"/>
              <w:rPr>
                <w:sz w:val="24"/>
                <w:szCs w:val="24"/>
              </w:rPr>
            </w:pPr>
            <w:r>
              <w:rPr>
                <w:sz w:val="24"/>
                <w:szCs w:val="24"/>
              </w:rPr>
              <w:t>- Учебники, используемые в образовательном процессе в 20</w:t>
            </w:r>
            <w:r w:rsidR="00ED31E3">
              <w:rPr>
                <w:sz w:val="24"/>
                <w:szCs w:val="24"/>
              </w:rPr>
              <w:t>20</w:t>
            </w:r>
            <w:r>
              <w:rPr>
                <w:sz w:val="24"/>
                <w:szCs w:val="24"/>
              </w:rPr>
              <w:t>-20</w:t>
            </w:r>
            <w:r w:rsidR="003403F1">
              <w:rPr>
                <w:sz w:val="24"/>
                <w:szCs w:val="24"/>
              </w:rPr>
              <w:t>2</w:t>
            </w:r>
            <w:r w:rsidR="00ED31E3">
              <w:rPr>
                <w:sz w:val="24"/>
                <w:szCs w:val="24"/>
              </w:rPr>
              <w:t>1</w:t>
            </w:r>
            <w:r w:rsidR="004E3B57">
              <w:rPr>
                <w:sz w:val="24"/>
                <w:szCs w:val="24"/>
              </w:rPr>
              <w:t xml:space="preserve"> учебном году</w:t>
            </w:r>
          </w:p>
          <w:p w:rsidR="00C646DE" w:rsidRPr="001402DB" w:rsidRDefault="00C646DE" w:rsidP="00ED31E3">
            <w:pPr>
              <w:pStyle w:val="210"/>
              <w:rPr>
                <w:sz w:val="24"/>
                <w:szCs w:val="24"/>
              </w:rPr>
            </w:pPr>
            <w:r>
              <w:rPr>
                <w:sz w:val="24"/>
                <w:szCs w:val="24"/>
              </w:rPr>
              <w:t xml:space="preserve">- Локальные акты школы </w:t>
            </w:r>
          </w:p>
        </w:tc>
        <w:tc>
          <w:tcPr>
            <w:tcW w:w="1417" w:type="dxa"/>
            <w:tcBorders>
              <w:left w:val="single" w:sz="4" w:space="0" w:color="000000"/>
              <w:bottom w:val="single" w:sz="4" w:space="0" w:color="auto"/>
            </w:tcBorders>
          </w:tcPr>
          <w:p w:rsidR="00B64835" w:rsidRPr="00BE0BEE" w:rsidRDefault="00ED31E3" w:rsidP="00ED31E3">
            <w:pPr>
              <w:pStyle w:val="210"/>
              <w:snapToGrid w:val="0"/>
              <w:rPr>
                <w:sz w:val="24"/>
                <w:szCs w:val="24"/>
              </w:rPr>
            </w:pPr>
            <w:r>
              <w:rPr>
                <w:sz w:val="24"/>
                <w:szCs w:val="24"/>
              </w:rPr>
              <w:t>22</w:t>
            </w:r>
            <w:r w:rsidR="00AC11B0">
              <w:rPr>
                <w:sz w:val="24"/>
                <w:szCs w:val="24"/>
              </w:rPr>
              <w:t>.08.20</w:t>
            </w:r>
            <w:r>
              <w:rPr>
                <w:sz w:val="24"/>
                <w:szCs w:val="24"/>
              </w:rPr>
              <w:t>20</w:t>
            </w:r>
          </w:p>
        </w:tc>
        <w:tc>
          <w:tcPr>
            <w:tcW w:w="2054" w:type="dxa"/>
            <w:tcBorders>
              <w:left w:val="single" w:sz="4" w:space="0" w:color="000000"/>
              <w:bottom w:val="single" w:sz="4" w:space="0" w:color="auto"/>
              <w:right w:val="single" w:sz="4" w:space="0" w:color="000000"/>
            </w:tcBorders>
          </w:tcPr>
          <w:p w:rsidR="00B64835" w:rsidRPr="00BE0BEE" w:rsidRDefault="00B64835">
            <w:pPr>
              <w:pStyle w:val="210"/>
              <w:snapToGrid w:val="0"/>
              <w:rPr>
                <w:sz w:val="24"/>
                <w:szCs w:val="24"/>
              </w:rPr>
            </w:pPr>
            <w:r w:rsidRPr="00BE0BEE">
              <w:rPr>
                <w:sz w:val="24"/>
                <w:szCs w:val="24"/>
              </w:rPr>
              <w:t>Директор школы,</w:t>
            </w:r>
          </w:p>
          <w:p w:rsidR="00B64835" w:rsidRPr="00BE0BEE" w:rsidRDefault="00B64835">
            <w:pPr>
              <w:pStyle w:val="210"/>
              <w:rPr>
                <w:sz w:val="24"/>
                <w:szCs w:val="24"/>
              </w:rPr>
            </w:pPr>
            <w:r w:rsidRPr="00BE0BEE">
              <w:rPr>
                <w:sz w:val="24"/>
                <w:szCs w:val="24"/>
              </w:rPr>
              <w:t xml:space="preserve">Зам. </w:t>
            </w:r>
            <w:proofErr w:type="spellStart"/>
            <w:r w:rsidRPr="00BE0BEE">
              <w:rPr>
                <w:sz w:val="24"/>
                <w:szCs w:val="24"/>
              </w:rPr>
              <w:t>дир</w:t>
            </w:r>
            <w:proofErr w:type="gramStart"/>
            <w:r w:rsidRPr="00BE0BEE">
              <w:rPr>
                <w:sz w:val="24"/>
                <w:szCs w:val="24"/>
              </w:rPr>
              <w:t>.п</w:t>
            </w:r>
            <w:proofErr w:type="gramEnd"/>
            <w:r w:rsidRPr="00BE0BEE">
              <w:rPr>
                <w:sz w:val="24"/>
                <w:szCs w:val="24"/>
              </w:rPr>
              <w:t>о</w:t>
            </w:r>
            <w:proofErr w:type="spellEnd"/>
            <w:r w:rsidRPr="00BE0BEE">
              <w:rPr>
                <w:sz w:val="24"/>
                <w:szCs w:val="24"/>
              </w:rPr>
              <w:t xml:space="preserve"> УР,</w:t>
            </w:r>
          </w:p>
          <w:p w:rsidR="00B64835" w:rsidRPr="00BE0BEE" w:rsidRDefault="00B64835">
            <w:pPr>
              <w:pStyle w:val="210"/>
              <w:rPr>
                <w:sz w:val="24"/>
                <w:szCs w:val="24"/>
              </w:rPr>
            </w:pPr>
            <w:r w:rsidRPr="00BE0BEE">
              <w:rPr>
                <w:sz w:val="24"/>
                <w:szCs w:val="24"/>
              </w:rPr>
              <w:t xml:space="preserve">Зам. </w:t>
            </w:r>
            <w:proofErr w:type="spellStart"/>
            <w:r w:rsidRPr="00BE0BEE">
              <w:rPr>
                <w:sz w:val="24"/>
                <w:szCs w:val="24"/>
              </w:rPr>
              <w:t>дир</w:t>
            </w:r>
            <w:proofErr w:type="spellEnd"/>
            <w:r w:rsidRPr="00BE0BEE">
              <w:rPr>
                <w:sz w:val="24"/>
                <w:szCs w:val="24"/>
              </w:rPr>
              <w:t>. по ВР</w:t>
            </w:r>
          </w:p>
        </w:tc>
      </w:tr>
      <w:tr w:rsidR="00AA43F5" w:rsidRPr="00BE0BEE" w:rsidTr="00DB7429">
        <w:trPr>
          <w:trHeight w:val="1392"/>
        </w:trPr>
        <w:tc>
          <w:tcPr>
            <w:tcW w:w="567" w:type="dxa"/>
            <w:tcBorders>
              <w:left w:val="single" w:sz="4" w:space="0" w:color="000000"/>
              <w:bottom w:val="single" w:sz="4" w:space="0" w:color="auto"/>
            </w:tcBorders>
          </w:tcPr>
          <w:p w:rsidR="00AA43F5" w:rsidRPr="00BE0BEE"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auto"/>
            </w:tcBorders>
          </w:tcPr>
          <w:p w:rsidR="00AA43F5" w:rsidRPr="001402DB" w:rsidRDefault="00AA43F5" w:rsidP="00AA43F5">
            <w:pPr>
              <w:pStyle w:val="210"/>
              <w:snapToGrid w:val="0"/>
              <w:jc w:val="both"/>
              <w:rPr>
                <w:sz w:val="24"/>
                <w:szCs w:val="24"/>
              </w:rPr>
            </w:pPr>
            <w:r>
              <w:rPr>
                <w:sz w:val="24"/>
                <w:szCs w:val="24"/>
              </w:rPr>
              <w:t>-</w:t>
            </w:r>
            <w:r w:rsidR="00933B5F">
              <w:rPr>
                <w:sz w:val="24"/>
                <w:szCs w:val="24"/>
              </w:rPr>
              <w:t xml:space="preserve"> </w:t>
            </w:r>
            <w:r>
              <w:rPr>
                <w:sz w:val="24"/>
                <w:szCs w:val="24"/>
              </w:rPr>
              <w:t>Т</w:t>
            </w:r>
            <w:r w:rsidRPr="001402DB">
              <w:rPr>
                <w:sz w:val="24"/>
                <w:szCs w:val="24"/>
              </w:rPr>
              <w:t>арификация на 20</w:t>
            </w:r>
            <w:r w:rsidR="00ED31E3">
              <w:rPr>
                <w:sz w:val="24"/>
                <w:szCs w:val="24"/>
              </w:rPr>
              <w:t>20</w:t>
            </w:r>
            <w:r w:rsidRPr="001402DB">
              <w:rPr>
                <w:sz w:val="24"/>
                <w:szCs w:val="24"/>
              </w:rPr>
              <w:t>-20</w:t>
            </w:r>
            <w:r w:rsidR="003403F1">
              <w:rPr>
                <w:sz w:val="24"/>
                <w:szCs w:val="24"/>
              </w:rPr>
              <w:t>2</w:t>
            </w:r>
            <w:r w:rsidR="00ED31E3">
              <w:rPr>
                <w:sz w:val="24"/>
                <w:szCs w:val="24"/>
              </w:rPr>
              <w:t>1</w:t>
            </w:r>
            <w:r w:rsidR="00AC11B0">
              <w:rPr>
                <w:sz w:val="24"/>
                <w:szCs w:val="24"/>
              </w:rPr>
              <w:t xml:space="preserve"> </w:t>
            </w:r>
            <w:r w:rsidR="00933B5F">
              <w:rPr>
                <w:sz w:val="24"/>
                <w:szCs w:val="24"/>
              </w:rPr>
              <w:t>учебный год</w:t>
            </w:r>
          </w:p>
          <w:p w:rsidR="00AA43F5" w:rsidRDefault="00AA43F5" w:rsidP="00AA43F5">
            <w:pPr>
              <w:pStyle w:val="210"/>
              <w:snapToGrid w:val="0"/>
              <w:jc w:val="both"/>
              <w:rPr>
                <w:rStyle w:val="Zag11"/>
                <w:rFonts w:eastAsia="@Arial Unicode MS"/>
                <w:sz w:val="24"/>
                <w:szCs w:val="24"/>
              </w:rPr>
            </w:pPr>
            <w:r w:rsidRPr="001402DB">
              <w:rPr>
                <w:rStyle w:val="Zag11"/>
                <w:rFonts w:eastAsia="@Arial Unicode MS"/>
                <w:sz w:val="24"/>
                <w:szCs w:val="24"/>
              </w:rPr>
              <w:t>-</w:t>
            </w:r>
            <w:r w:rsidR="00933B5F">
              <w:rPr>
                <w:rStyle w:val="Zag11"/>
                <w:rFonts w:eastAsia="@Arial Unicode MS"/>
                <w:sz w:val="24"/>
                <w:szCs w:val="24"/>
              </w:rPr>
              <w:t xml:space="preserve"> </w:t>
            </w:r>
            <w:r w:rsidRPr="001402DB">
              <w:rPr>
                <w:rStyle w:val="Zag11"/>
                <w:rFonts w:eastAsia="@Arial Unicode MS"/>
                <w:sz w:val="24"/>
                <w:szCs w:val="24"/>
              </w:rPr>
              <w:t>Рабочие программы учителей предметников</w:t>
            </w:r>
            <w:r>
              <w:rPr>
                <w:rStyle w:val="Zag11"/>
                <w:rFonts w:eastAsia="@Arial Unicode MS"/>
                <w:sz w:val="24"/>
                <w:szCs w:val="24"/>
              </w:rPr>
              <w:t xml:space="preserve"> на 20</w:t>
            </w:r>
            <w:r w:rsidR="00ED31E3">
              <w:rPr>
                <w:rStyle w:val="Zag11"/>
                <w:rFonts w:eastAsia="@Arial Unicode MS"/>
                <w:sz w:val="24"/>
                <w:szCs w:val="24"/>
              </w:rPr>
              <w:t>20</w:t>
            </w:r>
            <w:r>
              <w:rPr>
                <w:rStyle w:val="Zag11"/>
                <w:rFonts w:eastAsia="@Arial Unicode MS"/>
                <w:sz w:val="24"/>
                <w:szCs w:val="24"/>
              </w:rPr>
              <w:t>-20</w:t>
            </w:r>
            <w:r w:rsidR="003403F1">
              <w:rPr>
                <w:rStyle w:val="Zag11"/>
                <w:rFonts w:eastAsia="@Arial Unicode MS"/>
                <w:sz w:val="24"/>
                <w:szCs w:val="24"/>
              </w:rPr>
              <w:t>2</w:t>
            </w:r>
            <w:r w:rsidR="00ED31E3">
              <w:rPr>
                <w:rStyle w:val="Zag11"/>
                <w:rFonts w:eastAsia="@Arial Unicode MS"/>
                <w:sz w:val="24"/>
                <w:szCs w:val="24"/>
              </w:rPr>
              <w:t xml:space="preserve">1 </w:t>
            </w:r>
            <w:r>
              <w:rPr>
                <w:rStyle w:val="Zag11"/>
                <w:rFonts w:eastAsia="@Arial Unicode MS"/>
                <w:sz w:val="24"/>
                <w:szCs w:val="24"/>
              </w:rPr>
              <w:t>учебный год</w:t>
            </w:r>
          </w:p>
          <w:p w:rsidR="008D0C88" w:rsidRPr="00933B5F" w:rsidRDefault="008D0C88" w:rsidP="00AA43F5">
            <w:pPr>
              <w:pStyle w:val="210"/>
              <w:snapToGrid w:val="0"/>
              <w:jc w:val="both"/>
              <w:rPr>
                <w:rFonts w:eastAsia="@Arial Unicode MS"/>
                <w:sz w:val="24"/>
                <w:szCs w:val="24"/>
              </w:rPr>
            </w:pPr>
            <w:r>
              <w:rPr>
                <w:rStyle w:val="Zag11"/>
                <w:rFonts w:eastAsia="@Arial Unicode MS"/>
                <w:sz w:val="24"/>
                <w:szCs w:val="24"/>
              </w:rPr>
              <w:t>-</w:t>
            </w:r>
            <w:r w:rsidRPr="001402DB">
              <w:rPr>
                <w:rStyle w:val="Zag11"/>
                <w:rFonts w:eastAsia="@Arial Unicode MS"/>
                <w:sz w:val="24"/>
                <w:szCs w:val="24"/>
              </w:rPr>
              <w:t xml:space="preserve">Рабочие программы </w:t>
            </w:r>
            <w:r>
              <w:rPr>
                <w:rStyle w:val="Zag11"/>
                <w:rFonts w:eastAsia="@Arial Unicode MS"/>
                <w:sz w:val="24"/>
                <w:szCs w:val="24"/>
              </w:rPr>
              <w:t xml:space="preserve">по </w:t>
            </w:r>
            <w:proofErr w:type="spellStart"/>
            <w:proofErr w:type="gramStart"/>
            <w:r>
              <w:rPr>
                <w:rStyle w:val="Zag11"/>
                <w:rFonts w:eastAsia="@Arial Unicode MS"/>
                <w:sz w:val="24"/>
                <w:szCs w:val="24"/>
              </w:rPr>
              <w:t>доп</w:t>
            </w:r>
            <w:proofErr w:type="spellEnd"/>
            <w:proofErr w:type="gramEnd"/>
            <w:r>
              <w:rPr>
                <w:rStyle w:val="Zag11"/>
                <w:rFonts w:eastAsia="@Arial Unicode MS"/>
                <w:sz w:val="24"/>
                <w:szCs w:val="24"/>
              </w:rPr>
              <w:t xml:space="preserve"> образованию на 2020-2021 учебный год</w:t>
            </w:r>
          </w:p>
          <w:p w:rsidR="00F837F2" w:rsidRDefault="00AC11B0" w:rsidP="004E3B57">
            <w:pPr>
              <w:pStyle w:val="210"/>
              <w:snapToGrid w:val="0"/>
              <w:jc w:val="both"/>
              <w:rPr>
                <w:sz w:val="24"/>
                <w:szCs w:val="24"/>
              </w:rPr>
            </w:pPr>
            <w:r>
              <w:rPr>
                <w:sz w:val="24"/>
                <w:szCs w:val="24"/>
              </w:rPr>
              <w:t>- Материалы промежуточной аттестации на 20</w:t>
            </w:r>
            <w:r w:rsidR="00ED31E3">
              <w:rPr>
                <w:sz w:val="24"/>
                <w:szCs w:val="24"/>
              </w:rPr>
              <w:t>20</w:t>
            </w:r>
            <w:r>
              <w:rPr>
                <w:sz w:val="24"/>
                <w:szCs w:val="24"/>
              </w:rPr>
              <w:t>-20</w:t>
            </w:r>
            <w:r w:rsidR="003403F1">
              <w:rPr>
                <w:sz w:val="24"/>
                <w:szCs w:val="24"/>
              </w:rPr>
              <w:t>2</w:t>
            </w:r>
            <w:r w:rsidR="00ED31E3">
              <w:rPr>
                <w:sz w:val="24"/>
                <w:szCs w:val="24"/>
              </w:rPr>
              <w:t>1</w:t>
            </w:r>
            <w:r w:rsidR="003403F1">
              <w:rPr>
                <w:sz w:val="24"/>
                <w:szCs w:val="24"/>
              </w:rPr>
              <w:t xml:space="preserve"> </w:t>
            </w:r>
            <w:r>
              <w:rPr>
                <w:sz w:val="24"/>
                <w:szCs w:val="24"/>
              </w:rPr>
              <w:t>уч</w:t>
            </w:r>
            <w:r w:rsidR="00933B5F">
              <w:rPr>
                <w:sz w:val="24"/>
                <w:szCs w:val="24"/>
              </w:rPr>
              <w:t>ебный год</w:t>
            </w:r>
          </w:p>
          <w:p w:rsidR="00E10CA0" w:rsidRDefault="008D0C88" w:rsidP="004E3B57">
            <w:pPr>
              <w:pStyle w:val="210"/>
              <w:snapToGrid w:val="0"/>
              <w:jc w:val="both"/>
              <w:rPr>
                <w:sz w:val="24"/>
                <w:szCs w:val="24"/>
              </w:rPr>
            </w:pPr>
            <w:r>
              <w:rPr>
                <w:sz w:val="24"/>
                <w:szCs w:val="24"/>
              </w:rPr>
              <w:t>-</w:t>
            </w:r>
            <w:r w:rsidR="00E10CA0">
              <w:rPr>
                <w:sz w:val="24"/>
                <w:szCs w:val="24"/>
              </w:rPr>
              <w:t>Курсы внеурочной деятельност</w:t>
            </w:r>
            <w:r>
              <w:rPr>
                <w:sz w:val="24"/>
                <w:szCs w:val="24"/>
              </w:rPr>
              <w:t>и</w:t>
            </w:r>
            <w:r w:rsidR="00E10CA0">
              <w:rPr>
                <w:sz w:val="24"/>
                <w:szCs w:val="24"/>
              </w:rPr>
              <w:t xml:space="preserve"> учителей </w:t>
            </w:r>
            <w:r>
              <w:rPr>
                <w:sz w:val="24"/>
                <w:szCs w:val="24"/>
              </w:rPr>
              <w:t>предметников на 2020-2021 учебный год</w:t>
            </w:r>
          </w:p>
          <w:p w:rsidR="004E3B57" w:rsidRPr="004E3B57" w:rsidRDefault="00ED27BD" w:rsidP="00B4224E">
            <w:pPr>
              <w:pStyle w:val="210"/>
              <w:snapToGrid w:val="0"/>
              <w:rPr>
                <w:sz w:val="24"/>
                <w:szCs w:val="24"/>
              </w:rPr>
            </w:pPr>
            <w:r>
              <w:rPr>
                <w:sz w:val="24"/>
                <w:szCs w:val="24"/>
              </w:rPr>
              <w:t>-</w:t>
            </w:r>
            <w:r w:rsidR="00ED31E3">
              <w:rPr>
                <w:sz w:val="24"/>
                <w:szCs w:val="24"/>
              </w:rPr>
              <w:t xml:space="preserve"> Материалы к награждению</w:t>
            </w:r>
          </w:p>
        </w:tc>
        <w:tc>
          <w:tcPr>
            <w:tcW w:w="1417" w:type="dxa"/>
            <w:tcBorders>
              <w:left w:val="single" w:sz="4" w:space="0" w:color="000000"/>
              <w:bottom w:val="single" w:sz="4" w:space="0" w:color="auto"/>
            </w:tcBorders>
          </w:tcPr>
          <w:p w:rsidR="00AA43F5" w:rsidRPr="00BE0BEE" w:rsidRDefault="00A06D2D" w:rsidP="00C646DE">
            <w:pPr>
              <w:pStyle w:val="210"/>
              <w:snapToGrid w:val="0"/>
              <w:rPr>
                <w:sz w:val="24"/>
                <w:szCs w:val="24"/>
              </w:rPr>
            </w:pPr>
            <w:r>
              <w:rPr>
                <w:sz w:val="24"/>
                <w:szCs w:val="24"/>
              </w:rPr>
              <w:t>31.08.20</w:t>
            </w:r>
            <w:r w:rsidR="00C646DE">
              <w:rPr>
                <w:sz w:val="24"/>
                <w:szCs w:val="24"/>
              </w:rPr>
              <w:t>20</w:t>
            </w:r>
          </w:p>
        </w:tc>
        <w:tc>
          <w:tcPr>
            <w:tcW w:w="2054" w:type="dxa"/>
            <w:tcBorders>
              <w:left w:val="single" w:sz="4" w:space="0" w:color="000000"/>
              <w:bottom w:val="single" w:sz="4" w:space="0" w:color="auto"/>
              <w:right w:val="single" w:sz="4" w:space="0" w:color="000000"/>
            </w:tcBorders>
          </w:tcPr>
          <w:p w:rsidR="00AA43F5" w:rsidRPr="00BE0BEE" w:rsidRDefault="00AA43F5" w:rsidP="00016EE6">
            <w:pPr>
              <w:pStyle w:val="210"/>
              <w:snapToGrid w:val="0"/>
              <w:rPr>
                <w:sz w:val="24"/>
                <w:szCs w:val="24"/>
              </w:rPr>
            </w:pPr>
            <w:r w:rsidRPr="00BE0BEE">
              <w:rPr>
                <w:sz w:val="24"/>
                <w:szCs w:val="24"/>
              </w:rPr>
              <w:t>Директор школы,</w:t>
            </w:r>
          </w:p>
          <w:p w:rsidR="00AA43F5" w:rsidRPr="00BE0BEE" w:rsidRDefault="00AA43F5" w:rsidP="00016EE6">
            <w:pPr>
              <w:pStyle w:val="210"/>
              <w:rPr>
                <w:sz w:val="24"/>
                <w:szCs w:val="24"/>
              </w:rPr>
            </w:pPr>
            <w:r w:rsidRPr="00BE0BEE">
              <w:rPr>
                <w:sz w:val="24"/>
                <w:szCs w:val="24"/>
              </w:rPr>
              <w:t xml:space="preserve">Зам. </w:t>
            </w:r>
            <w:proofErr w:type="spellStart"/>
            <w:r w:rsidRPr="00BE0BEE">
              <w:rPr>
                <w:sz w:val="24"/>
                <w:szCs w:val="24"/>
              </w:rPr>
              <w:t>дир</w:t>
            </w:r>
            <w:proofErr w:type="gramStart"/>
            <w:r w:rsidRPr="00BE0BEE">
              <w:rPr>
                <w:sz w:val="24"/>
                <w:szCs w:val="24"/>
              </w:rPr>
              <w:t>.п</w:t>
            </w:r>
            <w:proofErr w:type="gramEnd"/>
            <w:r w:rsidRPr="00BE0BEE">
              <w:rPr>
                <w:sz w:val="24"/>
                <w:szCs w:val="24"/>
              </w:rPr>
              <w:t>о</w:t>
            </w:r>
            <w:proofErr w:type="spellEnd"/>
            <w:r w:rsidRPr="00BE0BEE">
              <w:rPr>
                <w:sz w:val="24"/>
                <w:szCs w:val="24"/>
              </w:rPr>
              <w:t xml:space="preserve"> УР,</w:t>
            </w:r>
          </w:p>
          <w:p w:rsidR="00AA43F5" w:rsidRPr="00BE0BEE" w:rsidRDefault="00AA43F5" w:rsidP="00016EE6">
            <w:pPr>
              <w:pStyle w:val="210"/>
              <w:rPr>
                <w:sz w:val="24"/>
                <w:szCs w:val="24"/>
              </w:rPr>
            </w:pPr>
            <w:r w:rsidRPr="00BE0BEE">
              <w:rPr>
                <w:sz w:val="24"/>
                <w:szCs w:val="24"/>
              </w:rPr>
              <w:t xml:space="preserve">Зам. </w:t>
            </w:r>
            <w:proofErr w:type="spellStart"/>
            <w:r w:rsidRPr="00BE0BEE">
              <w:rPr>
                <w:sz w:val="24"/>
                <w:szCs w:val="24"/>
              </w:rPr>
              <w:t>дир</w:t>
            </w:r>
            <w:proofErr w:type="spellEnd"/>
            <w:r w:rsidRPr="00BE0BEE">
              <w:rPr>
                <w:sz w:val="24"/>
                <w:szCs w:val="24"/>
              </w:rPr>
              <w:t>. по ВР</w:t>
            </w:r>
          </w:p>
        </w:tc>
      </w:tr>
      <w:tr w:rsidR="00AA43F5" w:rsidRPr="00BE0BEE" w:rsidTr="00DB7429">
        <w:tc>
          <w:tcPr>
            <w:tcW w:w="567" w:type="dxa"/>
            <w:tcBorders>
              <w:left w:val="single" w:sz="4" w:space="0" w:color="000000"/>
              <w:bottom w:val="single" w:sz="4" w:space="0" w:color="000000"/>
            </w:tcBorders>
          </w:tcPr>
          <w:p w:rsidR="00AA43F5" w:rsidRPr="00BE0BEE"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A43F5" w:rsidRPr="00CE7D6E" w:rsidRDefault="00AA43F5">
            <w:pPr>
              <w:pStyle w:val="210"/>
              <w:snapToGrid w:val="0"/>
              <w:rPr>
                <w:sz w:val="24"/>
                <w:szCs w:val="24"/>
              </w:rPr>
            </w:pPr>
            <w:r w:rsidRPr="00CE7D6E">
              <w:rPr>
                <w:sz w:val="24"/>
                <w:szCs w:val="24"/>
              </w:rPr>
              <w:t>-Итоги первой учебной четверти</w:t>
            </w:r>
          </w:p>
          <w:p w:rsidR="00AA43F5" w:rsidRPr="00916B43" w:rsidRDefault="0000072F" w:rsidP="00B64835">
            <w:pPr>
              <w:pStyle w:val="210"/>
              <w:snapToGrid w:val="0"/>
              <w:jc w:val="both"/>
              <w:rPr>
                <w:sz w:val="24"/>
                <w:szCs w:val="24"/>
              </w:rPr>
            </w:pPr>
            <w:r w:rsidRPr="008337F5">
              <w:rPr>
                <w:sz w:val="24"/>
                <w:szCs w:val="24"/>
              </w:rPr>
              <w:t>-</w:t>
            </w:r>
            <w:r w:rsidR="008337F5" w:rsidRPr="008337F5">
              <w:rPr>
                <w:sz w:val="24"/>
                <w:szCs w:val="24"/>
              </w:rPr>
              <w:t>«Создание и реализация индивидуальных образовательных траекторий»</w:t>
            </w:r>
          </w:p>
          <w:p w:rsidR="00AA43F5" w:rsidRPr="00CE7D6E" w:rsidRDefault="00AA43F5" w:rsidP="001402DB">
            <w:pPr>
              <w:ind w:left="708"/>
              <w:jc w:val="both"/>
            </w:pPr>
          </w:p>
        </w:tc>
        <w:tc>
          <w:tcPr>
            <w:tcW w:w="1417" w:type="dxa"/>
            <w:tcBorders>
              <w:left w:val="single" w:sz="4" w:space="0" w:color="000000"/>
              <w:bottom w:val="single" w:sz="4" w:space="0" w:color="000000"/>
            </w:tcBorders>
          </w:tcPr>
          <w:p w:rsidR="00AA43F5" w:rsidRPr="00CE7D6E" w:rsidRDefault="00C646DE" w:rsidP="00C646DE">
            <w:pPr>
              <w:pStyle w:val="210"/>
              <w:snapToGrid w:val="0"/>
              <w:rPr>
                <w:sz w:val="24"/>
                <w:szCs w:val="24"/>
              </w:rPr>
            </w:pPr>
            <w:r>
              <w:rPr>
                <w:sz w:val="24"/>
                <w:szCs w:val="24"/>
              </w:rPr>
              <w:t>31.10</w:t>
            </w:r>
            <w:r w:rsidR="001A19E2">
              <w:rPr>
                <w:sz w:val="24"/>
                <w:szCs w:val="24"/>
              </w:rPr>
              <w:t>.20</w:t>
            </w:r>
            <w:r>
              <w:rPr>
                <w:sz w:val="24"/>
                <w:szCs w:val="24"/>
              </w:rPr>
              <w:t>20</w:t>
            </w:r>
          </w:p>
        </w:tc>
        <w:tc>
          <w:tcPr>
            <w:tcW w:w="2054" w:type="dxa"/>
            <w:tcBorders>
              <w:left w:val="single" w:sz="4" w:space="0" w:color="000000"/>
              <w:bottom w:val="single" w:sz="4" w:space="0" w:color="000000"/>
              <w:right w:val="single" w:sz="4" w:space="0" w:color="000000"/>
            </w:tcBorders>
          </w:tcPr>
          <w:p w:rsidR="00AA43F5" w:rsidRPr="003A6D35" w:rsidRDefault="00AA43F5">
            <w:pPr>
              <w:pStyle w:val="210"/>
              <w:snapToGrid w:val="0"/>
              <w:rPr>
                <w:sz w:val="24"/>
                <w:szCs w:val="24"/>
              </w:rPr>
            </w:pPr>
            <w:r w:rsidRPr="003A6D35">
              <w:rPr>
                <w:sz w:val="24"/>
                <w:szCs w:val="24"/>
              </w:rPr>
              <w:t>Директор школы,</w:t>
            </w:r>
          </w:p>
          <w:p w:rsidR="00AA43F5" w:rsidRPr="003A6D35" w:rsidRDefault="00AA43F5">
            <w:pPr>
              <w:pStyle w:val="210"/>
              <w:rPr>
                <w:sz w:val="24"/>
                <w:szCs w:val="24"/>
              </w:rPr>
            </w:pPr>
            <w:r w:rsidRPr="003A6D35">
              <w:rPr>
                <w:sz w:val="24"/>
                <w:szCs w:val="24"/>
              </w:rPr>
              <w:t xml:space="preserve">Зам. </w:t>
            </w:r>
            <w:proofErr w:type="spellStart"/>
            <w:r w:rsidRPr="003A6D35">
              <w:rPr>
                <w:sz w:val="24"/>
                <w:szCs w:val="24"/>
              </w:rPr>
              <w:t>дир</w:t>
            </w:r>
            <w:proofErr w:type="gramStart"/>
            <w:r w:rsidRPr="003A6D35">
              <w:rPr>
                <w:sz w:val="24"/>
                <w:szCs w:val="24"/>
              </w:rPr>
              <w:t>.п</w:t>
            </w:r>
            <w:proofErr w:type="gramEnd"/>
            <w:r w:rsidRPr="003A6D35">
              <w:rPr>
                <w:sz w:val="24"/>
                <w:szCs w:val="24"/>
              </w:rPr>
              <w:t>о</w:t>
            </w:r>
            <w:proofErr w:type="spellEnd"/>
            <w:r w:rsidRPr="003A6D35">
              <w:rPr>
                <w:sz w:val="24"/>
                <w:szCs w:val="24"/>
              </w:rPr>
              <w:t xml:space="preserve"> УР</w:t>
            </w:r>
          </w:p>
          <w:p w:rsidR="00AA43F5" w:rsidRPr="003A6D35" w:rsidRDefault="00AA43F5">
            <w:pPr>
              <w:pStyle w:val="210"/>
              <w:rPr>
                <w:sz w:val="24"/>
                <w:szCs w:val="24"/>
              </w:rPr>
            </w:pPr>
            <w:proofErr w:type="spellStart"/>
            <w:r w:rsidRPr="003A6D35">
              <w:rPr>
                <w:sz w:val="24"/>
                <w:szCs w:val="24"/>
              </w:rPr>
              <w:t>Зам</w:t>
            </w:r>
            <w:proofErr w:type="gramStart"/>
            <w:r w:rsidRPr="003A6D35">
              <w:rPr>
                <w:sz w:val="24"/>
                <w:szCs w:val="24"/>
              </w:rPr>
              <w:t>.д</w:t>
            </w:r>
            <w:proofErr w:type="gramEnd"/>
            <w:r w:rsidRPr="003A6D35">
              <w:rPr>
                <w:sz w:val="24"/>
                <w:szCs w:val="24"/>
              </w:rPr>
              <w:t>ир</w:t>
            </w:r>
            <w:proofErr w:type="spellEnd"/>
            <w:r w:rsidRPr="003A6D35">
              <w:rPr>
                <w:sz w:val="24"/>
                <w:szCs w:val="24"/>
              </w:rPr>
              <w:t xml:space="preserve"> по ВР</w:t>
            </w:r>
          </w:p>
          <w:p w:rsidR="00AA43F5" w:rsidRPr="003A6D35" w:rsidRDefault="008337F5" w:rsidP="00420C9A">
            <w:pPr>
              <w:jc w:val="both"/>
            </w:pPr>
            <w:proofErr w:type="spellStart"/>
            <w:r>
              <w:t>Шакшина</w:t>
            </w:r>
            <w:proofErr w:type="spellEnd"/>
            <w:r>
              <w:t xml:space="preserve"> С.И.</w:t>
            </w:r>
          </w:p>
        </w:tc>
      </w:tr>
      <w:tr w:rsidR="00AA43F5" w:rsidRPr="00BE0BEE" w:rsidTr="00DB7429">
        <w:trPr>
          <w:trHeight w:val="1395"/>
        </w:trPr>
        <w:tc>
          <w:tcPr>
            <w:tcW w:w="567" w:type="dxa"/>
            <w:tcBorders>
              <w:left w:val="single" w:sz="4" w:space="0" w:color="000000"/>
              <w:bottom w:val="single" w:sz="4" w:space="0" w:color="000000"/>
            </w:tcBorders>
          </w:tcPr>
          <w:p w:rsidR="00AA43F5" w:rsidRPr="00BE0BEE"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A43F5" w:rsidRDefault="00AA43F5" w:rsidP="00DF3C46">
            <w:pPr>
              <w:pStyle w:val="210"/>
              <w:snapToGrid w:val="0"/>
              <w:jc w:val="both"/>
              <w:rPr>
                <w:sz w:val="24"/>
                <w:szCs w:val="24"/>
              </w:rPr>
            </w:pPr>
            <w:r w:rsidRPr="00BE0BEE">
              <w:rPr>
                <w:sz w:val="24"/>
                <w:szCs w:val="24"/>
              </w:rPr>
              <w:t xml:space="preserve">-Итоги </w:t>
            </w:r>
            <w:r w:rsidR="00933B5F">
              <w:rPr>
                <w:sz w:val="24"/>
                <w:szCs w:val="24"/>
              </w:rPr>
              <w:t>второй</w:t>
            </w:r>
            <w:r w:rsidRPr="00BE0BEE">
              <w:rPr>
                <w:sz w:val="24"/>
                <w:szCs w:val="24"/>
              </w:rPr>
              <w:t xml:space="preserve"> учебной четверти</w:t>
            </w:r>
          </w:p>
          <w:p w:rsidR="00AA43F5" w:rsidRPr="00DF3C46" w:rsidRDefault="008337F5" w:rsidP="00DF3C46">
            <w:pPr>
              <w:pStyle w:val="210"/>
              <w:snapToGrid w:val="0"/>
              <w:jc w:val="both"/>
              <w:rPr>
                <w:sz w:val="24"/>
                <w:szCs w:val="24"/>
              </w:rPr>
            </w:pPr>
            <w:r>
              <w:rPr>
                <w:sz w:val="24"/>
                <w:szCs w:val="24"/>
              </w:rPr>
              <w:t>-</w:t>
            </w:r>
            <w:r w:rsidRPr="008337F5">
              <w:rPr>
                <w:sz w:val="24"/>
                <w:szCs w:val="24"/>
              </w:rPr>
              <w:t>Совершенствование работы учителей в условиях модернизации системы образования «Учиться самому, чтобы учить других»</w:t>
            </w:r>
            <w:r w:rsidR="00C646DE">
              <w:rPr>
                <w:sz w:val="24"/>
                <w:szCs w:val="24"/>
              </w:rPr>
              <w:t xml:space="preserve"> </w:t>
            </w:r>
          </w:p>
          <w:p w:rsidR="00AA43F5" w:rsidRPr="00BE0BEE" w:rsidRDefault="00AA43F5" w:rsidP="00C646DE">
            <w:pPr>
              <w:pStyle w:val="210"/>
              <w:snapToGrid w:val="0"/>
              <w:jc w:val="both"/>
              <w:rPr>
                <w:sz w:val="24"/>
                <w:szCs w:val="24"/>
              </w:rPr>
            </w:pPr>
            <w:r>
              <w:rPr>
                <w:sz w:val="24"/>
                <w:szCs w:val="24"/>
              </w:rPr>
              <w:t xml:space="preserve">- </w:t>
            </w:r>
            <w:r w:rsidR="00E639EF" w:rsidRPr="001A19E2">
              <w:rPr>
                <w:sz w:val="24"/>
                <w:szCs w:val="24"/>
              </w:rPr>
              <w:t>Итоги аттестации педагогических работников в IV квартале 20</w:t>
            </w:r>
            <w:r w:rsidR="00C646DE">
              <w:rPr>
                <w:sz w:val="24"/>
                <w:szCs w:val="24"/>
              </w:rPr>
              <w:t>20</w:t>
            </w:r>
            <w:r w:rsidR="00E639EF" w:rsidRPr="001A19E2">
              <w:rPr>
                <w:sz w:val="24"/>
                <w:szCs w:val="24"/>
              </w:rPr>
              <w:t>г.</w:t>
            </w:r>
          </w:p>
        </w:tc>
        <w:tc>
          <w:tcPr>
            <w:tcW w:w="1417" w:type="dxa"/>
            <w:tcBorders>
              <w:left w:val="single" w:sz="4" w:space="0" w:color="000000"/>
              <w:bottom w:val="single" w:sz="4" w:space="0" w:color="000000"/>
            </w:tcBorders>
          </w:tcPr>
          <w:p w:rsidR="00AA43F5" w:rsidRPr="004008FC" w:rsidRDefault="003403F1" w:rsidP="00C646DE">
            <w:pPr>
              <w:pStyle w:val="210"/>
              <w:snapToGrid w:val="0"/>
              <w:rPr>
                <w:sz w:val="24"/>
                <w:szCs w:val="24"/>
              </w:rPr>
            </w:pPr>
            <w:r w:rsidRPr="004008FC">
              <w:rPr>
                <w:sz w:val="24"/>
                <w:szCs w:val="24"/>
              </w:rPr>
              <w:t>30</w:t>
            </w:r>
            <w:r w:rsidR="001A19E2" w:rsidRPr="004008FC">
              <w:rPr>
                <w:sz w:val="24"/>
                <w:szCs w:val="24"/>
              </w:rPr>
              <w:t>.12.20</w:t>
            </w:r>
            <w:r w:rsidR="00C646DE">
              <w:rPr>
                <w:sz w:val="24"/>
                <w:szCs w:val="24"/>
              </w:rPr>
              <w:t>20</w:t>
            </w:r>
          </w:p>
        </w:tc>
        <w:tc>
          <w:tcPr>
            <w:tcW w:w="2054" w:type="dxa"/>
            <w:tcBorders>
              <w:left w:val="single" w:sz="4" w:space="0" w:color="000000"/>
              <w:bottom w:val="single" w:sz="4" w:space="0" w:color="000000"/>
              <w:right w:val="single" w:sz="4" w:space="0" w:color="000000"/>
            </w:tcBorders>
          </w:tcPr>
          <w:p w:rsidR="00AA43F5" w:rsidRPr="004008FC" w:rsidRDefault="00AA43F5">
            <w:pPr>
              <w:pStyle w:val="210"/>
              <w:snapToGrid w:val="0"/>
              <w:rPr>
                <w:sz w:val="24"/>
                <w:szCs w:val="24"/>
              </w:rPr>
            </w:pPr>
            <w:r w:rsidRPr="004008FC">
              <w:rPr>
                <w:sz w:val="24"/>
                <w:szCs w:val="24"/>
              </w:rPr>
              <w:t>Директор школы,</w:t>
            </w:r>
          </w:p>
          <w:p w:rsidR="00AA43F5" w:rsidRPr="004008FC" w:rsidRDefault="00AA43F5">
            <w:pPr>
              <w:pStyle w:val="210"/>
              <w:rPr>
                <w:sz w:val="24"/>
                <w:szCs w:val="24"/>
              </w:rPr>
            </w:pPr>
            <w:r w:rsidRPr="004008FC">
              <w:rPr>
                <w:sz w:val="24"/>
                <w:szCs w:val="24"/>
              </w:rPr>
              <w:t xml:space="preserve">Зам. </w:t>
            </w:r>
            <w:proofErr w:type="spellStart"/>
            <w:r w:rsidRPr="004008FC">
              <w:rPr>
                <w:sz w:val="24"/>
                <w:szCs w:val="24"/>
              </w:rPr>
              <w:t>дир</w:t>
            </w:r>
            <w:proofErr w:type="gramStart"/>
            <w:r w:rsidRPr="004008FC">
              <w:rPr>
                <w:sz w:val="24"/>
                <w:szCs w:val="24"/>
              </w:rPr>
              <w:t>.п</w:t>
            </w:r>
            <w:proofErr w:type="gramEnd"/>
            <w:r w:rsidRPr="004008FC">
              <w:rPr>
                <w:sz w:val="24"/>
                <w:szCs w:val="24"/>
              </w:rPr>
              <w:t>о</w:t>
            </w:r>
            <w:proofErr w:type="spellEnd"/>
            <w:r w:rsidRPr="004008FC">
              <w:rPr>
                <w:sz w:val="24"/>
                <w:szCs w:val="24"/>
              </w:rPr>
              <w:t xml:space="preserve"> УР</w:t>
            </w:r>
          </w:p>
          <w:p w:rsidR="00AA43F5" w:rsidRPr="004008FC" w:rsidRDefault="00AA43F5">
            <w:pPr>
              <w:pStyle w:val="210"/>
              <w:rPr>
                <w:sz w:val="24"/>
                <w:szCs w:val="24"/>
              </w:rPr>
            </w:pPr>
            <w:proofErr w:type="spellStart"/>
            <w:r w:rsidRPr="004008FC">
              <w:rPr>
                <w:sz w:val="24"/>
                <w:szCs w:val="24"/>
              </w:rPr>
              <w:t>Зам</w:t>
            </w:r>
            <w:proofErr w:type="gramStart"/>
            <w:r w:rsidRPr="004008FC">
              <w:rPr>
                <w:sz w:val="24"/>
                <w:szCs w:val="24"/>
              </w:rPr>
              <w:t>.д</w:t>
            </w:r>
            <w:proofErr w:type="gramEnd"/>
            <w:r w:rsidRPr="004008FC">
              <w:rPr>
                <w:sz w:val="24"/>
                <w:szCs w:val="24"/>
              </w:rPr>
              <w:t>ир</w:t>
            </w:r>
            <w:proofErr w:type="spellEnd"/>
            <w:r w:rsidRPr="004008FC">
              <w:rPr>
                <w:sz w:val="24"/>
                <w:szCs w:val="24"/>
              </w:rPr>
              <w:t xml:space="preserve"> по ВР</w:t>
            </w:r>
          </w:p>
          <w:p w:rsidR="00AA43F5" w:rsidRPr="004008FC" w:rsidRDefault="008337F5">
            <w:pPr>
              <w:pStyle w:val="210"/>
              <w:rPr>
                <w:sz w:val="24"/>
                <w:szCs w:val="24"/>
              </w:rPr>
            </w:pPr>
            <w:r>
              <w:rPr>
                <w:sz w:val="24"/>
                <w:szCs w:val="24"/>
              </w:rPr>
              <w:t>Лекарева Е.П.</w:t>
            </w:r>
          </w:p>
        </w:tc>
      </w:tr>
      <w:tr w:rsidR="00AA43F5" w:rsidTr="004008FC">
        <w:trPr>
          <w:trHeight w:val="1149"/>
        </w:trPr>
        <w:tc>
          <w:tcPr>
            <w:tcW w:w="567" w:type="dxa"/>
            <w:tcBorders>
              <w:left w:val="single" w:sz="4" w:space="0" w:color="000000"/>
              <w:bottom w:val="single" w:sz="4" w:space="0" w:color="000000"/>
            </w:tcBorders>
          </w:tcPr>
          <w:p w:rsidR="00AA43F5"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A43F5" w:rsidRPr="00C646DE" w:rsidRDefault="00AA43F5">
            <w:pPr>
              <w:pStyle w:val="210"/>
              <w:snapToGrid w:val="0"/>
              <w:rPr>
                <w:sz w:val="24"/>
                <w:szCs w:val="24"/>
              </w:rPr>
            </w:pPr>
            <w:r w:rsidRPr="00C646DE">
              <w:rPr>
                <w:sz w:val="24"/>
                <w:szCs w:val="24"/>
              </w:rPr>
              <w:t xml:space="preserve">-Итоги </w:t>
            </w:r>
            <w:r w:rsidR="00933B5F" w:rsidRPr="00C646DE">
              <w:rPr>
                <w:sz w:val="24"/>
                <w:szCs w:val="24"/>
              </w:rPr>
              <w:t xml:space="preserve">третьей </w:t>
            </w:r>
            <w:r w:rsidRPr="00C646DE">
              <w:rPr>
                <w:sz w:val="24"/>
                <w:szCs w:val="24"/>
              </w:rPr>
              <w:t xml:space="preserve"> учебной четверти</w:t>
            </w:r>
          </w:p>
          <w:p w:rsidR="00AA43F5" w:rsidRPr="00C646DE" w:rsidRDefault="00AA43F5" w:rsidP="00840130">
            <w:pPr>
              <w:pStyle w:val="210"/>
              <w:rPr>
                <w:sz w:val="24"/>
                <w:szCs w:val="24"/>
              </w:rPr>
            </w:pPr>
            <w:r w:rsidRPr="00C646DE">
              <w:rPr>
                <w:sz w:val="24"/>
                <w:szCs w:val="24"/>
              </w:rPr>
              <w:t>-«</w:t>
            </w:r>
            <w:r w:rsidR="00020F03" w:rsidRPr="00C646DE">
              <w:rPr>
                <w:sz w:val="24"/>
                <w:szCs w:val="24"/>
              </w:rPr>
              <w:t xml:space="preserve"> </w:t>
            </w:r>
            <w:r w:rsidR="00840130" w:rsidRPr="00C646DE">
              <w:rPr>
                <w:sz w:val="24"/>
                <w:szCs w:val="24"/>
              </w:rPr>
              <w:t>Воспитател</w:t>
            </w:r>
            <w:r w:rsidR="00794A75" w:rsidRPr="00C646DE">
              <w:rPr>
                <w:sz w:val="24"/>
                <w:szCs w:val="24"/>
              </w:rPr>
              <w:t>ьный потенциал школьных традиций»</w:t>
            </w:r>
          </w:p>
        </w:tc>
        <w:tc>
          <w:tcPr>
            <w:tcW w:w="1417" w:type="dxa"/>
            <w:tcBorders>
              <w:left w:val="single" w:sz="4" w:space="0" w:color="000000"/>
              <w:bottom w:val="single" w:sz="4" w:space="0" w:color="000000"/>
            </w:tcBorders>
          </w:tcPr>
          <w:p w:rsidR="00AA43F5" w:rsidRDefault="003403F1" w:rsidP="00B4224E">
            <w:pPr>
              <w:pStyle w:val="210"/>
              <w:snapToGrid w:val="0"/>
              <w:rPr>
                <w:sz w:val="24"/>
                <w:szCs w:val="24"/>
              </w:rPr>
            </w:pPr>
            <w:r>
              <w:rPr>
                <w:sz w:val="24"/>
                <w:szCs w:val="24"/>
              </w:rPr>
              <w:t>28</w:t>
            </w:r>
            <w:r w:rsidR="001A19E2">
              <w:rPr>
                <w:sz w:val="24"/>
                <w:szCs w:val="24"/>
              </w:rPr>
              <w:t>.03.20</w:t>
            </w:r>
            <w:r>
              <w:rPr>
                <w:sz w:val="24"/>
                <w:szCs w:val="24"/>
              </w:rPr>
              <w:t>2</w:t>
            </w:r>
            <w:r w:rsidR="00B4224E">
              <w:rPr>
                <w:sz w:val="24"/>
                <w:szCs w:val="24"/>
              </w:rPr>
              <w:t>1</w:t>
            </w:r>
          </w:p>
        </w:tc>
        <w:tc>
          <w:tcPr>
            <w:tcW w:w="2054" w:type="dxa"/>
            <w:tcBorders>
              <w:left w:val="single" w:sz="4" w:space="0" w:color="000000"/>
              <w:bottom w:val="single" w:sz="4" w:space="0" w:color="000000"/>
              <w:right w:val="single" w:sz="4" w:space="0" w:color="000000"/>
            </w:tcBorders>
            <w:shd w:val="clear" w:color="auto" w:fill="auto"/>
          </w:tcPr>
          <w:p w:rsidR="00AA43F5" w:rsidRPr="004008FC" w:rsidRDefault="00AA43F5">
            <w:pPr>
              <w:pStyle w:val="210"/>
              <w:snapToGrid w:val="0"/>
              <w:rPr>
                <w:sz w:val="24"/>
                <w:szCs w:val="24"/>
              </w:rPr>
            </w:pPr>
            <w:r w:rsidRPr="004008FC">
              <w:rPr>
                <w:sz w:val="24"/>
                <w:szCs w:val="24"/>
              </w:rPr>
              <w:t>Директор школы,</w:t>
            </w:r>
          </w:p>
          <w:p w:rsidR="00AA43F5" w:rsidRPr="004008FC" w:rsidRDefault="00AA43F5">
            <w:pPr>
              <w:pStyle w:val="210"/>
              <w:rPr>
                <w:sz w:val="24"/>
                <w:szCs w:val="24"/>
              </w:rPr>
            </w:pPr>
            <w:r w:rsidRPr="004008FC">
              <w:rPr>
                <w:sz w:val="24"/>
                <w:szCs w:val="24"/>
              </w:rPr>
              <w:t xml:space="preserve">Зам. </w:t>
            </w:r>
            <w:proofErr w:type="spellStart"/>
            <w:r w:rsidRPr="004008FC">
              <w:rPr>
                <w:sz w:val="24"/>
                <w:szCs w:val="24"/>
              </w:rPr>
              <w:t>дир</w:t>
            </w:r>
            <w:proofErr w:type="gramStart"/>
            <w:r w:rsidRPr="004008FC">
              <w:rPr>
                <w:sz w:val="24"/>
                <w:szCs w:val="24"/>
              </w:rPr>
              <w:t>.п</w:t>
            </w:r>
            <w:proofErr w:type="gramEnd"/>
            <w:r w:rsidRPr="004008FC">
              <w:rPr>
                <w:sz w:val="24"/>
                <w:szCs w:val="24"/>
              </w:rPr>
              <w:t>о</w:t>
            </w:r>
            <w:proofErr w:type="spellEnd"/>
            <w:r w:rsidRPr="004008FC">
              <w:rPr>
                <w:sz w:val="24"/>
                <w:szCs w:val="24"/>
              </w:rPr>
              <w:t xml:space="preserve"> УР</w:t>
            </w:r>
          </w:p>
          <w:p w:rsidR="00AA43F5" w:rsidRPr="004008FC" w:rsidRDefault="00AA43F5">
            <w:pPr>
              <w:pStyle w:val="210"/>
              <w:rPr>
                <w:sz w:val="24"/>
                <w:szCs w:val="24"/>
              </w:rPr>
            </w:pPr>
            <w:proofErr w:type="spellStart"/>
            <w:r w:rsidRPr="004008FC">
              <w:rPr>
                <w:sz w:val="24"/>
                <w:szCs w:val="24"/>
              </w:rPr>
              <w:t>Зам</w:t>
            </w:r>
            <w:proofErr w:type="gramStart"/>
            <w:r w:rsidRPr="004008FC">
              <w:rPr>
                <w:sz w:val="24"/>
                <w:szCs w:val="24"/>
              </w:rPr>
              <w:t>.д</w:t>
            </w:r>
            <w:proofErr w:type="gramEnd"/>
            <w:r w:rsidRPr="004008FC">
              <w:rPr>
                <w:sz w:val="24"/>
                <w:szCs w:val="24"/>
              </w:rPr>
              <w:t>ир</w:t>
            </w:r>
            <w:proofErr w:type="spellEnd"/>
            <w:r w:rsidRPr="004008FC">
              <w:rPr>
                <w:sz w:val="24"/>
                <w:szCs w:val="24"/>
              </w:rPr>
              <w:t xml:space="preserve"> по ВР</w:t>
            </w:r>
          </w:p>
          <w:p w:rsidR="00A107C5" w:rsidRPr="004008FC" w:rsidRDefault="008337F5">
            <w:pPr>
              <w:pStyle w:val="210"/>
              <w:rPr>
                <w:sz w:val="24"/>
                <w:szCs w:val="24"/>
              </w:rPr>
            </w:pPr>
            <w:proofErr w:type="spellStart"/>
            <w:r>
              <w:rPr>
                <w:sz w:val="24"/>
                <w:szCs w:val="24"/>
              </w:rPr>
              <w:t>Падерина</w:t>
            </w:r>
            <w:proofErr w:type="spellEnd"/>
            <w:r>
              <w:rPr>
                <w:sz w:val="24"/>
                <w:szCs w:val="24"/>
              </w:rPr>
              <w:t xml:space="preserve"> Н.А.</w:t>
            </w:r>
          </w:p>
        </w:tc>
      </w:tr>
      <w:tr w:rsidR="00AA43F5" w:rsidTr="00DB7429">
        <w:trPr>
          <w:trHeight w:val="1149"/>
        </w:trPr>
        <w:tc>
          <w:tcPr>
            <w:tcW w:w="567" w:type="dxa"/>
            <w:tcBorders>
              <w:left w:val="single" w:sz="4" w:space="0" w:color="000000"/>
              <w:bottom w:val="single" w:sz="4" w:space="0" w:color="000000"/>
            </w:tcBorders>
          </w:tcPr>
          <w:p w:rsidR="00AA43F5"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A43F5" w:rsidRDefault="00AA43F5">
            <w:pPr>
              <w:pStyle w:val="210"/>
              <w:snapToGrid w:val="0"/>
              <w:rPr>
                <w:sz w:val="24"/>
                <w:szCs w:val="24"/>
              </w:rPr>
            </w:pPr>
            <w:r>
              <w:rPr>
                <w:sz w:val="24"/>
                <w:szCs w:val="24"/>
              </w:rPr>
              <w:t>-</w:t>
            </w:r>
            <w:r w:rsidR="00933B5F">
              <w:rPr>
                <w:sz w:val="24"/>
                <w:szCs w:val="24"/>
              </w:rPr>
              <w:t xml:space="preserve"> </w:t>
            </w:r>
            <w:r>
              <w:rPr>
                <w:sz w:val="24"/>
                <w:szCs w:val="24"/>
              </w:rPr>
              <w:t>Промежуточная аттестация учащихся 2-</w:t>
            </w:r>
            <w:r w:rsidR="00712020">
              <w:rPr>
                <w:sz w:val="24"/>
                <w:szCs w:val="24"/>
              </w:rPr>
              <w:t>9</w:t>
            </w:r>
            <w:r>
              <w:rPr>
                <w:sz w:val="24"/>
                <w:szCs w:val="24"/>
              </w:rPr>
              <w:t xml:space="preserve"> классов</w:t>
            </w:r>
          </w:p>
          <w:p w:rsidR="00AA43F5" w:rsidRDefault="00AA43F5" w:rsidP="00712020">
            <w:pPr>
              <w:pStyle w:val="210"/>
              <w:snapToGrid w:val="0"/>
              <w:rPr>
                <w:sz w:val="24"/>
                <w:szCs w:val="24"/>
              </w:rPr>
            </w:pPr>
            <w:r>
              <w:rPr>
                <w:sz w:val="24"/>
                <w:szCs w:val="24"/>
              </w:rPr>
              <w:t>- Предварительная тарификация на 20</w:t>
            </w:r>
            <w:r w:rsidR="003403F1">
              <w:rPr>
                <w:sz w:val="24"/>
                <w:szCs w:val="24"/>
              </w:rPr>
              <w:t>2</w:t>
            </w:r>
            <w:r w:rsidR="00C646DE">
              <w:rPr>
                <w:sz w:val="24"/>
                <w:szCs w:val="24"/>
              </w:rPr>
              <w:t>1</w:t>
            </w:r>
            <w:r>
              <w:rPr>
                <w:sz w:val="24"/>
                <w:szCs w:val="24"/>
              </w:rPr>
              <w:t>-20</w:t>
            </w:r>
            <w:r w:rsidR="00441BFB">
              <w:rPr>
                <w:sz w:val="24"/>
                <w:szCs w:val="24"/>
              </w:rPr>
              <w:t>2</w:t>
            </w:r>
            <w:r w:rsidR="00C646DE">
              <w:rPr>
                <w:sz w:val="24"/>
                <w:szCs w:val="24"/>
              </w:rPr>
              <w:t>2</w:t>
            </w:r>
            <w:r>
              <w:rPr>
                <w:sz w:val="24"/>
                <w:szCs w:val="24"/>
              </w:rPr>
              <w:t xml:space="preserve"> </w:t>
            </w:r>
            <w:proofErr w:type="spellStart"/>
            <w:r>
              <w:rPr>
                <w:sz w:val="24"/>
                <w:szCs w:val="24"/>
              </w:rPr>
              <w:t>уч</w:t>
            </w:r>
            <w:proofErr w:type="gramStart"/>
            <w:r>
              <w:rPr>
                <w:sz w:val="24"/>
                <w:szCs w:val="24"/>
              </w:rPr>
              <w:t>.г</w:t>
            </w:r>
            <w:proofErr w:type="gramEnd"/>
            <w:r>
              <w:rPr>
                <w:sz w:val="24"/>
                <w:szCs w:val="24"/>
              </w:rPr>
              <w:t>од</w:t>
            </w:r>
            <w:proofErr w:type="spellEnd"/>
          </w:p>
          <w:p w:rsidR="001A19E2" w:rsidRPr="00190B57" w:rsidRDefault="001A19E2" w:rsidP="003403F1">
            <w:pPr>
              <w:pStyle w:val="210"/>
              <w:snapToGrid w:val="0"/>
              <w:rPr>
                <w:sz w:val="24"/>
                <w:szCs w:val="24"/>
              </w:rPr>
            </w:pPr>
            <w:r>
              <w:rPr>
                <w:sz w:val="24"/>
                <w:szCs w:val="24"/>
              </w:rPr>
              <w:t xml:space="preserve">- </w:t>
            </w:r>
            <w:r w:rsidRPr="001A19E2">
              <w:rPr>
                <w:sz w:val="24"/>
                <w:szCs w:val="24"/>
              </w:rPr>
              <w:t>Итоги аттестации педагогических работников в I</w:t>
            </w:r>
            <w:r>
              <w:rPr>
                <w:sz w:val="24"/>
                <w:szCs w:val="24"/>
              </w:rPr>
              <w:t xml:space="preserve"> </w:t>
            </w:r>
            <w:r w:rsidRPr="001A19E2">
              <w:rPr>
                <w:sz w:val="24"/>
                <w:szCs w:val="24"/>
              </w:rPr>
              <w:t xml:space="preserve"> квартале 20</w:t>
            </w:r>
            <w:r w:rsidR="003403F1">
              <w:rPr>
                <w:sz w:val="24"/>
                <w:szCs w:val="24"/>
              </w:rPr>
              <w:t>20</w:t>
            </w:r>
            <w:r w:rsidRPr="001A19E2">
              <w:rPr>
                <w:sz w:val="24"/>
                <w:szCs w:val="24"/>
              </w:rPr>
              <w:t>г.</w:t>
            </w:r>
          </w:p>
        </w:tc>
        <w:tc>
          <w:tcPr>
            <w:tcW w:w="1417" w:type="dxa"/>
            <w:tcBorders>
              <w:left w:val="single" w:sz="4" w:space="0" w:color="000000"/>
              <w:bottom w:val="single" w:sz="4" w:space="0" w:color="000000"/>
            </w:tcBorders>
          </w:tcPr>
          <w:p w:rsidR="00AA43F5" w:rsidRDefault="004E3B57" w:rsidP="00B4224E">
            <w:pPr>
              <w:pStyle w:val="210"/>
              <w:snapToGrid w:val="0"/>
              <w:rPr>
                <w:sz w:val="24"/>
                <w:szCs w:val="24"/>
              </w:rPr>
            </w:pPr>
            <w:r>
              <w:rPr>
                <w:sz w:val="24"/>
                <w:szCs w:val="24"/>
              </w:rPr>
              <w:t>20</w:t>
            </w:r>
            <w:r w:rsidR="00933B5F">
              <w:rPr>
                <w:sz w:val="24"/>
                <w:szCs w:val="24"/>
              </w:rPr>
              <w:t>.04.20</w:t>
            </w:r>
            <w:r w:rsidR="003403F1">
              <w:rPr>
                <w:sz w:val="24"/>
                <w:szCs w:val="24"/>
              </w:rPr>
              <w:t>2</w:t>
            </w:r>
            <w:r w:rsidR="00B4224E">
              <w:rPr>
                <w:sz w:val="24"/>
                <w:szCs w:val="24"/>
              </w:rPr>
              <w:t>1</w:t>
            </w:r>
          </w:p>
        </w:tc>
        <w:tc>
          <w:tcPr>
            <w:tcW w:w="2054" w:type="dxa"/>
            <w:tcBorders>
              <w:left w:val="single" w:sz="4" w:space="0" w:color="000000"/>
              <w:bottom w:val="single" w:sz="4" w:space="0" w:color="000000"/>
              <w:right w:val="single" w:sz="4" w:space="0" w:color="000000"/>
            </w:tcBorders>
          </w:tcPr>
          <w:p w:rsidR="00AA43F5" w:rsidRPr="004008FC" w:rsidRDefault="00AA43F5" w:rsidP="00655985">
            <w:pPr>
              <w:pStyle w:val="210"/>
              <w:snapToGrid w:val="0"/>
              <w:rPr>
                <w:sz w:val="24"/>
                <w:szCs w:val="24"/>
              </w:rPr>
            </w:pPr>
            <w:r w:rsidRPr="004008FC">
              <w:rPr>
                <w:sz w:val="24"/>
                <w:szCs w:val="24"/>
              </w:rPr>
              <w:t>Директор школы,</w:t>
            </w:r>
          </w:p>
          <w:p w:rsidR="00AA43F5" w:rsidRPr="004008FC" w:rsidRDefault="00AA43F5" w:rsidP="00655985">
            <w:pPr>
              <w:pStyle w:val="210"/>
              <w:rPr>
                <w:sz w:val="24"/>
                <w:szCs w:val="24"/>
              </w:rPr>
            </w:pPr>
            <w:r w:rsidRPr="004008FC">
              <w:rPr>
                <w:sz w:val="24"/>
                <w:szCs w:val="24"/>
              </w:rPr>
              <w:t xml:space="preserve">Зам. </w:t>
            </w:r>
            <w:proofErr w:type="spellStart"/>
            <w:r w:rsidRPr="004008FC">
              <w:rPr>
                <w:sz w:val="24"/>
                <w:szCs w:val="24"/>
              </w:rPr>
              <w:t>дир</w:t>
            </w:r>
            <w:proofErr w:type="gramStart"/>
            <w:r w:rsidRPr="004008FC">
              <w:rPr>
                <w:sz w:val="24"/>
                <w:szCs w:val="24"/>
              </w:rPr>
              <w:t>.п</w:t>
            </w:r>
            <w:proofErr w:type="gramEnd"/>
            <w:r w:rsidRPr="004008FC">
              <w:rPr>
                <w:sz w:val="24"/>
                <w:szCs w:val="24"/>
              </w:rPr>
              <w:t>о</w:t>
            </w:r>
            <w:proofErr w:type="spellEnd"/>
            <w:r w:rsidRPr="004008FC">
              <w:rPr>
                <w:sz w:val="24"/>
                <w:szCs w:val="24"/>
              </w:rPr>
              <w:t xml:space="preserve"> УР</w:t>
            </w:r>
          </w:p>
          <w:p w:rsidR="00AA43F5" w:rsidRPr="004008FC" w:rsidRDefault="00AA43F5" w:rsidP="00655985">
            <w:pPr>
              <w:pStyle w:val="210"/>
              <w:rPr>
                <w:sz w:val="24"/>
                <w:szCs w:val="24"/>
              </w:rPr>
            </w:pPr>
            <w:proofErr w:type="spellStart"/>
            <w:r w:rsidRPr="004008FC">
              <w:rPr>
                <w:sz w:val="24"/>
                <w:szCs w:val="24"/>
              </w:rPr>
              <w:t>Зам</w:t>
            </w:r>
            <w:proofErr w:type="gramStart"/>
            <w:r w:rsidRPr="004008FC">
              <w:rPr>
                <w:sz w:val="24"/>
                <w:szCs w:val="24"/>
              </w:rPr>
              <w:t>.д</w:t>
            </w:r>
            <w:proofErr w:type="gramEnd"/>
            <w:r w:rsidRPr="004008FC">
              <w:rPr>
                <w:sz w:val="24"/>
                <w:szCs w:val="24"/>
              </w:rPr>
              <w:t>ир</w:t>
            </w:r>
            <w:proofErr w:type="spellEnd"/>
            <w:r w:rsidRPr="004008FC">
              <w:rPr>
                <w:sz w:val="24"/>
                <w:szCs w:val="24"/>
              </w:rPr>
              <w:t xml:space="preserve"> по ВР</w:t>
            </w:r>
          </w:p>
          <w:p w:rsidR="00AA43F5" w:rsidRPr="004008FC" w:rsidRDefault="00AA43F5">
            <w:pPr>
              <w:pStyle w:val="210"/>
              <w:snapToGrid w:val="0"/>
              <w:rPr>
                <w:sz w:val="24"/>
                <w:szCs w:val="24"/>
              </w:rPr>
            </w:pPr>
          </w:p>
        </w:tc>
      </w:tr>
      <w:tr w:rsidR="00AA43F5" w:rsidTr="00DB7429">
        <w:tc>
          <w:tcPr>
            <w:tcW w:w="567" w:type="dxa"/>
            <w:tcBorders>
              <w:left w:val="single" w:sz="4" w:space="0" w:color="000000"/>
              <w:bottom w:val="single" w:sz="4" w:space="0" w:color="000000"/>
            </w:tcBorders>
          </w:tcPr>
          <w:p w:rsidR="00AA43F5"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C11B0" w:rsidRDefault="00AA43F5" w:rsidP="00712020">
            <w:pPr>
              <w:pStyle w:val="210"/>
              <w:snapToGrid w:val="0"/>
              <w:rPr>
                <w:sz w:val="24"/>
                <w:szCs w:val="24"/>
              </w:rPr>
            </w:pPr>
            <w:r>
              <w:rPr>
                <w:sz w:val="24"/>
                <w:szCs w:val="24"/>
              </w:rPr>
              <w:t>-</w:t>
            </w:r>
            <w:r w:rsidR="00ED27BD">
              <w:rPr>
                <w:sz w:val="24"/>
                <w:szCs w:val="24"/>
              </w:rPr>
              <w:t xml:space="preserve"> «</w:t>
            </w:r>
            <w:r w:rsidR="00AC11B0">
              <w:rPr>
                <w:sz w:val="24"/>
                <w:szCs w:val="24"/>
              </w:rPr>
              <w:t>О переводе учащихся 1 класса»</w:t>
            </w:r>
          </w:p>
          <w:p w:rsidR="00AA43F5" w:rsidRDefault="00AA43F5" w:rsidP="00712020">
            <w:pPr>
              <w:pStyle w:val="210"/>
              <w:snapToGrid w:val="0"/>
              <w:rPr>
                <w:sz w:val="24"/>
                <w:szCs w:val="24"/>
              </w:rPr>
            </w:pPr>
            <w:r>
              <w:rPr>
                <w:sz w:val="24"/>
                <w:szCs w:val="24"/>
              </w:rPr>
              <w:t>«О допуске учащихся 9 класса к итоговой аттестации».</w:t>
            </w:r>
          </w:p>
        </w:tc>
        <w:tc>
          <w:tcPr>
            <w:tcW w:w="1417" w:type="dxa"/>
            <w:tcBorders>
              <w:left w:val="single" w:sz="4" w:space="0" w:color="000000"/>
              <w:bottom w:val="single" w:sz="4" w:space="0" w:color="000000"/>
            </w:tcBorders>
          </w:tcPr>
          <w:p w:rsidR="00AA43F5" w:rsidRDefault="00AC11B0" w:rsidP="00B4224E">
            <w:pPr>
              <w:pStyle w:val="210"/>
              <w:snapToGrid w:val="0"/>
              <w:rPr>
                <w:sz w:val="24"/>
                <w:szCs w:val="24"/>
              </w:rPr>
            </w:pPr>
            <w:r>
              <w:rPr>
                <w:sz w:val="24"/>
                <w:szCs w:val="24"/>
              </w:rPr>
              <w:t>2</w:t>
            </w:r>
            <w:r w:rsidR="009C6954">
              <w:rPr>
                <w:sz w:val="24"/>
                <w:szCs w:val="24"/>
              </w:rPr>
              <w:t>5</w:t>
            </w:r>
            <w:r>
              <w:rPr>
                <w:sz w:val="24"/>
                <w:szCs w:val="24"/>
              </w:rPr>
              <w:t>.05.20</w:t>
            </w:r>
            <w:r w:rsidR="003403F1">
              <w:rPr>
                <w:sz w:val="24"/>
                <w:szCs w:val="24"/>
              </w:rPr>
              <w:t>2</w:t>
            </w:r>
            <w:r w:rsidR="00B4224E">
              <w:rPr>
                <w:sz w:val="24"/>
                <w:szCs w:val="24"/>
              </w:rPr>
              <w:t>1</w:t>
            </w:r>
          </w:p>
        </w:tc>
        <w:tc>
          <w:tcPr>
            <w:tcW w:w="2054" w:type="dxa"/>
            <w:tcBorders>
              <w:left w:val="single" w:sz="4" w:space="0" w:color="000000"/>
              <w:bottom w:val="single" w:sz="4" w:space="0" w:color="000000"/>
              <w:right w:val="single" w:sz="4" w:space="0" w:color="000000"/>
            </w:tcBorders>
          </w:tcPr>
          <w:p w:rsidR="00AA43F5" w:rsidRDefault="00AA43F5">
            <w:pPr>
              <w:pStyle w:val="210"/>
              <w:snapToGrid w:val="0"/>
              <w:rPr>
                <w:sz w:val="24"/>
                <w:szCs w:val="24"/>
              </w:rPr>
            </w:pPr>
            <w:r>
              <w:rPr>
                <w:sz w:val="24"/>
                <w:szCs w:val="24"/>
              </w:rPr>
              <w:t>Директор школы,</w:t>
            </w:r>
          </w:p>
          <w:p w:rsidR="00AA43F5" w:rsidRDefault="00AA43F5">
            <w:pPr>
              <w:pStyle w:val="210"/>
              <w:rPr>
                <w:sz w:val="24"/>
                <w:szCs w:val="24"/>
              </w:rPr>
            </w:pPr>
            <w:r>
              <w:rPr>
                <w:sz w:val="24"/>
                <w:szCs w:val="24"/>
              </w:rPr>
              <w:t xml:space="preserve">Зам. </w:t>
            </w:r>
            <w:proofErr w:type="spellStart"/>
            <w:r>
              <w:rPr>
                <w:sz w:val="24"/>
                <w:szCs w:val="24"/>
              </w:rPr>
              <w:t>дир</w:t>
            </w:r>
            <w:proofErr w:type="gramStart"/>
            <w:r>
              <w:rPr>
                <w:sz w:val="24"/>
                <w:szCs w:val="24"/>
              </w:rPr>
              <w:t>.п</w:t>
            </w:r>
            <w:proofErr w:type="gramEnd"/>
            <w:r>
              <w:rPr>
                <w:sz w:val="24"/>
                <w:szCs w:val="24"/>
              </w:rPr>
              <w:t>о</w:t>
            </w:r>
            <w:proofErr w:type="spellEnd"/>
            <w:r>
              <w:rPr>
                <w:sz w:val="24"/>
                <w:szCs w:val="24"/>
              </w:rPr>
              <w:t xml:space="preserve"> УР</w:t>
            </w:r>
          </w:p>
        </w:tc>
      </w:tr>
      <w:tr w:rsidR="00AA43F5" w:rsidTr="00DB7429">
        <w:trPr>
          <w:trHeight w:val="856"/>
        </w:trPr>
        <w:tc>
          <w:tcPr>
            <w:tcW w:w="567" w:type="dxa"/>
            <w:tcBorders>
              <w:left w:val="single" w:sz="4" w:space="0" w:color="000000"/>
              <w:bottom w:val="single" w:sz="4" w:space="0" w:color="000000"/>
            </w:tcBorders>
          </w:tcPr>
          <w:p w:rsidR="00AA43F5"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A43F5" w:rsidRDefault="00AC11B0" w:rsidP="00592821">
            <w:pPr>
              <w:pStyle w:val="210"/>
              <w:snapToGrid w:val="0"/>
              <w:rPr>
                <w:sz w:val="24"/>
                <w:szCs w:val="24"/>
              </w:rPr>
            </w:pPr>
            <w:r>
              <w:rPr>
                <w:sz w:val="24"/>
                <w:szCs w:val="24"/>
              </w:rPr>
              <w:t xml:space="preserve"> - </w:t>
            </w:r>
            <w:r w:rsidR="00AA43F5">
              <w:rPr>
                <w:sz w:val="24"/>
                <w:szCs w:val="24"/>
              </w:rPr>
              <w:t xml:space="preserve">О переводе учащихся </w:t>
            </w:r>
            <w:r>
              <w:rPr>
                <w:sz w:val="24"/>
                <w:szCs w:val="24"/>
              </w:rPr>
              <w:t xml:space="preserve">2-3и 5- </w:t>
            </w:r>
            <w:r w:rsidR="00AA43F5">
              <w:rPr>
                <w:sz w:val="24"/>
                <w:szCs w:val="24"/>
              </w:rPr>
              <w:t>8 классов в следующий класс.</w:t>
            </w:r>
          </w:p>
          <w:p w:rsidR="001A19E2" w:rsidRDefault="001A19E2" w:rsidP="00592821">
            <w:pPr>
              <w:pStyle w:val="210"/>
              <w:snapToGrid w:val="0"/>
              <w:rPr>
                <w:sz w:val="24"/>
                <w:szCs w:val="24"/>
              </w:rPr>
            </w:pPr>
            <w:r>
              <w:rPr>
                <w:sz w:val="24"/>
                <w:szCs w:val="24"/>
              </w:rPr>
              <w:t>- Рассмотрение характеристик учащихся 4 класса</w:t>
            </w:r>
          </w:p>
          <w:p w:rsidR="001A19E2" w:rsidRDefault="00933B5F" w:rsidP="00592821">
            <w:pPr>
              <w:pStyle w:val="210"/>
              <w:snapToGrid w:val="0"/>
              <w:rPr>
                <w:sz w:val="24"/>
                <w:szCs w:val="24"/>
              </w:rPr>
            </w:pPr>
            <w:r>
              <w:rPr>
                <w:sz w:val="24"/>
                <w:szCs w:val="24"/>
              </w:rPr>
              <w:t xml:space="preserve">- </w:t>
            </w:r>
            <w:r w:rsidR="001A19E2">
              <w:rPr>
                <w:sz w:val="24"/>
                <w:szCs w:val="24"/>
              </w:rPr>
              <w:t xml:space="preserve">Перевод учащихся 4 класса на следующую ступень образования </w:t>
            </w:r>
          </w:p>
          <w:p w:rsidR="00AA43F5" w:rsidRDefault="00AA43F5" w:rsidP="00C646DE">
            <w:pPr>
              <w:pStyle w:val="210"/>
              <w:rPr>
                <w:sz w:val="24"/>
                <w:szCs w:val="24"/>
              </w:rPr>
            </w:pPr>
            <w:r>
              <w:rPr>
                <w:sz w:val="24"/>
                <w:szCs w:val="24"/>
              </w:rPr>
              <w:t>- Анализ работы школы за 20</w:t>
            </w:r>
            <w:r w:rsidR="00C646DE">
              <w:rPr>
                <w:sz w:val="24"/>
                <w:szCs w:val="24"/>
              </w:rPr>
              <w:t>20</w:t>
            </w:r>
            <w:r>
              <w:rPr>
                <w:sz w:val="24"/>
                <w:szCs w:val="24"/>
              </w:rPr>
              <w:t>-20</w:t>
            </w:r>
            <w:r w:rsidR="003403F1">
              <w:rPr>
                <w:sz w:val="24"/>
                <w:szCs w:val="24"/>
              </w:rPr>
              <w:t>2</w:t>
            </w:r>
            <w:r w:rsidR="00C646DE">
              <w:rPr>
                <w:sz w:val="24"/>
                <w:szCs w:val="24"/>
              </w:rPr>
              <w:t>1</w:t>
            </w:r>
            <w:r>
              <w:rPr>
                <w:sz w:val="24"/>
                <w:szCs w:val="24"/>
              </w:rPr>
              <w:t>уч</w:t>
            </w:r>
            <w:proofErr w:type="gramStart"/>
            <w:r>
              <w:rPr>
                <w:sz w:val="24"/>
                <w:szCs w:val="24"/>
              </w:rPr>
              <w:t>.г</w:t>
            </w:r>
            <w:proofErr w:type="gramEnd"/>
            <w:r>
              <w:rPr>
                <w:sz w:val="24"/>
                <w:szCs w:val="24"/>
              </w:rPr>
              <w:t>од</w:t>
            </w:r>
          </w:p>
        </w:tc>
        <w:tc>
          <w:tcPr>
            <w:tcW w:w="1417" w:type="dxa"/>
            <w:tcBorders>
              <w:left w:val="single" w:sz="4" w:space="0" w:color="000000"/>
              <w:bottom w:val="single" w:sz="4" w:space="0" w:color="000000"/>
            </w:tcBorders>
          </w:tcPr>
          <w:p w:rsidR="00AA43F5" w:rsidRDefault="00AC11B0" w:rsidP="00B4224E">
            <w:pPr>
              <w:pStyle w:val="210"/>
              <w:snapToGrid w:val="0"/>
              <w:rPr>
                <w:sz w:val="24"/>
                <w:szCs w:val="24"/>
              </w:rPr>
            </w:pPr>
            <w:r>
              <w:rPr>
                <w:sz w:val="24"/>
                <w:szCs w:val="24"/>
              </w:rPr>
              <w:t>31.05.</w:t>
            </w:r>
            <w:r w:rsidRPr="004008FC">
              <w:rPr>
                <w:sz w:val="24"/>
                <w:szCs w:val="24"/>
              </w:rPr>
              <w:t>20</w:t>
            </w:r>
            <w:r w:rsidR="003403F1" w:rsidRPr="004008FC">
              <w:rPr>
                <w:sz w:val="24"/>
                <w:szCs w:val="24"/>
              </w:rPr>
              <w:t>2</w:t>
            </w:r>
            <w:r w:rsidR="00B4224E">
              <w:rPr>
                <w:sz w:val="24"/>
                <w:szCs w:val="24"/>
              </w:rPr>
              <w:t>1</w:t>
            </w:r>
            <w:r w:rsidR="00AA43F5">
              <w:rPr>
                <w:sz w:val="24"/>
                <w:szCs w:val="24"/>
              </w:rPr>
              <w:t xml:space="preserve"> </w:t>
            </w:r>
          </w:p>
        </w:tc>
        <w:tc>
          <w:tcPr>
            <w:tcW w:w="2054" w:type="dxa"/>
            <w:tcBorders>
              <w:left w:val="single" w:sz="4" w:space="0" w:color="000000"/>
              <w:bottom w:val="single" w:sz="4" w:space="0" w:color="000000"/>
              <w:right w:val="single" w:sz="4" w:space="0" w:color="000000"/>
            </w:tcBorders>
          </w:tcPr>
          <w:p w:rsidR="00AA43F5" w:rsidRDefault="00AA43F5">
            <w:pPr>
              <w:pStyle w:val="210"/>
              <w:snapToGrid w:val="0"/>
              <w:rPr>
                <w:sz w:val="24"/>
                <w:szCs w:val="24"/>
              </w:rPr>
            </w:pPr>
            <w:r>
              <w:rPr>
                <w:sz w:val="24"/>
                <w:szCs w:val="24"/>
              </w:rPr>
              <w:t>Директор школы</w:t>
            </w:r>
          </w:p>
          <w:p w:rsidR="00AA43F5" w:rsidRDefault="00AA43F5">
            <w:pPr>
              <w:pStyle w:val="210"/>
              <w:rPr>
                <w:sz w:val="24"/>
                <w:szCs w:val="24"/>
              </w:rPr>
            </w:pPr>
            <w:proofErr w:type="spellStart"/>
            <w:r>
              <w:rPr>
                <w:sz w:val="24"/>
                <w:szCs w:val="24"/>
              </w:rPr>
              <w:t>Зам</w:t>
            </w:r>
            <w:proofErr w:type="gramStart"/>
            <w:r>
              <w:rPr>
                <w:sz w:val="24"/>
                <w:szCs w:val="24"/>
              </w:rPr>
              <w:t>.д</w:t>
            </w:r>
            <w:proofErr w:type="gramEnd"/>
            <w:r>
              <w:rPr>
                <w:sz w:val="24"/>
                <w:szCs w:val="24"/>
              </w:rPr>
              <w:t>ир</w:t>
            </w:r>
            <w:proofErr w:type="spellEnd"/>
            <w:r>
              <w:rPr>
                <w:sz w:val="24"/>
                <w:szCs w:val="24"/>
              </w:rPr>
              <w:t xml:space="preserve"> по УР</w:t>
            </w:r>
          </w:p>
        </w:tc>
      </w:tr>
      <w:tr w:rsidR="00AA43F5" w:rsidTr="00DB7429">
        <w:tc>
          <w:tcPr>
            <w:tcW w:w="567" w:type="dxa"/>
            <w:tcBorders>
              <w:left w:val="single" w:sz="4" w:space="0" w:color="000000"/>
              <w:bottom w:val="single" w:sz="4" w:space="0" w:color="000000"/>
            </w:tcBorders>
          </w:tcPr>
          <w:p w:rsidR="00AA43F5" w:rsidRDefault="00AA43F5" w:rsidP="00A412A9">
            <w:pPr>
              <w:pStyle w:val="210"/>
              <w:numPr>
                <w:ilvl w:val="0"/>
                <w:numId w:val="13"/>
              </w:numPr>
              <w:snapToGrid w:val="0"/>
              <w:rPr>
                <w:sz w:val="24"/>
                <w:szCs w:val="24"/>
              </w:rPr>
            </w:pPr>
          </w:p>
        </w:tc>
        <w:tc>
          <w:tcPr>
            <w:tcW w:w="6096" w:type="dxa"/>
            <w:tcBorders>
              <w:left w:val="single" w:sz="4" w:space="0" w:color="000000"/>
              <w:bottom w:val="single" w:sz="4" w:space="0" w:color="000000"/>
            </w:tcBorders>
          </w:tcPr>
          <w:p w:rsidR="00AA43F5" w:rsidRDefault="00AA43F5">
            <w:pPr>
              <w:pStyle w:val="210"/>
              <w:snapToGrid w:val="0"/>
              <w:rPr>
                <w:sz w:val="24"/>
                <w:szCs w:val="24"/>
              </w:rPr>
            </w:pPr>
            <w:r>
              <w:rPr>
                <w:sz w:val="24"/>
                <w:szCs w:val="24"/>
              </w:rPr>
              <w:t>- «О выпуске учащихся  9 класса»</w:t>
            </w:r>
          </w:p>
          <w:p w:rsidR="00AA43F5" w:rsidRDefault="00AA43F5" w:rsidP="00B4224E">
            <w:pPr>
              <w:pStyle w:val="210"/>
              <w:snapToGrid w:val="0"/>
              <w:rPr>
                <w:sz w:val="24"/>
                <w:szCs w:val="24"/>
              </w:rPr>
            </w:pPr>
            <w:r>
              <w:rPr>
                <w:sz w:val="24"/>
                <w:szCs w:val="24"/>
              </w:rPr>
              <w:t>-Разное</w:t>
            </w:r>
          </w:p>
        </w:tc>
        <w:tc>
          <w:tcPr>
            <w:tcW w:w="1417" w:type="dxa"/>
            <w:tcBorders>
              <w:left w:val="single" w:sz="4" w:space="0" w:color="000000"/>
              <w:bottom w:val="single" w:sz="4" w:space="0" w:color="000000"/>
            </w:tcBorders>
          </w:tcPr>
          <w:p w:rsidR="00AA43F5" w:rsidRDefault="00AA43F5">
            <w:pPr>
              <w:pStyle w:val="210"/>
              <w:snapToGrid w:val="0"/>
              <w:rPr>
                <w:sz w:val="24"/>
                <w:szCs w:val="24"/>
              </w:rPr>
            </w:pPr>
            <w:r>
              <w:rPr>
                <w:sz w:val="24"/>
                <w:szCs w:val="24"/>
              </w:rPr>
              <w:t xml:space="preserve">Июнь </w:t>
            </w:r>
          </w:p>
        </w:tc>
        <w:tc>
          <w:tcPr>
            <w:tcW w:w="2054" w:type="dxa"/>
            <w:tcBorders>
              <w:left w:val="single" w:sz="4" w:space="0" w:color="000000"/>
              <w:bottom w:val="single" w:sz="4" w:space="0" w:color="000000"/>
              <w:right w:val="single" w:sz="4" w:space="0" w:color="000000"/>
            </w:tcBorders>
          </w:tcPr>
          <w:p w:rsidR="00AA43F5" w:rsidRDefault="00AA43F5">
            <w:pPr>
              <w:pStyle w:val="210"/>
              <w:snapToGrid w:val="0"/>
              <w:rPr>
                <w:sz w:val="24"/>
                <w:szCs w:val="24"/>
              </w:rPr>
            </w:pPr>
            <w:r>
              <w:rPr>
                <w:sz w:val="24"/>
                <w:szCs w:val="24"/>
              </w:rPr>
              <w:t>Директор школы</w:t>
            </w:r>
          </w:p>
        </w:tc>
      </w:tr>
    </w:tbl>
    <w:p w:rsidR="008E4FFD" w:rsidRDefault="008E4FFD" w:rsidP="00912632">
      <w:pPr>
        <w:jc w:val="center"/>
        <w:rPr>
          <w:b/>
          <w:i/>
          <w:sz w:val="36"/>
          <w:szCs w:val="36"/>
        </w:rPr>
        <w:sectPr w:rsidR="008E4FFD">
          <w:footerReference w:type="default" r:id="rId12"/>
          <w:footnotePr>
            <w:pos w:val="beneathText"/>
          </w:footnotePr>
          <w:pgSz w:w="11905" w:h="16837"/>
          <w:pgMar w:top="851" w:right="709" w:bottom="992" w:left="1276" w:header="720" w:footer="720" w:gutter="0"/>
          <w:cols w:space="720"/>
          <w:docGrid w:linePitch="360"/>
        </w:sectPr>
      </w:pPr>
    </w:p>
    <w:tbl>
      <w:tblPr>
        <w:tblpPr w:leftFromText="180" w:rightFromText="180" w:vertAnchor="text" w:horzAnchor="margin" w:tblpX="-459" w:tblpY="772"/>
        <w:tblW w:w="15417" w:type="dxa"/>
        <w:tblLayout w:type="fixed"/>
        <w:tblLook w:val="0000" w:firstRow="0" w:lastRow="0" w:firstColumn="0" w:lastColumn="0" w:noHBand="0" w:noVBand="0"/>
      </w:tblPr>
      <w:tblGrid>
        <w:gridCol w:w="1951"/>
        <w:gridCol w:w="4253"/>
        <w:gridCol w:w="5103"/>
        <w:gridCol w:w="2126"/>
        <w:gridCol w:w="1984"/>
      </w:tblGrid>
      <w:tr w:rsidR="00793E5C" w:rsidTr="00793E5C">
        <w:tc>
          <w:tcPr>
            <w:tcW w:w="1951" w:type="dxa"/>
            <w:tcBorders>
              <w:top w:val="single" w:sz="4" w:space="0" w:color="000000"/>
              <w:left w:val="single" w:sz="4" w:space="0" w:color="000000"/>
              <w:bottom w:val="single" w:sz="4" w:space="0" w:color="000000"/>
            </w:tcBorders>
          </w:tcPr>
          <w:p w:rsidR="00793E5C" w:rsidRPr="001934F4" w:rsidRDefault="00793E5C" w:rsidP="00343740">
            <w:pPr>
              <w:snapToGrid w:val="0"/>
              <w:rPr>
                <w:b/>
              </w:rPr>
            </w:pPr>
            <w:r w:rsidRPr="001934F4">
              <w:rPr>
                <w:b/>
              </w:rPr>
              <w:lastRenderedPageBreak/>
              <w:t>Объекты</w:t>
            </w:r>
          </w:p>
          <w:p w:rsidR="00793E5C" w:rsidRPr="001934F4" w:rsidRDefault="00793E5C" w:rsidP="00343740">
            <w:pPr>
              <w:rPr>
                <w:b/>
              </w:rPr>
            </w:pPr>
            <w:r w:rsidRPr="001934F4">
              <w:rPr>
                <w:b/>
              </w:rPr>
              <w:t>Контроля</w:t>
            </w:r>
          </w:p>
        </w:tc>
        <w:tc>
          <w:tcPr>
            <w:tcW w:w="4253" w:type="dxa"/>
            <w:tcBorders>
              <w:top w:val="single" w:sz="4" w:space="0" w:color="000000"/>
              <w:left w:val="single" w:sz="4" w:space="0" w:color="000000"/>
              <w:bottom w:val="single" w:sz="4" w:space="0" w:color="000000"/>
            </w:tcBorders>
          </w:tcPr>
          <w:p w:rsidR="00793E5C" w:rsidRPr="001934F4" w:rsidRDefault="00793E5C" w:rsidP="00343740">
            <w:pPr>
              <w:snapToGrid w:val="0"/>
              <w:jc w:val="center"/>
              <w:rPr>
                <w:b/>
              </w:rPr>
            </w:pPr>
            <w:r w:rsidRPr="001934F4">
              <w:rPr>
                <w:b/>
              </w:rPr>
              <w:t>Содержание работы</w:t>
            </w:r>
          </w:p>
          <w:p w:rsidR="00793E5C" w:rsidRPr="001934F4" w:rsidRDefault="00793E5C" w:rsidP="00343740">
            <w:pPr>
              <w:rPr>
                <w:b/>
              </w:rPr>
            </w:pPr>
          </w:p>
        </w:tc>
        <w:tc>
          <w:tcPr>
            <w:tcW w:w="5103" w:type="dxa"/>
            <w:tcBorders>
              <w:top w:val="single" w:sz="4" w:space="0" w:color="000000"/>
              <w:left w:val="single" w:sz="4" w:space="0" w:color="000000"/>
              <w:bottom w:val="single" w:sz="4" w:space="0" w:color="000000"/>
            </w:tcBorders>
          </w:tcPr>
          <w:p w:rsidR="00793E5C" w:rsidRPr="001934F4" w:rsidRDefault="00793E5C" w:rsidP="00343740">
            <w:pPr>
              <w:snapToGrid w:val="0"/>
              <w:jc w:val="center"/>
              <w:rPr>
                <w:b/>
              </w:rPr>
            </w:pPr>
            <w:r w:rsidRPr="001934F4">
              <w:rPr>
                <w:b/>
              </w:rPr>
              <w:t xml:space="preserve"> Цель контроля</w:t>
            </w:r>
          </w:p>
        </w:tc>
        <w:tc>
          <w:tcPr>
            <w:tcW w:w="2126" w:type="dxa"/>
            <w:tcBorders>
              <w:top w:val="single" w:sz="4" w:space="0" w:color="000000"/>
              <w:left w:val="single" w:sz="4" w:space="0" w:color="000000"/>
              <w:bottom w:val="single" w:sz="4" w:space="0" w:color="000000"/>
            </w:tcBorders>
          </w:tcPr>
          <w:p w:rsidR="00793E5C" w:rsidRPr="001934F4" w:rsidRDefault="00793E5C" w:rsidP="00343740">
            <w:pPr>
              <w:snapToGrid w:val="0"/>
              <w:rPr>
                <w:b/>
              </w:rPr>
            </w:pPr>
            <w:r w:rsidRPr="001934F4">
              <w:rPr>
                <w:b/>
              </w:rPr>
              <w:t>Ответственные</w:t>
            </w:r>
          </w:p>
        </w:tc>
        <w:tc>
          <w:tcPr>
            <w:tcW w:w="1984" w:type="dxa"/>
            <w:tcBorders>
              <w:top w:val="single" w:sz="4" w:space="0" w:color="000000"/>
              <w:left w:val="single" w:sz="4" w:space="0" w:color="000000"/>
              <w:bottom w:val="single" w:sz="4" w:space="0" w:color="000000"/>
              <w:right w:val="single" w:sz="4" w:space="0" w:color="000000"/>
            </w:tcBorders>
          </w:tcPr>
          <w:p w:rsidR="00793E5C" w:rsidRPr="001934F4" w:rsidRDefault="00793E5C" w:rsidP="00343740">
            <w:pPr>
              <w:snapToGrid w:val="0"/>
              <w:jc w:val="center"/>
              <w:rPr>
                <w:b/>
              </w:rPr>
            </w:pPr>
            <w:r w:rsidRPr="001934F4">
              <w:rPr>
                <w:b/>
              </w:rPr>
              <w:t xml:space="preserve"> Подведение итогов</w:t>
            </w:r>
          </w:p>
        </w:tc>
      </w:tr>
      <w:tr w:rsidR="00793E5C" w:rsidTr="00793E5C">
        <w:tc>
          <w:tcPr>
            <w:tcW w:w="1951" w:type="dxa"/>
            <w:tcBorders>
              <w:left w:val="single" w:sz="4" w:space="0" w:color="000000"/>
              <w:bottom w:val="single" w:sz="4" w:space="0" w:color="000000"/>
            </w:tcBorders>
          </w:tcPr>
          <w:p w:rsidR="00793E5C" w:rsidRDefault="00793E5C" w:rsidP="00343740">
            <w:pPr>
              <w:snapToGrid w:val="0"/>
            </w:pPr>
            <w:r>
              <w:t>Расстановка кадров</w:t>
            </w:r>
          </w:p>
        </w:tc>
        <w:tc>
          <w:tcPr>
            <w:tcW w:w="4253" w:type="dxa"/>
            <w:tcBorders>
              <w:left w:val="single" w:sz="4" w:space="0" w:color="000000"/>
              <w:bottom w:val="single" w:sz="4" w:space="0" w:color="000000"/>
            </w:tcBorders>
          </w:tcPr>
          <w:p w:rsidR="00793E5C" w:rsidRDefault="00793E5C" w:rsidP="00343740">
            <w:pPr>
              <w:snapToGrid w:val="0"/>
            </w:pPr>
            <w:r>
              <w:t>Знание учителями учебной нагрузки, нагрузки по дополнительному образованию и своих функциональных обязанностей</w:t>
            </w:r>
          </w:p>
        </w:tc>
        <w:tc>
          <w:tcPr>
            <w:tcW w:w="5103" w:type="dxa"/>
            <w:tcBorders>
              <w:left w:val="single" w:sz="4" w:space="0" w:color="000000"/>
              <w:bottom w:val="single" w:sz="4" w:space="0" w:color="000000"/>
            </w:tcBorders>
          </w:tcPr>
          <w:p w:rsidR="00793E5C" w:rsidRDefault="00793E5C" w:rsidP="00343740">
            <w:pPr>
              <w:snapToGrid w:val="0"/>
            </w:pPr>
            <w:r>
              <w:t>Уточнение и корректировка распределения нагрузки на новый учебный год. Ознакомление с тарификацией</w:t>
            </w:r>
          </w:p>
        </w:tc>
        <w:tc>
          <w:tcPr>
            <w:tcW w:w="2126" w:type="dxa"/>
            <w:tcBorders>
              <w:left w:val="single" w:sz="4" w:space="0" w:color="000000"/>
              <w:bottom w:val="single" w:sz="4" w:space="0" w:color="000000"/>
            </w:tcBorders>
          </w:tcPr>
          <w:p w:rsidR="00793E5C" w:rsidRDefault="00793E5C" w:rsidP="00343740">
            <w:pPr>
              <w:snapToGrid w:val="0"/>
            </w:pPr>
            <w:r>
              <w:t>Директор</w:t>
            </w:r>
          </w:p>
        </w:tc>
        <w:tc>
          <w:tcPr>
            <w:tcW w:w="1984" w:type="dxa"/>
            <w:tcBorders>
              <w:left w:val="single" w:sz="4" w:space="0" w:color="000000"/>
              <w:bottom w:val="single" w:sz="4" w:space="0" w:color="000000"/>
              <w:right w:val="single" w:sz="4" w:space="0" w:color="000000"/>
            </w:tcBorders>
          </w:tcPr>
          <w:p w:rsidR="00793E5C" w:rsidRDefault="00793E5C" w:rsidP="00343740">
            <w:pPr>
              <w:snapToGrid w:val="0"/>
            </w:pPr>
            <w:r>
              <w:t>Педсовет, приказ</w:t>
            </w:r>
          </w:p>
        </w:tc>
      </w:tr>
      <w:tr w:rsidR="00793E5C" w:rsidTr="00793E5C">
        <w:tc>
          <w:tcPr>
            <w:tcW w:w="1951" w:type="dxa"/>
            <w:tcBorders>
              <w:left w:val="single" w:sz="4" w:space="0" w:color="000000"/>
              <w:bottom w:val="single" w:sz="4" w:space="0" w:color="000000"/>
            </w:tcBorders>
          </w:tcPr>
          <w:p w:rsidR="00793E5C" w:rsidRDefault="00793E5C" w:rsidP="00343740">
            <w:pPr>
              <w:snapToGrid w:val="0"/>
            </w:pPr>
            <w:r>
              <w:t>Школьная</w:t>
            </w:r>
          </w:p>
          <w:p w:rsidR="00793E5C" w:rsidRDefault="00793E5C" w:rsidP="00343740">
            <w:r>
              <w:t>Документация</w:t>
            </w:r>
          </w:p>
        </w:tc>
        <w:tc>
          <w:tcPr>
            <w:tcW w:w="4253" w:type="dxa"/>
            <w:tcBorders>
              <w:left w:val="single" w:sz="4" w:space="0" w:color="000000"/>
              <w:bottom w:val="single" w:sz="4" w:space="0" w:color="000000"/>
            </w:tcBorders>
          </w:tcPr>
          <w:p w:rsidR="00793E5C" w:rsidRDefault="00793E5C" w:rsidP="00343740">
            <w:pPr>
              <w:snapToGrid w:val="0"/>
            </w:pPr>
            <w:r>
              <w:t xml:space="preserve">Утверждение учебного плана, УВП, рабочих программ, списка учебников. </w:t>
            </w:r>
          </w:p>
          <w:p w:rsidR="00793E5C" w:rsidRDefault="00793E5C" w:rsidP="00343740">
            <w:pPr>
              <w:snapToGrid w:val="0"/>
            </w:pPr>
            <w:r>
              <w:t>Инструктаж по ведению школьной документации.</w:t>
            </w:r>
          </w:p>
        </w:tc>
        <w:tc>
          <w:tcPr>
            <w:tcW w:w="5103" w:type="dxa"/>
            <w:tcBorders>
              <w:left w:val="single" w:sz="4" w:space="0" w:color="000000"/>
              <w:bottom w:val="single" w:sz="4" w:space="0" w:color="000000"/>
            </w:tcBorders>
          </w:tcPr>
          <w:p w:rsidR="00793E5C" w:rsidRDefault="00793E5C" w:rsidP="00343740">
            <w:pPr>
              <w:snapToGrid w:val="0"/>
            </w:pPr>
            <w:r>
              <w:t>Выявление недочётов, корректировка, соблюдение единых требований к ведению школьной документации</w:t>
            </w:r>
          </w:p>
        </w:tc>
        <w:tc>
          <w:tcPr>
            <w:tcW w:w="2126" w:type="dxa"/>
            <w:tcBorders>
              <w:left w:val="single" w:sz="4" w:space="0" w:color="000000"/>
              <w:bottom w:val="single" w:sz="4" w:space="0" w:color="000000"/>
            </w:tcBorders>
          </w:tcPr>
          <w:p w:rsidR="00793E5C" w:rsidRDefault="00793E5C" w:rsidP="00343740">
            <w:pPr>
              <w:snapToGrid w:val="0"/>
            </w:pPr>
            <w:r>
              <w:t>Директор, ЗДУР</w:t>
            </w:r>
          </w:p>
        </w:tc>
        <w:tc>
          <w:tcPr>
            <w:tcW w:w="1984" w:type="dxa"/>
            <w:tcBorders>
              <w:left w:val="single" w:sz="4" w:space="0" w:color="000000"/>
              <w:bottom w:val="single" w:sz="4" w:space="0" w:color="000000"/>
              <w:right w:val="single" w:sz="4" w:space="0" w:color="000000"/>
            </w:tcBorders>
          </w:tcPr>
          <w:p w:rsidR="00793E5C" w:rsidRDefault="00793E5C" w:rsidP="00343740">
            <w:pPr>
              <w:snapToGrid w:val="0"/>
            </w:pPr>
            <w:r>
              <w:t>Педсовет, приказ</w:t>
            </w:r>
          </w:p>
        </w:tc>
      </w:tr>
      <w:tr w:rsidR="00793E5C" w:rsidTr="00793E5C">
        <w:tc>
          <w:tcPr>
            <w:tcW w:w="1951" w:type="dxa"/>
            <w:tcBorders>
              <w:left w:val="single" w:sz="4" w:space="0" w:color="000000"/>
              <w:bottom w:val="single" w:sz="4" w:space="0" w:color="000000"/>
            </w:tcBorders>
          </w:tcPr>
          <w:p w:rsidR="00793E5C" w:rsidRDefault="00793E5C" w:rsidP="00343740">
            <w:pPr>
              <w:snapToGrid w:val="0"/>
            </w:pPr>
            <w:r>
              <w:t>Техника безопасности</w:t>
            </w:r>
          </w:p>
        </w:tc>
        <w:tc>
          <w:tcPr>
            <w:tcW w:w="4253" w:type="dxa"/>
            <w:tcBorders>
              <w:left w:val="single" w:sz="4" w:space="0" w:color="000000"/>
              <w:bottom w:val="single" w:sz="4" w:space="0" w:color="000000"/>
            </w:tcBorders>
          </w:tcPr>
          <w:p w:rsidR="00793E5C" w:rsidRDefault="00793E5C" w:rsidP="00343740">
            <w:pPr>
              <w:snapToGrid w:val="0"/>
            </w:pPr>
            <w:r>
              <w:t>Вводный инструктаж работников школы по охране труда и по правилам пожарной безопасности</w:t>
            </w:r>
          </w:p>
        </w:tc>
        <w:tc>
          <w:tcPr>
            <w:tcW w:w="5103" w:type="dxa"/>
            <w:tcBorders>
              <w:left w:val="single" w:sz="4" w:space="0" w:color="000000"/>
              <w:bottom w:val="single" w:sz="4" w:space="0" w:color="000000"/>
            </w:tcBorders>
          </w:tcPr>
          <w:p w:rsidR="00793E5C" w:rsidRDefault="00793E5C" w:rsidP="00343740">
            <w:pPr>
              <w:snapToGrid w:val="0"/>
            </w:pPr>
            <w:r>
              <w:t>Знание работниками школы основных правил ТБ и ПБ.</w:t>
            </w:r>
          </w:p>
        </w:tc>
        <w:tc>
          <w:tcPr>
            <w:tcW w:w="2126" w:type="dxa"/>
            <w:tcBorders>
              <w:left w:val="single" w:sz="4" w:space="0" w:color="000000"/>
              <w:bottom w:val="single" w:sz="4" w:space="0" w:color="000000"/>
            </w:tcBorders>
          </w:tcPr>
          <w:p w:rsidR="00793E5C" w:rsidRDefault="00793E5C" w:rsidP="00343740">
            <w:pPr>
              <w:snapToGrid w:val="0"/>
            </w:pPr>
            <w:r>
              <w:t>Директор</w:t>
            </w:r>
          </w:p>
          <w:p w:rsidR="00793E5C" w:rsidRDefault="00793E5C" w:rsidP="00343740">
            <w:pPr>
              <w:snapToGrid w:val="0"/>
            </w:pPr>
            <w:proofErr w:type="gramStart"/>
            <w:r>
              <w:t>Ответственный по ТБ</w:t>
            </w:r>
            <w:proofErr w:type="gramEnd"/>
          </w:p>
        </w:tc>
        <w:tc>
          <w:tcPr>
            <w:tcW w:w="1984" w:type="dxa"/>
            <w:tcBorders>
              <w:left w:val="single" w:sz="4" w:space="0" w:color="000000"/>
              <w:bottom w:val="single" w:sz="4" w:space="0" w:color="000000"/>
              <w:right w:val="single" w:sz="4" w:space="0" w:color="000000"/>
            </w:tcBorders>
          </w:tcPr>
          <w:p w:rsidR="00793E5C" w:rsidRDefault="00793E5C" w:rsidP="00343740">
            <w:pPr>
              <w:snapToGrid w:val="0"/>
            </w:pPr>
            <w:r>
              <w:t>Журнал инструктажа</w:t>
            </w:r>
          </w:p>
        </w:tc>
      </w:tr>
      <w:tr w:rsidR="00793E5C" w:rsidTr="00793E5C">
        <w:tc>
          <w:tcPr>
            <w:tcW w:w="1951" w:type="dxa"/>
            <w:tcBorders>
              <w:left w:val="single" w:sz="4" w:space="0" w:color="000000"/>
              <w:bottom w:val="single" w:sz="4" w:space="0" w:color="000000"/>
            </w:tcBorders>
          </w:tcPr>
          <w:p w:rsidR="00793E5C" w:rsidRDefault="00793E5C" w:rsidP="00343740">
            <w:pPr>
              <w:snapToGrid w:val="0"/>
            </w:pPr>
            <w:r>
              <w:t>Аттестация педагогических работников</w:t>
            </w:r>
          </w:p>
        </w:tc>
        <w:tc>
          <w:tcPr>
            <w:tcW w:w="4253" w:type="dxa"/>
            <w:tcBorders>
              <w:left w:val="single" w:sz="4" w:space="0" w:color="000000"/>
              <w:bottom w:val="single" w:sz="4" w:space="0" w:color="000000"/>
            </w:tcBorders>
          </w:tcPr>
          <w:p w:rsidR="00793E5C" w:rsidRDefault="00793E5C" w:rsidP="00343740">
            <w:pPr>
              <w:snapToGrid w:val="0"/>
            </w:pPr>
            <w:r>
              <w:t>Подготовка списков учителей</w:t>
            </w:r>
          </w:p>
        </w:tc>
        <w:tc>
          <w:tcPr>
            <w:tcW w:w="5103" w:type="dxa"/>
            <w:tcBorders>
              <w:left w:val="single" w:sz="4" w:space="0" w:color="000000"/>
              <w:bottom w:val="single" w:sz="4" w:space="0" w:color="000000"/>
            </w:tcBorders>
          </w:tcPr>
          <w:p w:rsidR="00793E5C" w:rsidRDefault="00793E5C" w:rsidP="009B0BFF">
            <w:pPr>
              <w:snapToGrid w:val="0"/>
            </w:pPr>
            <w:r>
              <w:t>Уточнение и корректировка списков учителей, желающих повысить свою квалификацию, и подлежащих обязательной аттестации на СЗД в 20</w:t>
            </w:r>
            <w:r w:rsidR="009B0BFF">
              <w:t>20</w:t>
            </w:r>
            <w:r>
              <w:t>-20</w:t>
            </w:r>
            <w:r w:rsidR="00B82A7A">
              <w:t>2</w:t>
            </w:r>
            <w:r w:rsidR="009B0BFF">
              <w:t>1</w:t>
            </w:r>
          </w:p>
        </w:tc>
        <w:tc>
          <w:tcPr>
            <w:tcW w:w="2126" w:type="dxa"/>
            <w:tcBorders>
              <w:left w:val="single" w:sz="4" w:space="0" w:color="000000"/>
              <w:bottom w:val="single" w:sz="4" w:space="0" w:color="000000"/>
            </w:tcBorders>
          </w:tcPr>
          <w:p w:rsidR="00793E5C" w:rsidRDefault="00793E5C" w:rsidP="00343740">
            <w:pPr>
              <w:snapToGrid w:val="0"/>
            </w:pPr>
            <w:r>
              <w:t xml:space="preserve">Директор </w:t>
            </w:r>
          </w:p>
          <w:p w:rsidR="00793E5C" w:rsidRDefault="00793E5C" w:rsidP="00343740">
            <w:pPr>
              <w:snapToGrid w:val="0"/>
            </w:pPr>
            <w:r>
              <w:t>ЗДУР</w:t>
            </w:r>
          </w:p>
        </w:tc>
        <w:tc>
          <w:tcPr>
            <w:tcW w:w="1984" w:type="dxa"/>
            <w:tcBorders>
              <w:left w:val="single" w:sz="4" w:space="0" w:color="000000"/>
              <w:bottom w:val="single" w:sz="4" w:space="0" w:color="000000"/>
              <w:right w:val="single" w:sz="4" w:space="0" w:color="000000"/>
            </w:tcBorders>
          </w:tcPr>
          <w:p w:rsidR="00793E5C" w:rsidRDefault="00793E5C" w:rsidP="00343740">
            <w:pPr>
              <w:snapToGrid w:val="0"/>
            </w:pPr>
            <w:r>
              <w:t>Заседание аттестационной комиссии, приказ</w:t>
            </w:r>
          </w:p>
        </w:tc>
      </w:tr>
      <w:tr w:rsidR="00793E5C" w:rsidTr="00793E5C">
        <w:tc>
          <w:tcPr>
            <w:tcW w:w="1951" w:type="dxa"/>
            <w:tcBorders>
              <w:left w:val="single" w:sz="4" w:space="0" w:color="000000"/>
              <w:bottom w:val="single" w:sz="4" w:space="0" w:color="000000"/>
            </w:tcBorders>
          </w:tcPr>
          <w:p w:rsidR="00793E5C" w:rsidRDefault="00793E5C" w:rsidP="00343740">
            <w:pPr>
              <w:snapToGrid w:val="0"/>
            </w:pPr>
            <w:r>
              <w:t>Школьная библиотека</w:t>
            </w:r>
          </w:p>
        </w:tc>
        <w:tc>
          <w:tcPr>
            <w:tcW w:w="4253" w:type="dxa"/>
            <w:tcBorders>
              <w:left w:val="single" w:sz="4" w:space="0" w:color="000000"/>
              <w:bottom w:val="single" w:sz="4" w:space="0" w:color="000000"/>
            </w:tcBorders>
          </w:tcPr>
          <w:p w:rsidR="00793E5C" w:rsidRDefault="00793E5C" w:rsidP="00343740">
            <w:pPr>
              <w:snapToGrid w:val="0"/>
            </w:pPr>
            <w:r>
              <w:t>Проверка готовности библиотеки к новому учебному году, утверждение списка учебной литературы</w:t>
            </w:r>
          </w:p>
        </w:tc>
        <w:tc>
          <w:tcPr>
            <w:tcW w:w="5103" w:type="dxa"/>
            <w:tcBorders>
              <w:left w:val="single" w:sz="4" w:space="0" w:color="000000"/>
              <w:bottom w:val="single" w:sz="4" w:space="0" w:color="000000"/>
            </w:tcBorders>
          </w:tcPr>
          <w:p w:rsidR="00793E5C" w:rsidRDefault="00793E5C" w:rsidP="00343740">
            <w:pPr>
              <w:snapToGrid w:val="0"/>
            </w:pPr>
            <w:r>
              <w:t>Работа   с ЭФУЛ, соответствие списка учебных пособий рекомендованным МО РФ и РТ</w:t>
            </w:r>
          </w:p>
        </w:tc>
        <w:tc>
          <w:tcPr>
            <w:tcW w:w="2126" w:type="dxa"/>
            <w:tcBorders>
              <w:left w:val="single" w:sz="4" w:space="0" w:color="000000"/>
              <w:bottom w:val="single" w:sz="4" w:space="0" w:color="000000"/>
            </w:tcBorders>
          </w:tcPr>
          <w:p w:rsidR="00793E5C" w:rsidRDefault="00793E5C" w:rsidP="00343740">
            <w:pPr>
              <w:snapToGrid w:val="0"/>
            </w:pPr>
            <w:r>
              <w:t>Директор</w:t>
            </w:r>
          </w:p>
          <w:p w:rsidR="00793E5C" w:rsidRDefault="00793E5C" w:rsidP="00343740">
            <w:pPr>
              <w:snapToGrid w:val="0"/>
            </w:pPr>
            <w:r>
              <w:t>ЗДУР</w:t>
            </w:r>
          </w:p>
        </w:tc>
        <w:tc>
          <w:tcPr>
            <w:tcW w:w="1984" w:type="dxa"/>
            <w:tcBorders>
              <w:left w:val="single" w:sz="4" w:space="0" w:color="000000"/>
              <w:bottom w:val="single" w:sz="4" w:space="0" w:color="000000"/>
              <w:right w:val="single" w:sz="4" w:space="0" w:color="000000"/>
            </w:tcBorders>
          </w:tcPr>
          <w:p w:rsidR="00793E5C" w:rsidRDefault="00793E5C" w:rsidP="00343740">
            <w:pPr>
              <w:snapToGrid w:val="0"/>
            </w:pPr>
            <w:r>
              <w:t>Педсовет, приказ</w:t>
            </w:r>
          </w:p>
        </w:tc>
      </w:tr>
      <w:tr w:rsidR="00784BBC" w:rsidTr="00793E5C">
        <w:tc>
          <w:tcPr>
            <w:tcW w:w="1951" w:type="dxa"/>
            <w:tcBorders>
              <w:left w:val="single" w:sz="4" w:space="0" w:color="000000"/>
              <w:bottom w:val="single" w:sz="4" w:space="0" w:color="000000"/>
            </w:tcBorders>
          </w:tcPr>
          <w:p w:rsidR="00784BBC" w:rsidRPr="007140FA" w:rsidRDefault="00784BBC" w:rsidP="00784BBC">
            <w:pPr>
              <w:snapToGrid w:val="0"/>
            </w:pPr>
            <w:r w:rsidRPr="007140FA">
              <w:t>Воспитательные планы работы</w:t>
            </w:r>
          </w:p>
        </w:tc>
        <w:tc>
          <w:tcPr>
            <w:tcW w:w="4253" w:type="dxa"/>
            <w:tcBorders>
              <w:left w:val="single" w:sz="4" w:space="0" w:color="000000"/>
              <w:bottom w:val="single" w:sz="4" w:space="0" w:color="000000"/>
            </w:tcBorders>
          </w:tcPr>
          <w:p w:rsidR="00784BBC" w:rsidRPr="00784BBC" w:rsidRDefault="007140FA" w:rsidP="00B82A7A">
            <w:pPr>
              <w:snapToGrid w:val="0"/>
              <w:rPr>
                <w:color w:val="FF0000"/>
              </w:rPr>
            </w:pPr>
            <w:r w:rsidRPr="009F4F81">
              <w:rPr>
                <w:color w:val="000000"/>
                <w:lang w:eastAsia="ru-RU"/>
              </w:rPr>
              <w:t>Планирование воспитательной работы классными руководителями 1 - 9 классов на 201</w:t>
            </w:r>
            <w:r w:rsidR="00B82A7A">
              <w:rPr>
                <w:color w:val="000000"/>
                <w:lang w:eastAsia="ru-RU"/>
              </w:rPr>
              <w:t>9</w:t>
            </w:r>
            <w:r w:rsidRPr="009F4F81">
              <w:rPr>
                <w:color w:val="000000"/>
                <w:lang w:eastAsia="ru-RU"/>
              </w:rPr>
              <w:t xml:space="preserve"> - 20</w:t>
            </w:r>
            <w:r w:rsidR="00B82A7A">
              <w:rPr>
                <w:color w:val="000000"/>
                <w:lang w:eastAsia="ru-RU"/>
              </w:rPr>
              <w:t>20</w:t>
            </w:r>
            <w:r w:rsidRPr="009F4F81">
              <w:rPr>
                <w:color w:val="000000"/>
                <w:lang w:eastAsia="ru-RU"/>
              </w:rPr>
              <w:t xml:space="preserve"> учебный год</w:t>
            </w:r>
            <w:r w:rsidRPr="00784BBC">
              <w:rPr>
                <w:color w:val="FF0000"/>
              </w:rPr>
              <w:t xml:space="preserve"> </w:t>
            </w:r>
          </w:p>
        </w:tc>
        <w:tc>
          <w:tcPr>
            <w:tcW w:w="5103" w:type="dxa"/>
            <w:tcBorders>
              <w:left w:val="single" w:sz="4" w:space="0" w:color="000000"/>
              <w:bottom w:val="single" w:sz="4" w:space="0" w:color="000000"/>
            </w:tcBorders>
          </w:tcPr>
          <w:p w:rsidR="00784BBC" w:rsidRPr="00784BBC" w:rsidRDefault="007140FA" w:rsidP="00784BBC">
            <w:pPr>
              <w:snapToGrid w:val="0"/>
              <w:rPr>
                <w:color w:val="FF0000"/>
              </w:rPr>
            </w:pPr>
            <w:r w:rsidRPr="009F4F81">
              <w:rPr>
                <w:color w:val="000000"/>
                <w:lang w:eastAsia="ru-RU"/>
              </w:rPr>
              <w:t>Коррекция планов воспитательной работы в соответствии с целевыми установками школы</w:t>
            </w:r>
          </w:p>
        </w:tc>
        <w:tc>
          <w:tcPr>
            <w:tcW w:w="2126" w:type="dxa"/>
            <w:tcBorders>
              <w:left w:val="single" w:sz="4" w:space="0" w:color="000000"/>
              <w:bottom w:val="single" w:sz="4" w:space="0" w:color="000000"/>
            </w:tcBorders>
          </w:tcPr>
          <w:p w:rsidR="00784BBC" w:rsidRPr="007140FA" w:rsidRDefault="00784BBC" w:rsidP="00784BBC">
            <w:pPr>
              <w:snapToGrid w:val="0"/>
            </w:pPr>
            <w:r w:rsidRPr="007140FA">
              <w:t xml:space="preserve">Зам </w:t>
            </w:r>
            <w:proofErr w:type="spellStart"/>
            <w:r w:rsidRPr="007140FA">
              <w:t>дир</w:t>
            </w:r>
            <w:proofErr w:type="spellEnd"/>
            <w:r w:rsidRPr="007140FA">
              <w:t xml:space="preserve"> по ВР</w:t>
            </w:r>
          </w:p>
        </w:tc>
        <w:tc>
          <w:tcPr>
            <w:tcW w:w="1984" w:type="dxa"/>
            <w:tcBorders>
              <w:left w:val="single" w:sz="4" w:space="0" w:color="000000"/>
              <w:bottom w:val="single" w:sz="4" w:space="0" w:color="000000"/>
              <w:right w:val="single" w:sz="4" w:space="0" w:color="000000"/>
            </w:tcBorders>
          </w:tcPr>
          <w:p w:rsidR="00784BBC" w:rsidRPr="007140FA" w:rsidRDefault="00784BBC" w:rsidP="00FF7A22">
            <w:pPr>
              <w:snapToGrid w:val="0"/>
            </w:pPr>
            <w:r w:rsidRPr="007140FA">
              <w:t xml:space="preserve">Справка     ШМО </w:t>
            </w:r>
            <w:proofErr w:type="spellStart"/>
            <w:r w:rsidR="00FF7A22" w:rsidRPr="007140FA">
              <w:t>кл</w:t>
            </w:r>
            <w:proofErr w:type="gramStart"/>
            <w:r w:rsidR="00FF7A22" w:rsidRPr="007140FA">
              <w:t>.р</w:t>
            </w:r>
            <w:proofErr w:type="gramEnd"/>
            <w:r w:rsidR="00FF7A22" w:rsidRPr="007140FA">
              <w:t>ук</w:t>
            </w:r>
            <w:proofErr w:type="spellEnd"/>
            <w:r w:rsidR="00FF7A22" w:rsidRPr="007140FA">
              <w:t>.</w:t>
            </w:r>
          </w:p>
        </w:tc>
      </w:tr>
      <w:tr w:rsidR="00793E5C" w:rsidTr="00793E5C">
        <w:trPr>
          <w:trHeight w:val="1020"/>
        </w:trPr>
        <w:tc>
          <w:tcPr>
            <w:tcW w:w="1951" w:type="dxa"/>
            <w:tcBorders>
              <w:left w:val="single" w:sz="4" w:space="0" w:color="000000"/>
              <w:bottom w:val="single" w:sz="4" w:space="0" w:color="000000"/>
            </w:tcBorders>
          </w:tcPr>
          <w:p w:rsidR="00793E5C" w:rsidRDefault="00793E5C" w:rsidP="00343740">
            <w:pPr>
              <w:snapToGrid w:val="0"/>
            </w:pPr>
            <w:r>
              <w:t>Санитарно-</w:t>
            </w:r>
          </w:p>
          <w:p w:rsidR="00793E5C" w:rsidRDefault="00793E5C" w:rsidP="00343740">
            <w:r>
              <w:t>гигиенический</w:t>
            </w:r>
          </w:p>
          <w:p w:rsidR="00793E5C" w:rsidRDefault="00793E5C" w:rsidP="00343740">
            <w:r>
              <w:t>режим, ОТ и ТБ</w:t>
            </w:r>
          </w:p>
        </w:tc>
        <w:tc>
          <w:tcPr>
            <w:tcW w:w="4253" w:type="dxa"/>
            <w:tcBorders>
              <w:left w:val="single" w:sz="4" w:space="0" w:color="000000"/>
              <w:bottom w:val="single" w:sz="4" w:space="0" w:color="000000"/>
            </w:tcBorders>
          </w:tcPr>
          <w:p w:rsidR="00793E5C" w:rsidRDefault="00793E5C" w:rsidP="00DB7429">
            <w:pPr>
              <w:snapToGrid w:val="0"/>
            </w:pPr>
            <w:r>
              <w:t>Санитарное состояние кабинетов, столовой, спортзала,</w:t>
            </w:r>
            <w:r w:rsidR="00DB7429">
              <w:t xml:space="preserve"> соответствие маркировки мебели</w:t>
            </w:r>
          </w:p>
        </w:tc>
        <w:tc>
          <w:tcPr>
            <w:tcW w:w="5103" w:type="dxa"/>
            <w:tcBorders>
              <w:left w:val="single" w:sz="4" w:space="0" w:color="000000"/>
              <w:bottom w:val="single" w:sz="4" w:space="0" w:color="000000"/>
            </w:tcBorders>
          </w:tcPr>
          <w:p w:rsidR="00793E5C" w:rsidRDefault="00793E5C" w:rsidP="00343740">
            <w:pPr>
              <w:snapToGrid w:val="0"/>
            </w:pPr>
            <w:r>
              <w:t>Установление соответствия санитарного состояния кабинетов, столовой, спортзала, соответствие маркировки мебели</w:t>
            </w:r>
          </w:p>
        </w:tc>
        <w:tc>
          <w:tcPr>
            <w:tcW w:w="2126" w:type="dxa"/>
            <w:tcBorders>
              <w:left w:val="single" w:sz="4" w:space="0" w:color="000000"/>
              <w:bottom w:val="single" w:sz="4" w:space="0" w:color="000000"/>
            </w:tcBorders>
          </w:tcPr>
          <w:p w:rsidR="00793E5C" w:rsidRDefault="00793E5C" w:rsidP="00343740">
            <w:pPr>
              <w:snapToGrid w:val="0"/>
            </w:pPr>
            <w:r>
              <w:t>Директор</w:t>
            </w:r>
          </w:p>
        </w:tc>
        <w:tc>
          <w:tcPr>
            <w:tcW w:w="1984" w:type="dxa"/>
            <w:tcBorders>
              <w:left w:val="single" w:sz="4" w:space="0" w:color="000000"/>
              <w:bottom w:val="single" w:sz="4" w:space="0" w:color="000000"/>
              <w:right w:val="single" w:sz="4" w:space="0" w:color="000000"/>
            </w:tcBorders>
          </w:tcPr>
          <w:p w:rsidR="00793E5C" w:rsidRDefault="00FF7A22" w:rsidP="00343740">
            <w:pPr>
              <w:snapToGrid w:val="0"/>
            </w:pPr>
            <w:r>
              <w:t>СД</w:t>
            </w:r>
          </w:p>
        </w:tc>
      </w:tr>
      <w:tr w:rsidR="00793E5C" w:rsidTr="00793E5C">
        <w:trPr>
          <w:trHeight w:val="1020"/>
        </w:trPr>
        <w:tc>
          <w:tcPr>
            <w:tcW w:w="1951" w:type="dxa"/>
            <w:tcBorders>
              <w:left w:val="single" w:sz="4" w:space="0" w:color="000000"/>
              <w:bottom w:val="single" w:sz="4" w:space="0" w:color="000000"/>
            </w:tcBorders>
          </w:tcPr>
          <w:p w:rsidR="00793E5C" w:rsidRPr="00E84EA3" w:rsidRDefault="00793E5C" w:rsidP="00343740">
            <w:pPr>
              <w:snapToGrid w:val="0"/>
            </w:pPr>
            <w:r w:rsidRPr="00E84EA3">
              <w:t>Столовая</w:t>
            </w:r>
          </w:p>
        </w:tc>
        <w:tc>
          <w:tcPr>
            <w:tcW w:w="4253" w:type="dxa"/>
            <w:tcBorders>
              <w:left w:val="single" w:sz="4" w:space="0" w:color="000000"/>
              <w:bottom w:val="single" w:sz="4" w:space="0" w:color="000000"/>
            </w:tcBorders>
          </w:tcPr>
          <w:p w:rsidR="00793E5C" w:rsidRPr="00E84EA3" w:rsidRDefault="00793E5C" w:rsidP="00343740">
            <w:pPr>
              <w:snapToGrid w:val="0"/>
            </w:pPr>
            <w:r w:rsidRPr="00E84EA3">
              <w:t xml:space="preserve"> Организации горячего питания учащихся с привлечением родительских средств. Формирование списка льготников</w:t>
            </w:r>
          </w:p>
        </w:tc>
        <w:tc>
          <w:tcPr>
            <w:tcW w:w="5103" w:type="dxa"/>
            <w:tcBorders>
              <w:left w:val="single" w:sz="4" w:space="0" w:color="000000"/>
              <w:bottom w:val="single" w:sz="4" w:space="0" w:color="000000"/>
            </w:tcBorders>
          </w:tcPr>
          <w:p w:rsidR="00793E5C" w:rsidRPr="00E84EA3" w:rsidRDefault="00793E5C" w:rsidP="00343740">
            <w:pPr>
              <w:snapToGrid w:val="0"/>
            </w:pPr>
            <w:r w:rsidRPr="00E84EA3">
              <w:t>Формирование списка детей, питающихся за счёт родителей. Формирование банка данных детей, нуждающихся в льготном питании</w:t>
            </w:r>
          </w:p>
        </w:tc>
        <w:tc>
          <w:tcPr>
            <w:tcW w:w="2126" w:type="dxa"/>
            <w:tcBorders>
              <w:left w:val="single" w:sz="4" w:space="0" w:color="000000"/>
              <w:bottom w:val="single" w:sz="4" w:space="0" w:color="000000"/>
            </w:tcBorders>
          </w:tcPr>
          <w:p w:rsidR="00793E5C" w:rsidRPr="00E84EA3" w:rsidRDefault="00793E5C" w:rsidP="00343740">
            <w:pPr>
              <w:snapToGrid w:val="0"/>
            </w:pPr>
            <w:r w:rsidRPr="00E84EA3">
              <w:t>Директор</w:t>
            </w:r>
          </w:p>
          <w:p w:rsidR="00793E5C" w:rsidRPr="00E84EA3" w:rsidRDefault="00793E5C" w:rsidP="00343740">
            <w:pPr>
              <w:snapToGrid w:val="0"/>
            </w:pPr>
            <w:r>
              <w:t>ЗДВР</w:t>
            </w:r>
          </w:p>
        </w:tc>
        <w:tc>
          <w:tcPr>
            <w:tcW w:w="1984" w:type="dxa"/>
            <w:tcBorders>
              <w:left w:val="single" w:sz="4" w:space="0" w:color="000000"/>
              <w:bottom w:val="single" w:sz="4" w:space="0" w:color="000000"/>
              <w:right w:val="single" w:sz="4" w:space="0" w:color="000000"/>
            </w:tcBorders>
          </w:tcPr>
          <w:p w:rsidR="00793E5C" w:rsidRPr="00E84EA3" w:rsidRDefault="008155AC" w:rsidP="00343740">
            <w:pPr>
              <w:snapToGrid w:val="0"/>
            </w:pPr>
            <w:r>
              <w:t>СД</w:t>
            </w:r>
            <w:r w:rsidR="00793E5C" w:rsidRPr="00E84EA3">
              <w:t>, приказ</w:t>
            </w:r>
          </w:p>
        </w:tc>
      </w:tr>
    </w:tbl>
    <w:p w:rsidR="008E4FFD" w:rsidRPr="0067205E" w:rsidRDefault="008E4FFD" w:rsidP="00E84EA3">
      <w:pPr>
        <w:jc w:val="center"/>
        <w:rPr>
          <w:b/>
          <w:i/>
          <w:sz w:val="36"/>
          <w:szCs w:val="36"/>
        </w:rPr>
      </w:pPr>
      <w:r>
        <w:rPr>
          <w:b/>
          <w:i/>
          <w:sz w:val="36"/>
          <w:szCs w:val="36"/>
        </w:rPr>
        <w:t>6.Руководство и контроль за учебно-воспитательным</w:t>
      </w:r>
      <w:r w:rsidR="0067205E">
        <w:rPr>
          <w:b/>
          <w:i/>
          <w:sz w:val="36"/>
          <w:szCs w:val="36"/>
        </w:rPr>
        <w:t xml:space="preserve"> процессом</w:t>
      </w:r>
    </w:p>
    <w:p w:rsidR="008E4FFD" w:rsidRDefault="008E4FFD">
      <w:pPr>
        <w:ind w:left="420"/>
        <w:jc w:val="center"/>
        <w:rPr>
          <w:b/>
        </w:rPr>
      </w:pPr>
      <w:r>
        <w:rPr>
          <w:b/>
        </w:rPr>
        <w:t xml:space="preserve"> ПЛАНИРОВАНИЕ </w:t>
      </w:r>
      <w:r w:rsidR="00D5228E">
        <w:rPr>
          <w:b/>
        </w:rPr>
        <w:t>РУКОВОДСТВА И КОНТРОЛЯ НА АВГУС</w:t>
      </w:r>
      <w:r w:rsidR="0049319C">
        <w:rPr>
          <w:b/>
        </w:rPr>
        <w:t>Т</w:t>
      </w:r>
    </w:p>
    <w:p w:rsidR="00E84EA3" w:rsidRDefault="00E84EA3" w:rsidP="009B0BFF">
      <w:pPr>
        <w:ind w:left="420"/>
        <w:rPr>
          <w:b/>
        </w:rPr>
        <w:sectPr w:rsidR="00E84EA3" w:rsidSect="0067205E">
          <w:footerReference w:type="default" r:id="rId13"/>
          <w:footnotePr>
            <w:pos w:val="beneathText"/>
          </w:footnotePr>
          <w:pgSz w:w="16837" w:h="11905" w:orient="landscape"/>
          <w:pgMar w:top="1135" w:right="1134" w:bottom="851" w:left="1134" w:header="720" w:footer="709" w:gutter="0"/>
          <w:cols w:space="720"/>
          <w:docGrid w:linePitch="360"/>
        </w:sectPr>
      </w:pPr>
    </w:p>
    <w:p w:rsidR="008E4FFD" w:rsidRDefault="008E4FFD"/>
    <w:p w:rsidR="008E4FFD" w:rsidRDefault="008E4FFD"/>
    <w:p w:rsidR="008E4FFD" w:rsidRDefault="008E4FFD" w:rsidP="00D5228E">
      <w:pPr>
        <w:jc w:val="center"/>
        <w:rPr>
          <w:b/>
          <w:sz w:val="22"/>
          <w:szCs w:val="22"/>
        </w:rPr>
      </w:pPr>
      <w:r>
        <w:rPr>
          <w:b/>
          <w:sz w:val="22"/>
          <w:szCs w:val="22"/>
        </w:rPr>
        <w:t>ПЛАНИРОВАНИЕ РУКОВОДСТВА И КОНТРОЛЯ НА СЕНТЯБРЬ</w:t>
      </w:r>
    </w:p>
    <w:p w:rsidR="00372762" w:rsidRDefault="00372762" w:rsidP="00372762">
      <w:pPr>
        <w:rPr>
          <w:b/>
          <w:sz w:val="22"/>
          <w:szCs w:val="22"/>
        </w:rPr>
      </w:pPr>
    </w:p>
    <w:tbl>
      <w:tblPr>
        <w:tblpPr w:leftFromText="180" w:rightFromText="180" w:vertAnchor="text" w:horzAnchor="margin" w:tblpY="100"/>
        <w:tblW w:w="15303" w:type="dxa"/>
        <w:tblLayout w:type="fixed"/>
        <w:tblLook w:val="0000" w:firstRow="0" w:lastRow="0" w:firstColumn="0" w:lastColumn="0" w:noHBand="0" w:noVBand="0"/>
      </w:tblPr>
      <w:tblGrid>
        <w:gridCol w:w="1668"/>
        <w:gridCol w:w="4536"/>
        <w:gridCol w:w="5130"/>
        <w:gridCol w:w="1985"/>
        <w:gridCol w:w="1984"/>
      </w:tblGrid>
      <w:tr w:rsidR="00793E5C" w:rsidRPr="00E84EA3" w:rsidTr="009B0BFF">
        <w:trPr>
          <w:trHeight w:val="518"/>
        </w:trPr>
        <w:tc>
          <w:tcPr>
            <w:tcW w:w="1668" w:type="dxa"/>
            <w:tcBorders>
              <w:top w:val="single" w:sz="4" w:space="0" w:color="000000"/>
              <w:left w:val="single" w:sz="4" w:space="0" w:color="000000"/>
              <w:bottom w:val="single" w:sz="4" w:space="0" w:color="000000"/>
            </w:tcBorders>
          </w:tcPr>
          <w:p w:rsidR="00793E5C" w:rsidRPr="001934F4" w:rsidRDefault="00793E5C" w:rsidP="00793E5C">
            <w:pPr>
              <w:snapToGrid w:val="0"/>
              <w:rPr>
                <w:b/>
              </w:rPr>
            </w:pPr>
            <w:r w:rsidRPr="001934F4">
              <w:rPr>
                <w:b/>
              </w:rPr>
              <w:t>Объекты</w:t>
            </w:r>
          </w:p>
          <w:p w:rsidR="00793E5C" w:rsidRPr="001934F4" w:rsidRDefault="00793E5C" w:rsidP="00793E5C">
            <w:pPr>
              <w:rPr>
                <w:b/>
              </w:rPr>
            </w:pPr>
            <w:r w:rsidRPr="001934F4">
              <w:rPr>
                <w:b/>
              </w:rPr>
              <w:t>контроля</w:t>
            </w:r>
          </w:p>
        </w:tc>
        <w:tc>
          <w:tcPr>
            <w:tcW w:w="4536" w:type="dxa"/>
            <w:tcBorders>
              <w:top w:val="single" w:sz="4" w:space="0" w:color="000000"/>
              <w:left w:val="single" w:sz="4" w:space="0" w:color="000000"/>
              <w:bottom w:val="single" w:sz="4" w:space="0" w:color="000000"/>
            </w:tcBorders>
          </w:tcPr>
          <w:p w:rsidR="00793E5C" w:rsidRPr="001934F4" w:rsidRDefault="00793E5C" w:rsidP="00793E5C">
            <w:pPr>
              <w:snapToGrid w:val="0"/>
              <w:jc w:val="center"/>
              <w:rPr>
                <w:b/>
              </w:rPr>
            </w:pPr>
            <w:r w:rsidRPr="001934F4">
              <w:rPr>
                <w:b/>
              </w:rPr>
              <w:t>Содержание работы</w:t>
            </w:r>
          </w:p>
          <w:p w:rsidR="00793E5C" w:rsidRPr="001934F4" w:rsidRDefault="00793E5C" w:rsidP="00793E5C">
            <w:pPr>
              <w:rPr>
                <w:b/>
              </w:rPr>
            </w:pPr>
          </w:p>
        </w:tc>
        <w:tc>
          <w:tcPr>
            <w:tcW w:w="5130" w:type="dxa"/>
            <w:tcBorders>
              <w:top w:val="single" w:sz="4" w:space="0" w:color="000000"/>
              <w:left w:val="single" w:sz="4" w:space="0" w:color="000000"/>
              <w:bottom w:val="single" w:sz="4" w:space="0" w:color="000000"/>
            </w:tcBorders>
          </w:tcPr>
          <w:p w:rsidR="00793E5C" w:rsidRPr="001934F4" w:rsidRDefault="00793E5C" w:rsidP="00793E5C">
            <w:pPr>
              <w:snapToGrid w:val="0"/>
              <w:jc w:val="center"/>
              <w:rPr>
                <w:b/>
              </w:rPr>
            </w:pPr>
            <w:r w:rsidRPr="001934F4">
              <w:rPr>
                <w:b/>
              </w:rPr>
              <w:t xml:space="preserve">Цель контроля </w:t>
            </w:r>
          </w:p>
          <w:p w:rsidR="00793E5C" w:rsidRPr="001934F4" w:rsidRDefault="00793E5C" w:rsidP="00793E5C">
            <w:pPr>
              <w:jc w:val="center"/>
              <w:rPr>
                <w:b/>
              </w:rPr>
            </w:pPr>
          </w:p>
        </w:tc>
        <w:tc>
          <w:tcPr>
            <w:tcW w:w="1985" w:type="dxa"/>
            <w:tcBorders>
              <w:top w:val="single" w:sz="4" w:space="0" w:color="000000"/>
              <w:left w:val="single" w:sz="4" w:space="0" w:color="000000"/>
              <w:bottom w:val="single" w:sz="4" w:space="0" w:color="000000"/>
            </w:tcBorders>
          </w:tcPr>
          <w:p w:rsidR="00793E5C" w:rsidRPr="001934F4" w:rsidRDefault="00793E5C" w:rsidP="00793E5C">
            <w:pPr>
              <w:snapToGrid w:val="0"/>
              <w:rPr>
                <w:b/>
              </w:rPr>
            </w:pPr>
            <w:r w:rsidRPr="001934F4">
              <w:rPr>
                <w:b/>
              </w:rPr>
              <w:t>Ответственные</w:t>
            </w:r>
          </w:p>
        </w:tc>
        <w:tc>
          <w:tcPr>
            <w:tcW w:w="1984" w:type="dxa"/>
            <w:tcBorders>
              <w:top w:val="single" w:sz="4" w:space="0" w:color="000000"/>
              <w:left w:val="single" w:sz="4" w:space="0" w:color="000000"/>
              <w:bottom w:val="single" w:sz="4" w:space="0" w:color="000000"/>
              <w:right w:val="single" w:sz="4" w:space="0" w:color="000000"/>
            </w:tcBorders>
          </w:tcPr>
          <w:p w:rsidR="00793E5C" w:rsidRPr="001934F4" w:rsidRDefault="00793E5C" w:rsidP="00793E5C">
            <w:pPr>
              <w:snapToGrid w:val="0"/>
              <w:jc w:val="center"/>
              <w:rPr>
                <w:b/>
              </w:rPr>
            </w:pPr>
            <w:r w:rsidRPr="001934F4">
              <w:rPr>
                <w:b/>
              </w:rPr>
              <w:t xml:space="preserve"> Подведение итогов</w:t>
            </w:r>
          </w:p>
        </w:tc>
      </w:tr>
      <w:tr w:rsidR="00793E5C" w:rsidRPr="00E84EA3" w:rsidTr="009B0BFF">
        <w:trPr>
          <w:trHeight w:val="518"/>
        </w:trPr>
        <w:tc>
          <w:tcPr>
            <w:tcW w:w="1668" w:type="dxa"/>
            <w:tcBorders>
              <w:top w:val="single" w:sz="4" w:space="0" w:color="000000"/>
              <w:left w:val="single" w:sz="4" w:space="0" w:color="000000"/>
              <w:bottom w:val="single" w:sz="4" w:space="0" w:color="000000"/>
            </w:tcBorders>
          </w:tcPr>
          <w:p w:rsidR="00793E5C" w:rsidRPr="00E84EA3" w:rsidRDefault="00793E5C" w:rsidP="00793E5C">
            <w:pPr>
              <w:snapToGrid w:val="0"/>
            </w:pPr>
            <w:r w:rsidRPr="00E84EA3">
              <w:t>Выпускники</w:t>
            </w:r>
          </w:p>
        </w:tc>
        <w:tc>
          <w:tcPr>
            <w:tcW w:w="4536" w:type="dxa"/>
            <w:tcBorders>
              <w:top w:val="single" w:sz="4" w:space="0" w:color="000000"/>
              <w:left w:val="single" w:sz="4" w:space="0" w:color="000000"/>
              <w:bottom w:val="single" w:sz="4" w:space="0" w:color="000000"/>
            </w:tcBorders>
          </w:tcPr>
          <w:p w:rsidR="00793E5C" w:rsidRPr="00E84EA3" w:rsidRDefault="00793E5C" w:rsidP="00793E5C">
            <w:pPr>
              <w:snapToGrid w:val="0"/>
            </w:pPr>
            <w:r w:rsidRPr="00E84EA3">
              <w:t>Сбор информации о трудоустройстве выпускников школы.</w:t>
            </w:r>
          </w:p>
        </w:tc>
        <w:tc>
          <w:tcPr>
            <w:tcW w:w="5130" w:type="dxa"/>
            <w:tcBorders>
              <w:top w:val="single" w:sz="4" w:space="0" w:color="000000"/>
              <w:left w:val="single" w:sz="4" w:space="0" w:color="000000"/>
              <w:bottom w:val="single" w:sz="4" w:space="0" w:color="000000"/>
            </w:tcBorders>
          </w:tcPr>
          <w:p w:rsidR="00793E5C" w:rsidRPr="00E84EA3" w:rsidRDefault="00793E5C" w:rsidP="00793E5C">
            <w:pPr>
              <w:snapToGrid w:val="0"/>
            </w:pPr>
            <w:r w:rsidRPr="00E84EA3">
              <w:t>Трудоустройство выпускников</w:t>
            </w:r>
          </w:p>
        </w:tc>
        <w:tc>
          <w:tcPr>
            <w:tcW w:w="1985" w:type="dxa"/>
            <w:tcBorders>
              <w:top w:val="single" w:sz="4" w:space="0" w:color="000000"/>
              <w:left w:val="single" w:sz="4" w:space="0" w:color="000000"/>
              <w:bottom w:val="single" w:sz="4" w:space="0" w:color="000000"/>
            </w:tcBorders>
          </w:tcPr>
          <w:p w:rsidR="00793E5C" w:rsidRPr="00E84EA3" w:rsidRDefault="00793E5C" w:rsidP="00793E5C">
            <w:pPr>
              <w:snapToGrid w:val="0"/>
            </w:pPr>
            <w:proofErr w:type="spellStart"/>
            <w:r w:rsidRPr="00E84EA3">
              <w:t>Кл</w:t>
            </w:r>
            <w:proofErr w:type="gramStart"/>
            <w:r w:rsidRPr="00E84EA3">
              <w:t>.р</w:t>
            </w:r>
            <w:proofErr w:type="gramEnd"/>
            <w:r w:rsidRPr="00E84EA3">
              <w:t>ук</w:t>
            </w:r>
            <w:proofErr w:type="spellEnd"/>
            <w:r w:rsidRPr="00E84EA3">
              <w:t>. ЗДУР</w:t>
            </w:r>
          </w:p>
        </w:tc>
        <w:tc>
          <w:tcPr>
            <w:tcW w:w="1984" w:type="dxa"/>
            <w:tcBorders>
              <w:top w:val="single" w:sz="4" w:space="0" w:color="000000"/>
              <w:left w:val="single" w:sz="4" w:space="0" w:color="000000"/>
              <w:bottom w:val="single" w:sz="4" w:space="0" w:color="000000"/>
              <w:right w:val="single" w:sz="4" w:space="0" w:color="000000"/>
            </w:tcBorders>
          </w:tcPr>
          <w:p w:rsidR="00793E5C" w:rsidRPr="00E84EA3" w:rsidRDefault="00793E5C" w:rsidP="00793E5C">
            <w:pPr>
              <w:snapToGrid w:val="0"/>
            </w:pPr>
            <w:r w:rsidRPr="00E84EA3">
              <w:t>Отчёт УО</w:t>
            </w:r>
          </w:p>
        </w:tc>
      </w:tr>
      <w:tr w:rsidR="00793E5C" w:rsidRPr="00E84EA3" w:rsidTr="009B0BFF">
        <w:trPr>
          <w:trHeight w:val="577"/>
        </w:trPr>
        <w:tc>
          <w:tcPr>
            <w:tcW w:w="1668" w:type="dxa"/>
            <w:tcBorders>
              <w:left w:val="single" w:sz="4" w:space="0" w:color="000000"/>
              <w:bottom w:val="single" w:sz="4" w:space="0" w:color="000000"/>
            </w:tcBorders>
          </w:tcPr>
          <w:p w:rsidR="00793E5C" w:rsidRPr="00E84EA3" w:rsidRDefault="00793E5C" w:rsidP="00793E5C">
            <w:pPr>
              <w:snapToGrid w:val="0"/>
            </w:pPr>
            <w:r w:rsidRPr="00E84EA3">
              <w:t>Личные дела</w:t>
            </w:r>
          </w:p>
        </w:tc>
        <w:tc>
          <w:tcPr>
            <w:tcW w:w="4536" w:type="dxa"/>
            <w:tcBorders>
              <w:left w:val="single" w:sz="4" w:space="0" w:color="000000"/>
              <w:bottom w:val="single" w:sz="4" w:space="0" w:color="000000"/>
            </w:tcBorders>
          </w:tcPr>
          <w:p w:rsidR="00793E5C" w:rsidRPr="00E84EA3" w:rsidRDefault="00793E5C" w:rsidP="00793E5C">
            <w:pPr>
              <w:snapToGrid w:val="0"/>
            </w:pPr>
            <w:r w:rsidRPr="00E84EA3">
              <w:t>Проверка личных дел учащихся, ведение алфавитной книги.</w:t>
            </w:r>
          </w:p>
        </w:tc>
        <w:tc>
          <w:tcPr>
            <w:tcW w:w="5130" w:type="dxa"/>
            <w:tcBorders>
              <w:left w:val="single" w:sz="4" w:space="0" w:color="000000"/>
              <w:bottom w:val="single" w:sz="4" w:space="0" w:color="000000"/>
            </w:tcBorders>
          </w:tcPr>
          <w:p w:rsidR="00793E5C" w:rsidRPr="00E84EA3" w:rsidRDefault="00793E5C" w:rsidP="000A09E9">
            <w:pPr>
              <w:snapToGrid w:val="0"/>
            </w:pPr>
            <w:r>
              <w:t xml:space="preserve">Своевременность заполнения личных дел 1 </w:t>
            </w:r>
            <w:r w:rsidR="000A09E9">
              <w:t xml:space="preserve"> </w:t>
            </w:r>
            <w:r>
              <w:t>класса</w:t>
            </w:r>
            <w:r w:rsidRPr="00E84EA3">
              <w:t>, своевременное внесение записей в алфавитную книгу</w:t>
            </w:r>
            <w:r>
              <w:t>.  Первичное заполнение личных карточек учащихся в системе «Электронное образование»</w:t>
            </w:r>
          </w:p>
        </w:tc>
        <w:tc>
          <w:tcPr>
            <w:tcW w:w="1985" w:type="dxa"/>
            <w:tcBorders>
              <w:left w:val="single" w:sz="4" w:space="0" w:color="000000"/>
              <w:bottom w:val="single" w:sz="4" w:space="0" w:color="000000"/>
            </w:tcBorders>
          </w:tcPr>
          <w:p w:rsidR="00793E5C" w:rsidRPr="00E84EA3" w:rsidRDefault="00793E5C" w:rsidP="00793E5C">
            <w:pPr>
              <w:snapToGrid w:val="0"/>
            </w:pPr>
            <w:r w:rsidRPr="00E84EA3">
              <w:t xml:space="preserve">Зам </w:t>
            </w:r>
            <w:proofErr w:type="spellStart"/>
            <w:r w:rsidRPr="00E84EA3">
              <w:t>дир</w:t>
            </w:r>
            <w:proofErr w:type="spellEnd"/>
            <w:r w:rsidRPr="00E84EA3">
              <w:t xml:space="preserve"> по УР</w:t>
            </w:r>
          </w:p>
        </w:tc>
        <w:tc>
          <w:tcPr>
            <w:tcW w:w="1984" w:type="dxa"/>
            <w:tcBorders>
              <w:left w:val="single" w:sz="4" w:space="0" w:color="000000"/>
              <w:bottom w:val="single" w:sz="4" w:space="0" w:color="000000"/>
              <w:right w:val="single" w:sz="4" w:space="0" w:color="000000"/>
            </w:tcBorders>
          </w:tcPr>
          <w:p w:rsidR="00793E5C" w:rsidRPr="00E84EA3" w:rsidRDefault="00793E5C" w:rsidP="00793E5C">
            <w:pPr>
              <w:snapToGrid w:val="0"/>
            </w:pPr>
            <w:r w:rsidRPr="00E84EA3">
              <w:t xml:space="preserve"> Справка СД</w:t>
            </w:r>
          </w:p>
        </w:tc>
      </w:tr>
      <w:tr w:rsidR="000A09E9" w:rsidRPr="00E84EA3" w:rsidTr="009B0BFF">
        <w:trPr>
          <w:trHeight w:val="577"/>
        </w:trPr>
        <w:tc>
          <w:tcPr>
            <w:tcW w:w="1668" w:type="dxa"/>
            <w:tcBorders>
              <w:left w:val="single" w:sz="4" w:space="0" w:color="000000"/>
              <w:bottom w:val="single" w:sz="4" w:space="0" w:color="000000"/>
            </w:tcBorders>
          </w:tcPr>
          <w:p w:rsidR="000A09E9" w:rsidRDefault="000A09E9" w:rsidP="000A09E9">
            <w:pPr>
              <w:snapToGrid w:val="0"/>
            </w:pPr>
            <w:r>
              <w:t>Электронное образование</w:t>
            </w:r>
          </w:p>
        </w:tc>
        <w:tc>
          <w:tcPr>
            <w:tcW w:w="4536" w:type="dxa"/>
            <w:tcBorders>
              <w:left w:val="single" w:sz="4" w:space="0" w:color="000000"/>
              <w:bottom w:val="single" w:sz="4" w:space="0" w:color="000000"/>
            </w:tcBorders>
          </w:tcPr>
          <w:p w:rsidR="000A09E9" w:rsidRDefault="000A09E9" w:rsidP="000A09E9">
            <w:pPr>
              <w:snapToGrid w:val="0"/>
            </w:pPr>
            <w:r>
              <w:t>Проверка отчетов работы в системе «Электронное образование»</w:t>
            </w:r>
          </w:p>
        </w:tc>
        <w:tc>
          <w:tcPr>
            <w:tcW w:w="5130" w:type="dxa"/>
            <w:tcBorders>
              <w:left w:val="single" w:sz="4" w:space="0" w:color="000000"/>
              <w:bottom w:val="single" w:sz="4" w:space="0" w:color="000000"/>
            </w:tcBorders>
          </w:tcPr>
          <w:p w:rsidR="000A09E9" w:rsidRDefault="000A09E9" w:rsidP="000A09E9">
            <w:pPr>
              <w:snapToGrid w:val="0"/>
            </w:pPr>
            <w:r>
              <w:t>Работа педагогов в системе «Электронное образование». Своевременное заполнение электронных журналов.</w:t>
            </w:r>
          </w:p>
        </w:tc>
        <w:tc>
          <w:tcPr>
            <w:tcW w:w="1985" w:type="dxa"/>
            <w:tcBorders>
              <w:left w:val="single" w:sz="4" w:space="0" w:color="000000"/>
              <w:bottom w:val="single" w:sz="4" w:space="0" w:color="000000"/>
            </w:tcBorders>
          </w:tcPr>
          <w:p w:rsidR="000A09E9" w:rsidRDefault="000A09E9" w:rsidP="000A09E9">
            <w:pPr>
              <w:snapToGrid w:val="0"/>
            </w:pPr>
            <w:r>
              <w:t xml:space="preserve">Зам </w:t>
            </w:r>
            <w:proofErr w:type="spellStart"/>
            <w:r>
              <w:t>дир</w:t>
            </w:r>
            <w:proofErr w:type="spellEnd"/>
            <w:r>
              <w:t xml:space="preserve"> по УР</w:t>
            </w:r>
          </w:p>
        </w:tc>
        <w:tc>
          <w:tcPr>
            <w:tcW w:w="1984" w:type="dxa"/>
            <w:tcBorders>
              <w:left w:val="single" w:sz="4" w:space="0" w:color="000000"/>
              <w:bottom w:val="single" w:sz="4" w:space="0" w:color="000000"/>
              <w:right w:val="single" w:sz="4" w:space="0" w:color="000000"/>
            </w:tcBorders>
          </w:tcPr>
          <w:p w:rsidR="000A09E9" w:rsidRDefault="000A09E9" w:rsidP="000A09E9">
            <w:pPr>
              <w:snapToGrid w:val="0"/>
            </w:pPr>
            <w:r>
              <w:t xml:space="preserve"> Справка СД</w:t>
            </w:r>
          </w:p>
        </w:tc>
      </w:tr>
      <w:tr w:rsidR="000A09E9" w:rsidRPr="00E84EA3" w:rsidTr="009B0BFF">
        <w:trPr>
          <w:trHeight w:val="577"/>
        </w:trPr>
        <w:tc>
          <w:tcPr>
            <w:tcW w:w="1668" w:type="dxa"/>
            <w:tcBorders>
              <w:left w:val="single" w:sz="4" w:space="0" w:color="000000"/>
              <w:bottom w:val="single" w:sz="4" w:space="0" w:color="000000"/>
            </w:tcBorders>
          </w:tcPr>
          <w:p w:rsidR="000A09E9" w:rsidRDefault="000A09E9" w:rsidP="00A10FE1">
            <w:pPr>
              <w:snapToGrid w:val="0"/>
            </w:pPr>
            <w:r>
              <w:t>Аттестуемые учителя</w:t>
            </w:r>
          </w:p>
        </w:tc>
        <w:tc>
          <w:tcPr>
            <w:tcW w:w="4536" w:type="dxa"/>
            <w:tcBorders>
              <w:left w:val="single" w:sz="4" w:space="0" w:color="000000"/>
              <w:bottom w:val="single" w:sz="4" w:space="0" w:color="000000"/>
            </w:tcBorders>
          </w:tcPr>
          <w:p w:rsidR="000A09E9" w:rsidRDefault="000A09E9" w:rsidP="009B0BFF">
            <w:pPr>
              <w:snapToGrid w:val="0"/>
            </w:pPr>
            <w:r>
              <w:t>Посещение уроков  и внеклассных мероприятий педагогов подлежащих обязательной аттестации на СЗД в 4 квартале 20</w:t>
            </w:r>
            <w:r w:rsidR="009B0BFF">
              <w:t>20</w:t>
            </w:r>
            <w:r>
              <w:t xml:space="preserve"> года</w:t>
            </w:r>
          </w:p>
        </w:tc>
        <w:tc>
          <w:tcPr>
            <w:tcW w:w="5130" w:type="dxa"/>
            <w:tcBorders>
              <w:left w:val="single" w:sz="4" w:space="0" w:color="000000"/>
              <w:bottom w:val="single" w:sz="4" w:space="0" w:color="000000"/>
            </w:tcBorders>
          </w:tcPr>
          <w:p w:rsidR="000A09E9" w:rsidRDefault="000A09E9" w:rsidP="00A10FE1">
            <w:pPr>
              <w:snapToGrid w:val="0"/>
            </w:pPr>
            <w:r>
              <w:t>Состояние преподавания учебных предметов. Организация деятельности ученического коллектива на уроках и внеурочное время.</w:t>
            </w:r>
          </w:p>
        </w:tc>
        <w:tc>
          <w:tcPr>
            <w:tcW w:w="1985" w:type="dxa"/>
            <w:tcBorders>
              <w:left w:val="single" w:sz="4" w:space="0" w:color="000000"/>
              <w:bottom w:val="single" w:sz="4" w:space="0" w:color="000000"/>
            </w:tcBorders>
          </w:tcPr>
          <w:p w:rsidR="000A09E9" w:rsidRDefault="000A09E9" w:rsidP="00A10FE1">
            <w:pPr>
              <w:snapToGrid w:val="0"/>
              <w:ind w:hanging="54"/>
            </w:pPr>
            <w:r>
              <w:t>Аттестационная комиссия</w:t>
            </w:r>
          </w:p>
        </w:tc>
        <w:tc>
          <w:tcPr>
            <w:tcW w:w="1984" w:type="dxa"/>
            <w:tcBorders>
              <w:left w:val="single" w:sz="4" w:space="0" w:color="000000"/>
              <w:bottom w:val="single" w:sz="4" w:space="0" w:color="000000"/>
              <w:right w:val="single" w:sz="4" w:space="0" w:color="000000"/>
            </w:tcBorders>
          </w:tcPr>
          <w:p w:rsidR="000A09E9" w:rsidRDefault="000A09E9" w:rsidP="00A10FE1">
            <w:pPr>
              <w:snapToGrid w:val="0"/>
            </w:pPr>
            <w:r>
              <w:t>Заседание аттестационной комиссии</w:t>
            </w:r>
          </w:p>
        </w:tc>
      </w:tr>
      <w:tr w:rsidR="00372762" w:rsidRPr="00E84EA3" w:rsidTr="009B0BFF">
        <w:trPr>
          <w:trHeight w:val="160"/>
        </w:trPr>
        <w:tc>
          <w:tcPr>
            <w:tcW w:w="1668" w:type="dxa"/>
            <w:tcBorders>
              <w:left w:val="single" w:sz="4" w:space="0" w:color="000000"/>
              <w:bottom w:val="single" w:sz="4" w:space="0" w:color="000000"/>
            </w:tcBorders>
            <w:shd w:val="clear" w:color="auto" w:fill="auto"/>
          </w:tcPr>
          <w:p w:rsidR="00372762" w:rsidRPr="00E84EA3" w:rsidRDefault="00372762" w:rsidP="00372762">
            <w:pPr>
              <w:snapToGrid w:val="0"/>
            </w:pPr>
            <w:r>
              <w:t>Начальная школа</w:t>
            </w:r>
          </w:p>
        </w:tc>
        <w:tc>
          <w:tcPr>
            <w:tcW w:w="4536" w:type="dxa"/>
            <w:tcBorders>
              <w:left w:val="single" w:sz="4" w:space="0" w:color="000000"/>
              <w:bottom w:val="single" w:sz="4" w:space="0" w:color="000000"/>
            </w:tcBorders>
            <w:shd w:val="clear" w:color="auto" w:fill="auto"/>
          </w:tcPr>
          <w:p w:rsidR="00372762" w:rsidRDefault="00372762" w:rsidP="00372762">
            <w:pPr>
              <w:snapToGrid w:val="0"/>
            </w:pPr>
            <w:r>
              <w:t>Посещение уроков в 1 классе, проведение диагностики обучающихся 1 класса</w:t>
            </w:r>
          </w:p>
        </w:tc>
        <w:tc>
          <w:tcPr>
            <w:tcW w:w="5130" w:type="dxa"/>
            <w:tcBorders>
              <w:left w:val="single" w:sz="4" w:space="0" w:color="000000"/>
              <w:bottom w:val="single" w:sz="4" w:space="0" w:color="000000"/>
              <w:right w:val="single" w:sz="4" w:space="0" w:color="auto"/>
            </w:tcBorders>
            <w:shd w:val="clear" w:color="auto" w:fill="auto"/>
          </w:tcPr>
          <w:p w:rsidR="00372762" w:rsidRDefault="00372762" w:rsidP="00EB2D7A">
            <w:pPr>
              <w:snapToGrid w:val="0"/>
            </w:pPr>
            <w:r>
              <w:t xml:space="preserve">Адаптация учащихся к новым условиям обучения, </w:t>
            </w:r>
            <w:r w:rsidR="00EB2D7A">
              <w:t>определение уровня интеллектуальной и психической готовности первоклассников к обучению по ФГОС НОО</w:t>
            </w:r>
          </w:p>
        </w:tc>
        <w:tc>
          <w:tcPr>
            <w:tcW w:w="1985" w:type="dxa"/>
            <w:tcBorders>
              <w:left w:val="single" w:sz="4" w:space="0" w:color="auto"/>
              <w:bottom w:val="single" w:sz="4" w:space="0" w:color="000000"/>
            </w:tcBorders>
            <w:shd w:val="clear" w:color="auto" w:fill="auto"/>
          </w:tcPr>
          <w:p w:rsidR="00372762" w:rsidRDefault="00372762" w:rsidP="00372762">
            <w:pPr>
              <w:snapToGrid w:val="0"/>
            </w:pPr>
            <w:proofErr w:type="spellStart"/>
            <w:r>
              <w:t>Зам</w:t>
            </w:r>
            <w:proofErr w:type="gramStart"/>
            <w:r>
              <w:t>.д</w:t>
            </w:r>
            <w:proofErr w:type="gramEnd"/>
            <w:r>
              <w:t>ир</w:t>
            </w:r>
            <w:proofErr w:type="spellEnd"/>
            <w:r>
              <w:t>. по УР</w:t>
            </w:r>
          </w:p>
        </w:tc>
        <w:tc>
          <w:tcPr>
            <w:tcW w:w="1984" w:type="dxa"/>
            <w:tcBorders>
              <w:left w:val="single" w:sz="4" w:space="0" w:color="000000"/>
              <w:bottom w:val="single" w:sz="4" w:space="0" w:color="000000"/>
              <w:right w:val="single" w:sz="4" w:space="0" w:color="000000"/>
            </w:tcBorders>
            <w:shd w:val="clear" w:color="auto" w:fill="auto"/>
          </w:tcPr>
          <w:p w:rsidR="00372762" w:rsidRDefault="00372762" w:rsidP="008155AC">
            <w:pPr>
              <w:snapToGrid w:val="0"/>
            </w:pPr>
            <w:r>
              <w:t xml:space="preserve">Справка </w:t>
            </w:r>
            <w:r w:rsidR="008155AC">
              <w:t>ШМО</w:t>
            </w:r>
          </w:p>
        </w:tc>
      </w:tr>
      <w:tr w:rsidR="00372762" w:rsidRPr="00E84EA3" w:rsidTr="009B0BFF">
        <w:trPr>
          <w:trHeight w:val="160"/>
        </w:trPr>
        <w:tc>
          <w:tcPr>
            <w:tcW w:w="1668" w:type="dxa"/>
            <w:tcBorders>
              <w:left w:val="single" w:sz="4" w:space="0" w:color="000000"/>
              <w:bottom w:val="single" w:sz="4" w:space="0" w:color="000000"/>
            </w:tcBorders>
          </w:tcPr>
          <w:p w:rsidR="00372762" w:rsidRPr="00E84EA3" w:rsidRDefault="00372762" w:rsidP="00372762">
            <w:pPr>
              <w:snapToGrid w:val="0"/>
            </w:pPr>
            <w:r>
              <w:t>Основная школа</w:t>
            </w:r>
          </w:p>
        </w:tc>
        <w:tc>
          <w:tcPr>
            <w:tcW w:w="4536" w:type="dxa"/>
            <w:tcBorders>
              <w:left w:val="single" w:sz="4" w:space="0" w:color="000000"/>
              <w:bottom w:val="single" w:sz="4" w:space="0" w:color="000000"/>
            </w:tcBorders>
          </w:tcPr>
          <w:p w:rsidR="00372762" w:rsidRPr="00E84EA3" w:rsidRDefault="00372762" w:rsidP="00372762">
            <w:pPr>
              <w:snapToGrid w:val="0"/>
            </w:pPr>
            <w:r w:rsidRPr="00E84EA3">
              <w:t>Посещение уроков в 5 классе. Входные контрольные работы по русскому языку и математике</w:t>
            </w:r>
          </w:p>
        </w:tc>
        <w:tc>
          <w:tcPr>
            <w:tcW w:w="5130" w:type="dxa"/>
            <w:tcBorders>
              <w:left w:val="single" w:sz="4" w:space="0" w:color="000000"/>
              <w:bottom w:val="single" w:sz="4" w:space="0" w:color="000000"/>
              <w:right w:val="single" w:sz="4" w:space="0" w:color="auto"/>
            </w:tcBorders>
          </w:tcPr>
          <w:p w:rsidR="00372762" w:rsidRPr="00E84EA3" w:rsidRDefault="00372762" w:rsidP="00372762">
            <w:r>
              <w:t>Уровень адаптации учащихся при переходе со ступени на ступень. Остаточные знания за курс начальной школы</w:t>
            </w:r>
          </w:p>
        </w:tc>
        <w:tc>
          <w:tcPr>
            <w:tcW w:w="1985" w:type="dxa"/>
            <w:tcBorders>
              <w:left w:val="single" w:sz="4" w:space="0" w:color="auto"/>
              <w:bottom w:val="single" w:sz="4" w:space="0" w:color="000000"/>
            </w:tcBorders>
          </w:tcPr>
          <w:p w:rsidR="00372762" w:rsidRPr="00E84EA3" w:rsidRDefault="00372762" w:rsidP="00372762">
            <w:pPr>
              <w:snapToGrid w:val="0"/>
              <w:ind w:hanging="54"/>
            </w:pPr>
            <w:proofErr w:type="spellStart"/>
            <w:r w:rsidRPr="00E84EA3">
              <w:t>Зам</w:t>
            </w:r>
            <w:proofErr w:type="gramStart"/>
            <w:r w:rsidRPr="00E84EA3">
              <w:t>.д</w:t>
            </w:r>
            <w:proofErr w:type="gramEnd"/>
            <w:r w:rsidRPr="00E84EA3">
              <w:t>ир</w:t>
            </w:r>
            <w:proofErr w:type="spellEnd"/>
            <w:r w:rsidRPr="00E84EA3">
              <w:t xml:space="preserve"> </w:t>
            </w:r>
            <w:r>
              <w:t>по УР</w:t>
            </w:r>
          </w:p>
          <w:p w:rsidR="00372762" w:rsidRPr="00E84EA3" w:rsidRDefault="00372762" w:rsidP="00372762">
            <w:r>
              <w:t xml:space="preserve"> </w:t>
            </w:r>
          </w:p>
        </w:tc>
        <w:tc>
          <w:tcPr>
            <w:tcW w:w="1984" w:type="dxa"/>
            <w:tcBorders>
              <w:left w:val="single" w:sz="4" w:space="0" w:color="000000"/>
              <w:bottom w:val="single" w:sz="4" w:space="0" w:color="000000"/>
              <w:right w:val="single" w:sz="4" w:space="0" w:color="000000"/>
            </w:tcBorders>
          </w:tcPr>
          <w:p w:rsidR="00372762" w:rsidRPr="00E84EA3" w:rsidRDefault="00372762" w:rsidP="00372762">
            <w:pPr>
              <w:snapToGrid w:val="0"/>
            </w:pPr>
            <w:r w:rsidRPr="00E84EA3">
              <w:t xml:space="preserve"> Справка </w:t>
            </w:r>
            <w:r w:rsidR="008155AC">
              <w:t>ШМО</w:t>
            </w:r>
          </w:p>
          <w:p w:rsidR="00372762" w:rsidRPr="00E84EA3" w:rsidRDefault="00372762" w:rsidP="00372762"/>
        </w:tc>
      </w:tr>
      <w:tr w:rsidR="00784BBC" w:rsidRPr="00E84EA3" w:rsidTr="009B0BFF">
        <w:trPr>
          <w:trHeight w:val="160"/>
        </w:trPr>
        <w:tc>
          <w:tcPr>
            <w:tcW w:w="1668" w:type="dxa"/>
            <w:tcBorders>
              <w:left w:val="single" w:sz="4" w:space="0" w:color="000000"/>
              <w:bottom w:val="single" w:sz="4" w:space="0" w:color="000000"/>
            </w:tcBorders>
            <w:shd w:val="clear" w:color="auto" w:fill="FFFFFF" w:themeFill="background1"/>
          </w:tcPr>
          <w:p w:rsidR="00784BBC" w:rsidRDefault="00784BBC" w:rsidP="00784BBC">
            <w:pPr>
              <w:snapToGrid w:val="0"/>
            </w:pPr>
            <w:r>
              <w:t>Работа с одарёнными детьми</w:t>
            </w:r>
          </w:p>
        </w:tc>
        <w:tc>
          <w:tcPr>
            <w:tcW w:w="4536" w:type="dxa"/>
            <w:tcBorders>
              <w:left w:val="single" w:sz="4" w:space="0" w:color="000000"/>
              <w:bottom w:val="single" w:sz="4" w:space="0" w:color="000000"/>
            </w:tcBorders>
          </w:tcPr>
          <w:p w:rsidR="007C20FA" w:rsidRPr="00005B2D" w:rsidRDefault="00784BBC" w:rsidP="00784BBC">
            <w:pPr>
              <w:snapToGrid w:val="0"/>
            </w:pPr>
            <w:r>
              <w:t>Изучение методов работы учителей предметников по подготовке учащихся к предметным олимпиадам</w:t>
            </w:r>
          </w:p>
        </w:tc>
        <w:tc>
          <w:tcPr>
            <w:tcW w:w="5130" w:type="dxa"/>
            <w:tcBorders>
              <w:left w:val="single" w:sz="4" w:space="0" w:color="000000"/>
              <w:bottom w:val="single" w:sz="4" w:space="0" w:color="000000"/>
              <w:right w:val="single" w:sz="4" w:space="0" w:color="auto"/>
            </w:tcBorders>
          </w:tcPr>
          <w:p w:rsidR="00784BBC" w:rsidRDefault="00784BBC" w:rsidP="00784BBC">
            <w:pPr>
              <w:snapToGrid w:val="0"/>
            </w:pPr>
            <w:r>
              <w:t>Наличие индивидуальных занятий со способными  детьми. Планирование работы на учебный год.</w:t>
            </w:r>
          </w:p>
        </w:tc>
        <w:tc>
          <w:tcPr>
            <w:tcW w:w="1985" w:type="dxa"/>
            <w:tcBorders>
              <w:left w:val="single" w:sz="4" w:space="0" w:color="auto"/>
              <w:bottom w:val="single" w:sz="4" w:space="0" w:color="000000"/>
            </w:tcBorders>
          </w:tcPr>
          <w:p w:rsidR="00784BBC" w:rsidRDefault="00784BBC" w:rsidP="00784BBC">
            <w:pPr>
              <w:snapToGrid w:val="0"/>
            </w:pPr>
            <w:proofErr w:type="spellStart"/>
            <w:r>
              <w:t>Зам</w:t>
            </w:r>
            <w:proofErr w:type="gramStart"/>
            <w:r>
              <w:t>.д</w:t>
            </w:r>
            <w:proofErr w:type="gramEnd"/>
            <w:r>
              <w:t>ир</w:t>
            </w:r>
            <w:proofErr w:type="spellEnd"/>
            <w:r>
              <w:t xml:space="preserve"> по УР</w:t>
            </w:r>
          </w:p>
        </w:tc>
        <w:tc>
          <w:tcPr>
            <w:tcW w:w="1984" w:type="dxa"/>
            <w:tcBorders>
              <w:left w:val="single" w:sz="4" w:space="0" w:color="000000"/>
              <w:bottom w:val="single" w:sz="4" w:space="0" w:color="000000"/>
              <w:right w:val="single" w:sz="4" w:space="0" w:color="000000"/>
            </w:tcBorders>
          </w:tcPr>
          <w:p w:rsidR="00784BBC" w:rsidRDefault="00784BBC" w:rsidP="00784BBC">
            <w:pPr>
              <w:snapToGrid w:val="0"/>
            </w:pPr>
            <w:r>
              <w:t xml:space="preserve">   СД</w:t>
            </w:r>
          </w:p>
        </w:tc>
      </w:tr>
      <w:tr w:rsidR="00372762" w:rsidRPr="00E84EA3" w:rsidTr="009B0BFF">
        <w:trPr>
          <w:trHeight w:val="160"/>
        </w:trPr>
        <w:tc>
          <w:tcPr>
            <w:tcW w:w="1668" w:type="dxa"/>
            <w:tcBorders>
              <w:left w:val="single" w:sz="4" w:space="0" w:color="000000"/>
              <w:bottom w:val="single" w:sz="4" w:space="0" w:color="000000"/>
            </w:tcBorders>
            <w:shd w:val="clear" w:color="auto" w:fill="FFFFFF" w:themeFill="background1"/>
          </w:tcPr>
          <w:p w:rsidR="00372762" w:rsidRPr="007140FA" w:rsidRDefault="00372762" w:rsidP="00372762">
            <w:pPr>
              <w:snapToGrid w:val="0"/>
            </w:pPr>
            <w:r w:rsidRPr="007140FA">
              <w:t>Классные руководители</w:t>
            </w:r>
          </w:p>
        </w:tc>
        <w:tc>
          <w:tcPr>
            <w:tcW w:w="4536" w:type="dxa"/>
            <w:tcBorders>
              <w:left w:val="single" w:sz="4" w:space="0" w:color="000000"/>
              <w:bottom w:val="single" w:sz="4" w:space="0" w:color="000000"/>
            </w:tcBorders>
          </w:tcPr>
          <w:p w:rsidR="007C20FA" w:rsidRPr="009B0BFF" w:rsidRDefault="007C20FA" w:rsidP="007C20FA">
            <w:pPr>
              <w:rPr>
                <w:bCs/>
              </w:rPr>
            </w:pPr>
            <w:r w:rsidRPr="009B0BFF">
              <w:rPr>
                <w:lang w:eastAsia="ru-RU"/>
              </w:rPr>
              <w:t xml:space="preserve">Анализ посещаемости мероприятий 1-9 классах в рамках месячника </w:t>
            </w:r>
            <w:r w:rsidRPr="009B0BFF">
              <w:rPr>
                <w:bCs/>
              </w:rPr>
              <w:t>безопасности</w:t>
            </w:r>
          </w:p>
          <w:p w:rsidR="00372762" w:rsidRPr="009B0BFF" w:rsidRDefault="007C20FA" w:rsidP="009B0BFF">
            <w:pPr>
              <w:rPr>
                <w:bCs/>
              </w:rPr>
            </w:pPr>
            <w:r w:rsidRPr="009B0BFF">
              <w:rPr>
                <w:bCs/>
              </w:rPr>
              <w:t xml:space="preserve"> детей в общ</w:t>
            </w:r>
            <w:r w:rsidR="009B0BFF">
              <w:rPr>
                <w:bCs/>
              </w:rPr>
              <w:t xml:space="preserve">еобразовательных организациях» </w:t>
            </w:r>
          </w:p>
        </w:tc>
        <w:tc>
          <w:tcPr>
            <w:tcW w:w="5130" w:type="dxa"/>
            <w:tcBorders>
              <w:left w:val="single" w:sz="4" w:space="0" w:color="000000"/>
              <w:bottom w:val="single" w:sz="4" w:space="0" w:color="000000"/>
              <w:right w:val="single" w:sz="4" w:space="0" w:color="auto"/>
            </w:tcBorders>
          </w:tcPr>
          <w:p w:rsidR="00372762" w:rsidRPr="00784BBC" w:rsidRDefault="007140FA" w:rsidP="00372762">
            <w:pPr>
              <w:snapToGrid w:val="0"/>
              <w:ind w:hanging="54"/>
              <w:rPr>
                <w:color w:val="FF0000"/>
              </w:rPr>
            </w:pPr>
            <w:r w:rsidRPr="009F4F81">
              <w:rPr>
                <w:color w:val="000000"/>
                <w:lang w:eastAsia="ru-RU"/>
              </w:rPr>
              <w:t>Выполнение закона РФ "Об образовании" ст. 19 п. 4</w:t>
            </w:r>
          </w:p>
        </w:tc>
        <w:tc>
          <w:tcPr>
            <w:tcW w:w="1985" w:type="dxa"/>
            <w:tcBorders>
              <w:left w:val="single" w:sz="4" w:space="0" w:color="auto"/>
              <w:bottom w:val="single" w:sz="4" w:space="0" w:color="000000"/>
            </w:tcBorders>
          </w:tcPr>
          <w:p w:rsidR="00372762" w:rsidRPr="007140FA" w:rsidRDefault="00372762" w:rsidP="00372762">
            <w:pPr>
              <w:snapToGrid w:val="0"/>
              <w:ind w:hanging="54"/>
            </w:pPr>
            <w:proofErr w:type="spellStart"/>
            <w:r w:rsidRPr="007140FA">
              <w:t>Зам</w:t>
            </w:r>
            <w:proofErr w:type="gramStart"/>
            <w:r w:rsidRPr="007140FA">
              <w:t>.д</w:t>
            </w:r>
            <w:proofErr w:type="gramEnd"/>
            <w:r w:rsidRPr="007140FA">
              <w:t>ир</w:t>
            </w:r>
            <w:proofErr w:type="spellEnd"/>
            <w:r w:rsidRPr="007140FA">
              <w:t xml:space="preserve"> по ВР</w:t>
            </w:r>
          </w:p>
        </w:tc>
        <w:tc>
          <w:tcPr>
            <w:tcW w:w="1984" w:type="dxa"/>
            <w:tcBorders>
              <w:left w:val="single" w:sz="4" w:space="0" w:color="000000"/>
              <w:bottom w:val="single" w:sz="4" w:space="0" w:color="000000"/>
              <w:right w:val="single" w:sz="4" w:space="0" w:color="000000"/>
            </w:tcBorders>
          </w:tcPr>
          <w:p w:rsidR="00372762" w:rsidRPr="007140FA" w:rsidRDefault="00372762" w:rsidP="00372762">
            <w:pPr>
              <w:snapToGrid w:val="0"/>
            </w:pPr>
            <w:r w:rsidRPr="007140FA">
              <w:t xml:space="preserve">  Справка     ШМО классных руководителей</w:t>
            </w:r>
          </w:p>
        </w:tc>
      </w:tr>
    </w:tbl>
    <w:p w:rsidR="009B0BFF" w:rsidRDefault="009B0BFF" w:rsidP="008155AC">
      <w:pPr>
        <w:jc w:val="center"/>
        <w:rPr>
          <w:b/>
          <w:sz w:val="22"/>
          <w:szCs w:val="22"/>
        </w:rPr>
      </w:pPr>
    </w:p>
    <w:p w:rsidR="009B0BFF" w:rsidRDefault="009B0BFF" w:rsidP="008155AC">
      <w:pPr>
        <w:jc w:val="center"/>
        <w:rPr>
          <w:b/>
          <w:sz w:val="22"/>
          <w:szCs w:val="22"/>
        </w:rPr>
      </w:pPr>
    </w:p>
    <w:p w:rsidR="00C651E1" w:rsidRDefault="00C651E1" w:rsidP="008155AC">
      <w:pPr>
        <w:jc w:val="center"/>
        <w:rPr>
          <w:b/>
          <w:sz w:val="22"/>
          <w:szCs w:val="22"/>
        </w:rPr>
      </w:pPr>
    </w:p>
    <w:p w:rsidR="00C651E1" w:rsidRDefault="00C651E1" w:rsidP="008155AC">
      <w:pPr>
        <w:jc w:val="center"/>
        <w:rPr>
          <w:b/>
          <w:sz w:val="22"/>
          <w:szCs w:val="22"/>
        </w:rPr>
      </w:pPr>
    </w:p>
    <w:p w:rsidR="00C651E1" w:rsidRDefault="00C651E1" w:rsidP="008155AC">
      <w:pPr>
        <w:jc w:val="center"/>
        <w:rPr>
          <w:b/>
          <w:sz w:val="22"/>
          <w:szCs w:val="22"/>
        </w:rPr>
      </w:pPr>
    </w:p>
    <w:p w:rsidR="00ED370C" w:rsidRDefault="008E4FFD" w:rsidP="008155AC">
      <w:pPr>
        <w:jc w:val="center"/>
        <w:rPr>
          <w:b/>
          <w:sz w:val="22"/>
          <w:szCs w:val="22"/>
        </w:rPr>
      </w:pPr>
      <w:r>
        <w:rPr>
          <w:b/>
          <w:sz w:val="22"/>
          <w:szCs w:val="22"/>
        </w:rPr>
        <w:t>ПЛАНИРОВАНИЕ РУКОВОДСТВА И КОНТРОЛЯ НА ОКТЯБРЬ</w:t>
      </w:r>
    </w:p>
    <w:p w:rsidR="00ED370C" w:rsidRDefault="00ED370C">
      <w:pPr>
        <w:jc w:val="center"/>
        <w:rPr>
          <w:b/>
          <w:sz w:val="22"/>
          <w:szCs w:val="22"/>
        </w:rPr>
      </w:pP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4535"/>
        <w:gridCol w:w="5329"/>
        <w:gridCol w:w="1985"/>
        <w:gridCol w:w="2126"/>
      </w:tblGrid>
      <w:tr w:rsidR="00FA3776" w:rsidTr="0081688E">
        <w:tc>
          <w:tcPr>
            <w:tcW w:w="1844" w:type="dxa"/>
          </w:tcPr>
          <w:p w:rsidR="00FA3776" w:rsidRPr="001934F4" w:rsidRDefault="00FA3776">
            <w:pPr>
              <w:snapToGrid w:val="0"/>
              <w:rPr>
                <w:b/>
              </w:rPr>
            </w:pPr>
            <w:r w:rsidRPr="001934F4">
              <w:rPr>
                <w:b/>
              </w:rPr>
              <w:t xml:space="preserve"> Объекты</w:t>
            </w:r>
          </w:p>
          <w:p w:rsidR="00FA3776" w:rsidRPr="001934F4" w:rsidRDefault="00FA3776">
            <w:pPr>
              <w:rPr>
                <w:b/>
              </w:rPr>
            </w:pPr>
            <w:r w:rsidRPr="001934F4">
              <w:rPr>
                <w:b/>
              </w:rPr>
              <w:t>Контроля</w:t>
            </w:r>
          </w:p>
        </w:tc>
        <w:tc>
          <w:tcPr>
            <w:tcW w:w="4535" w:type="dxa"/>
          </w:tcPr>
          <w:p w:rsidR="00FA3776" w:rsidRPr="001934F4" w:rsidRDefault="00FA3776">
            <w:pPr>
              <w:snapToGrid w:val="0"/>
              <w:jc w:val="center"/>
              <w:rPr>
                <w:b/>
              </w:rPr>
            </w:pPr>
            <w:r w:rsidRPr="001934F4">
              <w:rPr>
                <w:b/>
              </w:rPr>
              <w:t>Содержание работы</w:t>
            </w:r>
          </w:p>
          <w:p w:rsidR="00FA3776" w:rsidRPr="001934F4" w:rsidRDefault="00FA3776">
            <w:pPr>
              <w:jc w:val="center"/>
              <w:rPr>
                <w:b/>
              </w:rPr>
            </w:pPr>
          </w:p>
        </w:tc>
        <w:tc>
          <w:tcPr>
            <w:tcW w:w="5329" w:type="dxa"/>
          </w:tcPr>
          <w:p w:rsidR="00FA3776" w:rsidRPr="001934F4" w:rsidRDefault="00FA3776">
            <w:pPr>
              <w:snapToGrid w:val="0"/>
              <w:jc w:val="center"/>
              <w:rPr>
                <w:b/>
              </w:rPr>
            </w:pPr>
            <w:r w:rsidRPr="001934F4">
              <w:rPr>
                <w:b/>
              </w:rPr>
              <w:t>Цель контроля</w:t>
            </w:r>
          </w:p>
        </w:tc>
        <w:tc>
          <w:tcPr>
            <w:tcW w:w="1985" w:type="dxa"/>
          </w:tcPr>
          <w:p w:rsidR="00FA3776" w:rsidRPr="001934F4" w:rsidRDefault="00FA3776">
            <w:pPr>
              <w:snapToGrid w:val="0"/>
              <w:rPr>
                <w:b/>
              </w:rPr>
            </w:pPr>
            <w:r w:rsidRPr="001934F4">
              <w:rPr>
                <w:b/>
              </w:rPr>
              <w:t>Ответственные</w:t>
            </w:r>
          </w:p>
        </w:tc>
        <w:tc>
          <w:tcPr>
            <w:tcW w:w="2126" w:type="dxa"/>
          </w:tcPr>
          <w:p w:rsidR="00FA3776" w:rsidRPr="001934F4" w:rsidRDefault="00FA3776">
            <w:pPr>
              <w:snapToGrid w:val="0"/>
              <w:rPr>
                <w:b/>
              </w:rPr>
            </w:pPr>
            <w:r w:rsidRPr="001934F4">
              <w:rPr>
                <w:b/>
              </w:rPr>
              <w:t>Подведение итогов</w:t>
            </w:r>
          </w:p>
        </w:tc>
      </w:tr>
      <w:tr w:rsidR="00FA3776" w:rsidTr="0081688E">
        <w:trPr>
          <w:trHeight w:val="340"/>
        </w:trPr>
        <w:tc>
          <w:tcPr>
            <w:tcW w:w="1844" w:type="dxa"/>
          </w:tcPr>
          <w:p w:rsidR="00FA3776" w:rsidRDefault="00FA3776">
            <w:pPr>
              <w:snapToGrid w:val="0"/>
            </w:pPr>
            <w:r>
              <w:t>Журналы</w:t>
            </w:r>
          </w:p>
        </w:tc>
        <w:tc>
          <w:tcPr>
            <w:tcW w:w="4535" w:type="dxa"/>
          </w:tcPr>
          <w:p w:rsidR="00FA3776" w:rsidRDefault="00FA3776">
            <w:pPr>
              <w:snapToGrid w:val="0"/>
            </w:pPr>
            <w:r>
              <w:t>Проверка электронных журналов</w:t>
            </w:r>
          </w:p>
        </w:tc>
        <w:tc>
          <w:tcPr>
            <w:tcW w:w="5329" w:type="dxa"/>
          </w:tcPr>
          <w:p w:rsidR="00FA3776" w:rsidRDefault="00622BA5" w:rsidP="00C651E1">
            <w:pPr>
              <w:snapToGrid w:val="0"/>
            </w:pPr>
            <w:r>
              <w:t>Объективность четвертных оценок. Выполнение программ по предметам учебного плана за 1 четверть</w:t>
            </w:r>
            <w:r w:rsidR="00810814">
              <w:t xml:space="preserve">. </w:t>
            </w:r>
          </w:p>
        </w:tc>
        <w:tc>
          <w:tcPr>
            <w:tcW w:w="1985" w:type="dxa"/>
          </w:tcPr>
          <w:p w:rsidR="00FA3776" w:rsidRDefault="00FA3776" w:rsidP="00C41C7A">
            <w:pPr>
              <w:snapToGrid w:val="0"/>
            </w:pPr>
            <w:proofErr w:type="spellStart"/>
            <w:r>
              <w:t>Зам</w:t>
            </w:r>
            <w:proofErr w:type="gramStart"/>
            <w:r>
              <w:t>.д</w:t>
            </w:r>
            <w:proofErr w:type="gramEnd"/>
            <w:r>
              <w:t>ир</w:t>
            </w:r>
            <w:proofErr w:type="spellEnd"/>
            <w:r>
              <w:t xml:space="preserve"> по УР</w:t>
            </w:r>
          </w:p>
        </w:tc>
        <w:tc>
          <w:tcPr>
            <w:tcW w:w="2126" w:type="dxa"/>
          </w:tcPr>
          <w:p w:rsidR="00FA3776" w:rsidRDefault="00FA3776" w:rsidP="00C41C7A">
            <w:pPr>
              <w:snapToGrid w:val="0"/>
            </w:pPr>
            <w:r>
              <w:t xml:space="preserve"> Справка СД</w:t>
            </w:r>
          </w:p>
        </w:tc>
      </w:tr>
      <w:tr w:rsidR="00744AFE" w:rsidTr="0081688E">
        <w:trPr>
          <w:trHeight w:val="340"/>
        </w:trPr>
        <w:tc>
          <w:tcPr>
            <w:tcW w:w="1844" w:type="dxa"/>
          </w:tcPr>
          <w:p w:rsidR="00744AFE" w:rsidRPr="00700230" w:rsidRDefault="00744AFE" w:rsidP="00531105">
            <w:pPr>
              <w:snapToGrid w:val="0"/>
            </w:pPr>
            <w:r>
              <w:t>Аттестуемые учителя</w:t>
            </w:r>
          </w:p>
        </w:tc>
        <w:tc>
          <w:tcPr>
            <w:tcW w:w="4535" w:type="dxa"/>
          </w:tcPr>
          <w:p w:rsidR="00744AFE" w:rsidRPr="00700230" w:rsidRDefault="00744AFE" w:rsidP="00531105">
            <w:pPr>
              <w:snapToGrid w:val="0"/>
            </w:pPr>
            <w:r>
              <w:t xml:space="preserve">Посещение уроков аттестуемых, внеклассных мероприятий. Знакомство с рабочей документацией. </w:t>
            </w:r>
          </w:p>
        </w:tc>
        <w:tc>
          <w:tcPr>
            <w:tcW w:w="5329" w:type="dxa"/>
          </w:tcPr>
          <w:p w:rsidR="00744AFE" w:rsidRPr="00700230" w:rsidRDefault="00744AFE" w:rsidP="00531105">
            <w:r>
              <w:t>Организация педагогической деятельности аттестуемых учителей</w:t>
            </w:r>
          </w:p>
        </w:tc>
        <w:tc>
          <w:tcPr>
            <w:tcW w:w="1985" w:type="dxa"/>
          </w:tcPr>
          <w:p w:rsidR="00744AFE" w:rsidRPr="00700230" w:rsidRDefault="00744AFE" w:rsidP="00531105">
            <w:pPr>
              <w:snapToGrid w:val="0"/>
            </w:pPr>
            <w:r>
              <w:t xml:space="preserve">Зам. </w:t>
            </w:r>
            <w:proofErr w:type="spellStart"/>
            <w:r>
              <w:t>дир</w:t>
            </w:r>
            <w:proofErr w:type="spellEnd"/>
            <w:r>
              <w:t xml:space="preserve"> по УР</w:t>
            </w:r>
          </w:p>
        </w:tc>
        <w:tc>
          <w:tcPr>
            <w:tcW w:w="2126" w:type="dxa"/>
          </w:tcPr>
          <w:p w:rsidR="00744AFE" w:rsidRPr="00700230" w:rsidRDefault="00744AFE" w:rsidP="00531105">
            <w:pPr>
              <w:snapToGrid w:val="0"/>
            </w:pPr>
            <w:r>
              <w:t>Формирование пакета документов</w:t>
            </w:r>
          </w:p>
        </w:tc>
      </w:tr>
      <w:tr w:rsidR="007F30A7" w:rsidTr="0081688E">
        <w:trPr>
          <w:trHeight w:val="340"/>
        </w:trPr>
        <w:tc>
          <w:tcPr>
            <w:tcW w:w="1844" w:type="dxa"/>
          </w:tcPr>
          <w:p w:rsidR="007F30A7" w:rsidRPr="00B71430" w:rsidRDefault="007F30A7" w:rsidP="00531105">
            <w:pPr>
              <w:snapToGrid w:val="0"/>
              <w:ind w:right="-50"/>
            </w:pPr>
            <w:r w:rsidRPr="00B71430">
              <w:t xml:space="preserve">ЗУН </w:t>
            </w:r>
          </w:p>
        </w:tc>
        <w:tc>
          <w:tcPr>
            <w:tcW w:w="4535" w:type="dxa"/>
          </w:tcPr>
          <w:p w:rsidR="007F30A7" w:rsidRPr="00B71430" w:rsidRDefault="007F30A7" w:rsidP="007F30A7">
            <w:pPr>
              <w:snapToGrid w:val="0"/>
            </w:pPr>
            <w:r w:rsidRPr="00B71430">
              <w:t xml:space="preserve">Административные контрольные работы по итогам </w:t>
            </w:r>
            <w:r>
              <w:t>1 четверти</w:t>
            </w:r>
          </w:p>
        </w:tc>
        <w:tc>
          <w:tcPr>
            <w:tcW w:w="5329" w:type="dxa"/>
          </w:tcPr>
          <w:p w:rsidR="007F30A7" w:rsidRPr="00B71430" w:rsidRDefault="007F30A7" w:rsidP="00531105">
            <w:pPr>
              <w:snapToGrid w:val="0"/>
            </w:pPr>
            <w:r w:rsidRPr="00B71430">
              <w:t>Состояние и уровень усвоения программного материала.</w:t>
            </w:r>
          </w:p>
        </w:tc>
        <w:tc>
          <w:tcPr>
            <w:tcW w:w="1985" w:type="dxa"/>
          </w:tcPr>
          <w:p w:rsidR="007F30A7" w:rsidRPr="00B71430" w:rsidRDefault="007F30A7" w:rsidP="00531105">
            <w:pPr>
              <w:snapToGrid w:val="0"/>
            </w:pPr>
            <w:proofErr w:type="spellStart"/>
            <w:r w:rsidRPr="00B71430">
              <w:t>Зам</w:t>
            </w:r>
            <w:proofErr w:type="gramStart"/>
            <w:r w:rsidRPr="00B71430">
              <w:t>.д</w:t>
            </w:r>
            <w:proofErr w:type="gramEnd"/>
            <w:r w:rsidRPr="00B71430">
              <w:t>ир</w:t>
            </w:r>
            <w:proofErr w:type="spellEnd"/>
            <w:r w:rsidRPr="00B71430">
              <w:t xml:space="preserve"> по УР</w:t>
            </w:r>
          </w:p>
        </w:tc>
        <w:tc>
          <w:tcPr>
            <w:tcW w:w="2126" w:type="dxa"/>
          </w:tcPr>
          <w:p w:rsidR="007F30A7" w:rsidRPr="00B71430" w:rsidRDefault="007F30A7" w:rsidP="00531105">
            <w:pPr>
              <w:snapToGrid w:val="0"/>
            </w:pPr>
            <w:r w:rsidRPr="00B71430">
              <w:t>Справка  ШМО</w:t>
            </w:r>
          </w:p>
        </w:tc>
      </w:tr>
      <w:tr w:rsidR="008155AC" w:rsidTr="0081688E">
        <w:trPr>
          <w:trHeight w:val="340"/>
        </w:trPr>
        <w:tc>
          <w:tcPr>
            <w:tcW w:w="1844" w:type="dxa"/>
          </w:tcPr>
          <w:p w:rsidR="008155AC" w:rsidRDefault="00C651E1" w:rsidP="00531105">
            <w:pPr>
              <w:snapToGrid w:val="0"/>
            </w:pPr>
            <w:r>
              <w:t>8</w:t>
            </w:r>
            <w:r w:rsidR="008155AC">
              <w:t xml:space="preserve"> класс</w:t>
            </w:r>
          </w:p>
        </w:tc>
        <w:tc>
          <w:tcPr>
            <w:tcW w:w="4535" w:type="dxa"/>
          </w:tcPr>
          <w:p w:rsidR="008155AC" w:rsidRDefault="008155AC" w:rsidP="00C651E1">
            <w:pPr>
              <w:snapToGrid w:val="0"/>
            </w:pPr>
            <w:r>
              <w:t xml:space="preserve">Классно-обобщающий контроль </w:t>
            </w:r>
            <w:r w:rsidR="00C651E1">
              <w:t>8</w:t>
            </w:r>
            <w:r>
              <w:t xml:space="preserve"> класса</w:t>
            </w:r>
          </w:p>
        </w:tc>
        <w:tc>
          <w:tcPr>
            <w:tcW w:w="5329" w:type="dxa"/>
          </w:tcPr>
          <w:p w:rsidR="008155AC" w:rsidRDefault="008155AC" w:rsidP="008155AC">
            <w:pPr>
              <w:snapToGrid w:val="0"/>
            </w:pPr>
            <w:r>
              <w:t>Работа учителей над формированием мотивации к обучению и организация ликвидации пробелов.</w:t>
            </w:r>
          </w:p>
        </w:tc>
        <w:tc>
          <w:tcPr>
            <w:tcW w:w="1985" w:type="dxa"/>
          </w:tcPr>
          <w:p w:rsidR="008155AC" w:rsidRDefault="008155AC" w:rsidP="00531105">
            <w:pPr>
              <w:snapToGrid w:val="0"/>
            </w:pPr>
            <w:r>
              <w:t>Администрация</w:t>
            </w:r>
          </w:p>
        </w:tc>
        <w:tc>
          <w:tcPr>
            <w:tcW w:w="2126" w:type="dxa"/>
          </w:tcPr>
          <w:p w:rsidR="008155AC" w:rsidRDefault="008155AC" w:rsidP="00531105">
            <w:pPr>
              <w:snapToGrid w:val="0"/>
            </w:pPr>
            <w:r>
              <w:t>Справка ШМО</w:t>
            </w:r>
          </w:p>
        </w:tc>
      </w:tr>
      <w:tr w:rsidR="00784BBC" w:rsidTr="0081688E">
        <w:trPr>
          <w:trHeight w:val="340"/>
        </w:trPr>
        <w:tc>
          <w:tcPr>
            <w:tcW w:w="1844" w:type="dxa"/>
          </w:tcPr>
          <w:p w:rsidR="00784BBC" w:rsidRPr="00E84EA3" w:rsidRDefault="00784BBC" w:rsidP="00784BBC">
            <w:pPr>
              <w:snapToGrid w:val="0"/>
            </w:pPr>
            <w:r w:rsidRPr="00E84EA3">
              <w:t>УВП</w:t>
            </w:r>
          </w:p>
        </w:tc>
        <w:tc>
          <w:tcPr>
            <w:tcW w:w="4535" w:type="dxa"/>
          </w:tcPr>
          <w:p w:rsidR="00784BBC" w:rsidRPr="00E84EA3" w:rsidRDefault="00784BBC" w:rsidP="00C651E1">
            <w:pPr>
              <w:snapToGrid w:val="0"/>
              <w:jc w:val="both"/>
            </w:pPr>
            <w:r>
              <w:t xml:space="preserve">Посещение уроков </w:t>
            </w:r>
            <w:r w:rsidR="00C651E1">
              <w:t>английского языка</w:t>
            </w:r>
            <w:r>
              <w:t xml:space="preserve"> </w:t>
            </w:r>
            <w:r w:rsidR="00C651E1">
              <w:t>во 2</w:t>
            </w:r>
            <w:r>
              <w:t>-9 классах,</w:t>
            </w:r>
            <w:r w:rsidR="00FC1DB9">
              <w:t xml:space="preserve">   </w:t>
            </w:r>
            <w:r>
              <w:t>проверка рабочих тетрадей, рабочих программ педагога</w:t>
            </w:r>
          </w:p>
        </w:tc>
        <w:tc>
          <w:tcPr>
            <w:tcW w:w="5329" w:type="dxa"/>
          </w:tcPr>
          <w:p w:rsidR="00784BBC" w:rsidRPr="00E84EA3" w:rsidRDefault="00945AEC" w:rsidP="00C651E1">
            <w:pPr>
              <w:snapToGrid w:val="0"/>
            </w:pPr>
            <w:r>
              <w:rPr>
                <w:color w:val="FF0000"/>
              </w:rPr>
              <w:t xml:space="preserve"> </w:t>
            </w:r>
            <w:r w:rsidR="00784BBC">
              <w:t xml:space="preserve"> Состояние преподавания </w:t>
            </w:r>
            <w:r w:rsidR="00C651E1">
              <w:t>иностранного языка</w:t>
            </w:r>
            <w:r>
              <w:t xml:space="preserve"> Формирование у учащихся умений работы с текстом, наличие связанных ответов по поставленные вопросы.</w:t>
            </w:r>
            <w:r w:rsidR="00FC1DB9">
              <w:t xml:space="preserve"> </w:t>
            </w:r>
          </w:p>
        </w:tc>
        <w:tc>
          <w:tcPr>
            <w:tcW w:w="1985" w:type="dxa"/>
          </w:tcPr>
          <w:p w:rsidR="00784BBC" w:rsidRPr="00E84EA3" w:rsidRDefault="00784BBC" w:rsidP="00784BBC">
            <w:r>
              <w:t>Администрация</w:t>
            </w:r>
          </w:p>
        </w:tc>
        <w:tc>
          <w:tcPr>
            <w:tcW w:w="2126" w:type="dxa"/>
          </w:tcPr>
          <w:p w:rsidR="00784BBC" w:rsidRPr="00E84EA3" w:rsidRDefault="00784BBC" w:rsidP="00784BBC">
            <w:pPr>
              <w:snapToGrid w:val="0"/>
            </w:pPr>
            <w:r w:rsidRPr="00E84EA3">
              <w:t xml:space="preserve"> Справка СД</w:t>
            </w:r>
          </w:p>
        </w:tc>
      </w:tr>
      <w:tr w:rsidR="00F41156" w:rsidTr="0081688E">
        <w:trPr>
          <w:trHeight w:val="220"/>
        </w:trPr>
        <w:tc>
          <w:tcPr>
            <w:tcW w:w="1844" w:type="dxa"/>
          </w:tcPr>
          <w:p w:rsidR="00F41156" w:rsidRDefault="00F41156" w:rsidP="000B233C">
            <w:pPr>
              <w:snapToGrid w:val="0"/>
            </w:pPr>
            <w:r>
              <w:t>Сан-</w:t>
            </w:r>
            <w:proofErr w:type="spellStart"/>
            <w:r>
              <w:t>гиг</w:t>
            </w:r>
            <w:proofErr w:type="spellEnd"/>
            <w:r>
              <w:t xml:space="preserve"> режим, ОТ и ТБ</w:t>
            </w:r>
          </w:p>
        </w:tc>
        <w:tc>
          <w:tcPr>
            <w:tcW w:w="4535" w:type="dxa"/>
          </w:tcPr>
          <w:p w:rsidR="00F41156" w:rsidRDefault="00F41156" w:rsidP="00EB2D7A">
            <w:pPr>
              <w:snapToGrid w:val="0"/>
            </w:pPr>
            <w:r>
              <w:t xml:space="preserve"> </w:t>
            </w:r>
            <w:r w:rsidR="00EB2D7A">
              <w:t>Проверка организации работы по охране труда в кабинетах физики, информатики, технологии, спортивном зале</w:t>
            </w:r>
          </w:p>
        </w:tc>
        <w:tc>
          <w:tcPr>
            <w:tcW w:w="5329" w:type="dxa"/>
          </w:tcPr>
          <w:p w:rsidR="00F41156" w:rsidRDefault="00F41156" w:rsidP="000B233C">
            <w:pPr>
              <w:snapToGrid w:val="0"/>
            </w:pPr>
            <w:r>
              <w:t>Наличие стендов и ознакомление учащихся с правилами техники безопасности на рабочем месте с записью в журнале инструктажа</w:t>
            </w:r>
          </w:p>
        </w:tc>
        <w:tc>
          <w:tcPr>
            <w:tcW w:w="1985" w:type="dxa"/>
          </w:tcPr>
          <w:p w:rsidR="00F41156" w:rsidRDefault="00EB2D7A" w:rsidP="000B233C">
            <w:pPr>
              <w:snapToGrid w:val="0"/>
            </w:pPr>
            <w:r>
              <w:t>Д</w:t>
            </w:r>
            <w:r w:rsidR="00F41156">
              <w:t>иректор</w:t>
            </w:r>
          </w:p>
        </w:tc>
        <w:tc>
          <w:tcPr>
            <w:tcW w:w="2126" w:type="dxa"/>
          </w:tcPr>
          <w:p w:rsidR="00F41156" w:rsidRDefault="00F41156" w:rsidP="000B233C">
            <w:pPr>
              <w:snapToGrid w:val="0"/>
            </w:pPr>
            <w:r>
              <w:t>СД</w:t>
            </w:r>
          </w:p>
        </w:tc>
      </w:tr>
      <w:tr w:rsidR="00945AEC" w:rsidTr="0081688E">
        <w:trPr>
          <w:trHeight w:val="220"/>
        </w:trPr>
        <w:tc>
          <w:tcPr>
            <w:tcW w:w="1844" w:type="dxa"/>
          </w:tcPr>
          <w:p w:rsidR="00945AEC" w:rsidRDefault="00945AEC" w:rsidP="00945AEC">
            <w:pPr>
              <w:snapToGrid w:val="0"/>
            </w:pPr>
            <w:r w:rsidRPr="008A4E04">
              <w:t>Внеурочная деятельность</w:t>
            </w:r>
          </w:p>
        </w:tc>
        <w:tc>
          <w:tcPr>
            <w:tcW w:w="4535" w:type="dxa"/>
          </w:tcPr>
          <w:p w:rsidR="00945AEC" w:rsidRDefault="00945AEC" w:rsidP="00FC1DB9">
            <w:pPr>
              <w:snapToGrid w:val="0"/>
            </w:pPr>
            <w:r w:rsidRPr="008A4E04">
              <w:t xml:space="preserve">Посещение внеклассных мероприятий на </w:t>
            </w:r>
            <w:r w:rsidR="00C651E1">
              <w:t>неделе английского языка</w:t>
            </w:r>
          </w:p>
          <w:p w:rsidR="007C20FA" w:rsidRPr="008A4E04" w:rsidRDefault="007C20FA" w:rsidP="00FC1DB9">
            <w:pPr>
              <w:snapToGrid w:val="0"/>
            </w:pPr>
          </w:p>
        </w:tc>
        <w:tc>
          <w:tcPr>
            <w:tcW w:w="5329" w:type="dxa"/>
          </w:tcPr>
          <w:p w:rsidR="00945AEC" w:rsidRPr="008A4E04" w:rsidRDefault="00FC1DB9" w:rsidP="00FC1DB9">
            <w:pPr>
              <w:snapToGrid w:val="0"/>
              <w:ind w:hanging="54"/>
            </w:pPr>
            <w:r>
              <w:t>Формирование интереса к предмету, проявление творческих способностей в рамках внеурочной деятельности по предмету</w:t>
            </w:r>
          </w:p>
        </w:tc>
        <w:tc>
          <w:tcPr>
            <w:tcW w:w="1985" w:type="dxa"/>
          </w:tcPr>
          <w:p w:rsidR="00945AEC" w:rsidRPr="008A4E04" w:rsidRDefault="00945AEC" w:rsidP="00945AEC">
            <w:pPr>
              <w:snapToGrid w:val="0"/>
              <w:ind w:hanging="54"/>
            </w:pPr>
            <w:proofErr w:type="spellStart"/>
            <w:r w:rsidRPr="008A4E04">
              <w:t>Зам</w:t>
            </w:r>
            <w:proofErr w:type="gramStart"/>
            <w:r w:rsidRPr="008A4E04">
              <w:t>.д</w:t>
            </w:r>
            <w:proofErr w:type="gramEnd"/>
            <w:r w:rsidRPr="008A4E04">
              <w:t>ир</w:t>
            </w:r>
            <w:proofErr w:type="spellEnd"/>
            <w:r w:rsidRPr="008A4E04">
              <w:t xml:space="preserve"> по ВР</w:t>
            </w:r>
          </w:p>
          <w:p w:rsidR="00945AEC" w:rsidRPr="008A4E04" w:rsidRDefault="00945AEC" w:rsidP="00945AEC">
            <w:pPr>
              <w:snapToGrid w:val="0"/>
              <w:ind w:hanging="54"/>
            </w:pPr>
            <w:proofErr w:type="spellStart"/>
            <w:r w:rsidRPr="008A4E04">
              <w:t>Зам</w:t>
            </w:r>
            <w:proofErr w:type="gramStart"/>
            <w:r w:rsidRPr="008A4E04">
              <w:t>.д</w:t>
            </w:r>
            <w:proofErr w:type="gramEnd"/>
            <w:r w:rsidRPr="008A4E04">
              <w:t>ир</w:t>
            </w:r>
            <w:proofErr w:type="spellEnd"/>
            <w:r w:rsidRPr="008A4E04">
              <w:t xml:space="preserve"> по УР</w:t>
            </w:r>
          </w:p>
          <w:p w:rsidR="00945AEC" w:rsidRPr="008A4E04" w:rsidRDefault="00945AEC" w:rsidP="00945AEC">
            <w:pPr>
              <w:snapToGrid w:val="0"/>
              <w:ind w:hanging="54"/>
            </w:pPr>
          </w:p>
        </w:tc>
        <w:tc>
          <w:tcPr>
            <w:tcW w:w="2126" w:type="dxa"/>
          </w:tcPr>
          <w:p w:rsidR="00945AEC" w:rsidRPr="008A4E04" w:rsidRDefault="00945AEC" w:rsidP="00945AEC">
            <w:pPr>
              <w:snapToGrid w:val="0"/>
            </w:pPr>
            <w:r w:rsidRPr="008A4E04">
              <w:t>Справка СД</w:t>
            </w:r>
          </w:p>
        </w:tc>
      </w:tr>
      <w:tr w:rsidR="00D022FD" w:rsidTr="0081688E">
        <w:trPr>
          <w:trHeight w:val="220"/>
        </w:trPr>
        <w:tc>
          <w:tcPr>
            <w:tcW w:w="1844" w:type="dxa"/>
          </w:tcPr>
          <w:p w:rsidR="00D022FD" w:rsidRPr="003B0DEE" w:rsidRDefault="00D022FD" w:rsidP="00F16031">
            <w:pPr>
              <w:snapToGrid w:val="0"/>
            </w:pPr>
            <w:r w:rsidRPr="003B0DEE">
              <w:t>Классные руководители</w:t>
            </w:r>
          </w:p>
        </w:tc>
        <w:tc>
          <w:tcPr>
            <w:tcW w:w="4535" w:type="dxa"/>
          </w:tcPr>
          <w:p w:rsidR="00D022FD" w:rsidRPr="009B0BFF" w:rsidRDefault="009046B6" w:rsidP="00A06D2D">
            <w:pPr>
              <w:pStyle w:val="af5"/>
              <w:rPr>
                <w:rFonts w:ascii="Times New Roman" w:hAnsi="Times New Roman"/>
              </w:rPr>
            </w:pPr>
            <w:r w:rsidRPr="009B0BFF">
              <w:rPr>
                <w:rFonts w:ascii="Times New Roman" w:hAnsi="Times New Roman"/>
                <w:sz w:val="24"/>
                <w:szCs w:val="24"/>
              </w:rPr>
              <w:t>Проверка документации классных руководителей</w:t>
            </w:r>
          </w:p>
        </w:tc>
        <w:tc>
          <w:tcPr>
            <w:tcW w:w="5329" w:type="dxa"/>
          </w:tcPr>
          <w:p w:rsidR="00D022FD" w:rsidRPr="009B0BFF" w:rsidRDefault="009046B6" w:rsidP="00F16031">
            <w:pPr>
              <w:snapToGrid w:val="0"/>
            </w:pPr>
            <w:r w:rsidRPr="009B0BFF">
              <w:rPr>
                <w:lang w:eastAsia="ru-RU"/>
              </w:rPr>
              <w:t>Изучение состояния планирования воспитательной работы, оформления, посещение мероприятий.</w:t>
            </w:r>
          </w:p>
        </w:tc>
        <w:tc>
          <w:tcPr>
            <w:tcW w:w="1985" w:type="dxa"/>
          </w:tcPr>
          <w:p w:rsidR="00D022FD" w:rsidRPr="003B0DEE" w:rsidRDefault="00D022FD" w:rsidP="00F16031">
            <w:pPr>
              <w:snapToGrid w:val="0"/>
            </w:pPr>
            <w:proofErr w:type="spellStart"/>
            <w:r w:rsidRPr="003B0DEE">
              <w:t>Зам</w:t>
            </w:r>
            <w:proofErr w:type="gramStart"/>
            <w:r w:rsidRPr="003B0DEE">
              <w:t>.д</w:t>
            </w:r>
            <w:proofErr w:type="gramEnd"/>
            <w:r w:rsidRPr="003B0DEE">
              <w:t>ир</w:t>
            </w:r>
            <w:proofErr w:type="spellEnd"/>
            <w:r w:rsidRPr="003B0DEE">
              <w:t>. по ВР</w:t>
            </w:r>
          </w:p>
        </w:tc>
        <w:tc>
          <w:tcPr>
            <w:tcW w:w="2126" w:type="dxa"/>
          </w:tcPr>
          <w:p w:rsidR="007F30A7" w:rsidRPr="003B0DEE" w:rsidRDefault="009B0BFF" w:rsidP="00A06D2D">
            <w:pPr>
              <w:snapToGrid w:val="0"/>
            </w:pPr>
            <w:r>
              <w:t xml:space="preserve"> </w:t>
            </w:r>
            <w:r w:rsidR="00D022FD" w:rsidRPr="003B0DEE">
              <w:t xml:space="preserve">Справка    </w:t>
            </w:r>
          </w:p>
          <w:p w:rsidR="00D022FD" w:rsidRPr="003B0DEE" w:rsidRDefault="00D022FD" w:rsidP="00A06D2D">
            <w:pPr>
              <w:snapToGrid w:val="0"/>
            </w:pPr>
            <w:r w:rsidRPr="003B0DEE">
              <w:t xml:space="preserve"> </w:t>
            </w:r>
            <w:r w:rsidR="007F30A7" w:rsidRPr="003B0DEE">
              <w:t xml:space="preserve">ШМО </w:t>
            </w:r>
            <w:proofErr w:type="spellStart"/>
            <w:r w:rsidR="007F30A7" w:rsidRPr="003B0DEE">
              <w:t>кл</w:t>
            </w:r>
            <w:proofErr w:type="spellEnd"/>
            <w:r w:rsidR="007F30A7" w:rsidRPr="003B0DEE">
              <w:t>. рук.</w:t>
            </w:r>
          </w:p>
        </w:tc>
      </w:tr>
      <w:tr w:rsidR="004C43BE" w:rsidTr="0081688E">
        <w:trPr>
          <w:trHeight w:val="220"/>
        </w:trPr>
        <w:tc>
          <w:tcPr>
            <w:tcW w:w="1844" w:type="dxa"/>
          </w:tcPr>
          <w:p w:rsidR="004C43BE" w:rsidRPr="003B0DEE" w:rsidRDefault="004C43BE" w:rsidP="00F16031">
            <w:pPr>
              <w:snapToGrid w:val="0"/>
            </w:pPr>
            <w:r w:rsidRPr="003B0DEE">
              <w:t xml:space="preserve">Воспитательная работа </w:t>
            </w:r>
          </w:p>
        </w:tc>
        <w:tc>
          <w:tcPr>
            <w:tcW w:w="4535" w:type="dxa"/>
          </w:tcPr>
          <w:p w:rsidR="004C43BE" w:rsidRPr="009B0BFF" w:rsidRDefault="007C20FA" w:rsidP="00A06D2D">
            <w:pPr>
              <w:pStyle w:val="af5"/>
              <w:rPr>
                <w:rFonts w:ascii="Times New Roman" w:hAnsi="Times New Roman"/>
                <w:sz w:val="24"/>
                <w:szCs w:val="24"/>
              </w:rPr>
            </w:pPr>
            <w:r w:rsidRPr="009B0BFF">
              <w:rPr>
                <w:rFonts w:ascii="Times New Roman" w:hAnsi="Times New Roman"/>
                <w:sz w:val="24"/>
                <w:szCs w:val="24"/>
              </w:rPr>
              <w:t>Посещение внеклассных мероприятий в рамках внеурочной деятельности</w:t>
            </w:r>
          </w:p>
        </w:tc>
        <w:tc>
          <w:tcPr>
            <w:tcW w:w="5329" w:type="dxa"/>
          </w:tcPr>
          <w:p w:rsidR="004C43BE" w:rsidRPr="009B0BFF" w:rsidRDefault="007C20FA" w:rsidP="00F16031">
            <w:pPr>
              <w:snapToGrid w:val="0"/>
            </w:pPr>
            <w:r w:rsidRPr="009B0BFF">
              <w:rPr>
                <w:lang w:eastAsia="ru-RU"/>
              </w:rPr>
              <w:t>Анализ документации: ведомость занятость учащихся по классам, проверка журналов</w:t>
            </w:r>
          </w:p>
        </w:tc>
        <w:tc>
          <w:tcPr>
            <w:tcW w:w="1985" w:type="dxa"/>
          </w:tcPr>
          <w:p w:rsidR="004C43BE" w:rsidRPr="003B0DEE" w:rsidRDefault="004C43BE" w:rsidP="00A06D2D">
            <w:pPr>
              <w:snapToGrid w:val="0"/>
            </w:pPr>
            <w:proofErr w:type="spellStart"/>
            <w:r w:rsidRPr="003B0DEE">
              <w:t>Зам</w:t>
            </w:r>
            <w:proofErr w:type="gramStart"/>
            <w:r w:rsidRPr="003B0DEE">
              <w:t>.д</w:t>
            </w:r>
            <w:proofErr w:type="gramEnd"/>
            <w:r w:rsidRPr="003B0DEE">
              <w:t>ир</w:t>
            </w:r>
            <w:proofErr w:type="spellEnd"/>
            <w:r w:rsidRPr="003B0DEE">
              <w:t>. по ВР</w:t>
            </w:r>
          </w:p>
        </w:tc>
        <w:tc>
          <w:tcPr>
            <w:tcW w:w="2126" w:type="dxa"/>
          </w:tcPr>
          <w:p w:rsidR="004C43BE" w:rsidRPr="003B0DEE" w:rsidRDefault="004C43BE" w:rsidP="007F30A7">
            <w:pPr>
              <w:pStyle w:val="Default"/>
              <w:rPr>
                <w:color w:val="auto"/>
              </w:rPr>
            </w:pPr>
            <w:r w:rsidRPr="003B0DEE">
              <w:rPr>
                <w:color w:val="auto"/>
              </w:rPr>
              <w:t xml:space="preserve">Справка </w:t>
            </w:r>
            <w:r w:rsidR="007F30A7" w:rsidRPr="003B0DEE">
              <w:rPr>
                <w:color w:val="auto"/>
              </w:rPr>
              <w:t>СД</w:t>
            </w:r>
          </w:p>
        </w:tc>
      </w:tr>
    </w:tbl>
    <w:p w:rsidR="008A4E04" w:rsidRDefault="008A4E04" w:rsidP="00744AFE">
      <w:pPr>
        <w:rPr>
          <w:b/>
          <w:sz w:val="22"/>
          <w:szCs w:val="22"/>
        </w:rPr>
      </w:pPr>
    </w:p>
    <w:p w:rsidR="008A4E04" w:rsidRDefault="008A4E04" w:rsidP="004E2F0A">
      <w:pPr>
        <w:jc w:val="center"/>
        <w:rPr>
          <w:b/>
          <w:sz w:val="22"/>
          <w:szCs w:val="22"/>
        </w:rPr>
      </w:pPr>
    </w:p>
    <w:p w:rsidR="00C651E1" w:rsidRDefault="00C651E1" w:rsidP="004E2F0A">
      <w:pPr>
        <w:jc w:val="center"/>
        <w:rPr>
          <w:b/>
          <w:sz w:val="22"/>
          <w:szCs w:val="22"/>
        </w:rPr>
      </w:pPr>
    </w:p>
    <w:p w:rsidR="00C651E1" w:rsidRDefault="00C651E1" w:rsidP="004E2F0A">
      <w:pPr>
        <w:jc w:val="center"/>
        <w:rPr>
          <w:b/>
          <w:sz w:val="22"/>
          <w:szCs w:val="22"/>
        </w:rPr>
      </w:pPr>
    </w:p>
    <w:p w:rsidR="00C651E1" w:rsidRDefault="00C651E1" w:rsidP="004E2F0A">
      <w:pPr>
        <w:jc w:val="center"/>
        <w:rPr>
          <w:b/>
          <w:sz w:val="22"/>
          <w:szCs w:val="22"/>
        </w:rPr>
      </w:pPr>
    </w:p>
    <w:p w:rsidR="00C651E1" w:rsidRDefault="00C651E1" w:rsidP="004E2F0A">
      <w:pPr>
        <w:jc w:val="center"/>
        <w:rPr>
          <w:b/>
          <w:sz w:val="22"/>
          <w:szCs w:val="22"/>
        </w:rPr>
      </w:pPr>
    </w:p>
    <w:p w:rsidR="00700230" w:rsidRDefault="008E4FFD" w:rsidP="004E2F0A">
      <w:pPr>
        <w:jc w:val="center"/>
        <w:rPr>
          <w:b/>
          <w:sz w:val="22"/>
          <w:szCs w:val="22"/>
        </w:rPr>
      </w:pPr>
      <w:r>
        <w:rPr>
          <w:b/>
          <w:sz w:val="22"/>
          <w:szCs w:val="22"/>
        </w:rPr>
        <w:t>ПЛАНИРОВАНИЕ Р</w:t>
      </w:r>
      <w:r w:rsidR="0008675D">
        <w:rPr>
          <w:b/>
          <w:sz w:val="22"/>
          <w:szCs w:val="22"/>
        </w:rPr>
        <w:t>УКОВОДСТВО И КОНТРОЛЯ НА НОЯБРЬ</w:t>
      </w:r>
    </w:p>
    <w:tbl>
      <w:tblPr>
        <w:tblW w:w="159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1"/>
        <w:gridCol w:w="3809"/>
        <w:gridCol w:w="6123"/>
        <w:gridCol w:w="1985"/>
        <w:gridCol w:w="2126"/>
      </w:tblGrid>
      <w:tr w:rsidR="00622BA5" w:rsidTr="0081688E">
        <w:tc>
          <w:tcPr>
            <w:tcW w:w="1861" w:type="dxa"/>
          </w:tcPr>
          <w:p w:rsidR="00622BA5" w:rsidRPr="001934F4" w:rsidRDefault="00622BA5">
            <w:pPr>
              <w:snapToGrid w:val="0"/>
              <w:rPr>
                <w:b/>
              </w:rPr>
            </w:pPr>
            <w:r w:rsidRPr="001934F4">
              <w:rPr>
                <w:b/>
              </w:rPr>
              <w:t xml:space="preserve"> Объекты</w:t>
            </w:r>
          </w:p>
          <w:p w:rsidR="00622BA5" w:rsidRPr="001934F4" w:rsidRDefault="00622BA5">
            <w:pPr>
              <w:rPr>
                <w:b/>
              </w:rPr>
            </w:pPr>
            <w:r w:rsidRPr="001934F4">
              <w:rPr>
                <w:b/>
              </w:rPr>
              <w:t>Контроля</w:t>
            </w:r>
          </w:p>
        </w:tc>
        <w:tc>
          <w:tcPr>
            <w:tcW w:w="3809" w:type="dxa"/>
          </w:tcPr>
          <w:p w:rsidR="00622BA5" w:rsidRPr="001934F4" w:rsidRDefault="00622BA5">
            <w:pPr>
              <w:snapToGrid w:val="0"/>
              <w:jc w:val="center"/>
              <w:rPr>
                <w:b/>
              </w:rPr>
            </w:pPr>
            <w:r w:rsidRPr="001934F4">
              <w:rPr>
                <w:b/>
              </w:rPr>
              <w:t>Содержание работы</w:t>
            </w:r>
          </w:p>
          <w:p w:rsidR="00622BA5" w:rsidRPr="001934F4" w:rsidRDefault="00622BA5">
            <w:pPr>
              <w:rPr>
                <w:b/>
              </w:rPr>
            </w:pPr>
          </w:p>
        </w:tc>
        <w:tc>
          <w:tcPr>
            <w:tcW w:w="6123" w:type="dxa"/>
          </w:tcPr>
          <w:p w:rsidR="00622BA5" w:rsidRPr="001934F4" w:rsidRDefault="00622BA5">
            <w:pPr>
              <w:snapToGrid w:val="0"/>
              <w:rPr>
                <w:b/>
              </w:rPr>
            </w:pPr>
            <w:r w:rsidRPr="001934F4">
              <w:rPr>
                <w:b/>
              </w:rPr>
              <w:t>Цели контроля</w:t>
            </w:r>
          </w:p>
        </w:tc>
        <w:tc>
          <w:tcPr>
            <w:tcW w:w="1985" w:type="dxa"/>
          </w:tcPr>
          <w:p w:rsidR="00622BA5" w:rsidRPr="001934F4" w:rsidRDefault="00622BA5">
            <w:pPr>
              <w:snapToGrid w:val="0"/>
              <w:rPr>
                <w:b/>
              </w:rPr>
            </w:pPr>
            <w:r w:rsidRPr="001934F4">
              <w:rPr>
                <w:b/>
              </w:rPr>
              <w:t>Ответственные</w:t>
            </w:r>
          </w:p>
        </w:tc>
        <w:tc>
          <w:tcPr>
            <w:tcW w:w="2126" w:type="dxa"/>
          </w:tcPr>
          <w:p w:rsidR="00622BA5" w:rsidRPr="001934F4" w:rsidRDefault="00622BA5">
            <w:pPr>
              <w:snapToGrid w:val="0"/>
              <w:rPr>
                <w:b/>
              </w:rPr>
            </w:pPr>
            <w:r w:rsidRPr="001934F4">
              <w:rPr>
                <w:b/>
              </w:rPr>
              <w:t>Подведение итогов</w:t>
            </w:r>
          </w:p>
        </w:tc>
      </w:tr>
      <w:tr w:rsidR="00524537" w:rsidTr="0081688E">
        <w:tc>
          <w:tcPr>
            <w:tcW w:w="1861" w:type="dxa"/>
          </w:tcPr>
          <w:p w:rsidR="00524537" w:rsidRDefault="00524537" w:rsidP="001D271F">
            <w:pPr>
              <w:snapToGrid w:val="0"/>
            </w:pPr>
            <w:r>
              <w:t>Журналы</w:t>
            </w:r>
          </w:p>
        </w:tc>
        <w:tc>
          <w:tcPr>
            <w:tcW w:w="3809" w:type="dxa"/>
          </w:tcPr>
          <w:p w:rsidR="00524537" w:rsidRDefault="00524537" w:rsidP="001D271F">
            <w:pPr>
              <w:snapToGrid w:val="0"/>
            </w:pPr>
            <w:r>
              <w:t>Проверка  электронных журналов</w:t>
            </w:r>
          </w:p>
        </w:tc>
        <w:tc>
          <w:tcPr>
            <w:tcW w:w="6123" w:type="dxa"/>
          </w:tcPr>
          <w:p w:rsidR="00524537" w:rsidRDefault="00524537" w:rsidP="00810814">
            <w:pPr>
              <w:snapToGrid w:val="0"/>
            </w:pPr>
            <w:r>
              <w:t xml:space="preserve">Своевременное заполнение журналов, </w:t>
            </w:r>
            <w:proofErr w:type="spellStart"/>
            <w:r>
              <w:t>накопляемость</w:t>
            </w:r>
            <w:proofErr w:type="spellEnd"/>
            <w:r>
              <w:t xml:space="preserve"> оценок по предметам учебного плана.</w:t>
            </w:r>
            <w:r w:rsidR="00810814">
              <w:t xml:space="preserve"> </w:t>
            </w:r>
          </w:p>
        </w:tc>
        <w:tc>
          <w:tcPr>
            <w:tcW w:w="1985" w:type="dxa"/>
          </w:tcPr>
          <w:p w:rsidR="00524537" w:rsidRDefault="00524537" w:rsidP="001D271F">
            <w:pPr>
              <w:snapToGrid w:val="0"/>
            </w:pPr>
            <w:r>
              <w:t xml:space="preserve">Зам. </w:t>
            </w:r>
            <w:proofErr w:type="spellStart"/>
            <w:r>
              <w:t>дир</w:t>
            </w:r>
            <w:proofErr w:type="spellEnd"/>
            <w:r>
              <w:t xml:space="preserve"> по УР</w:t>
            </w:r>
          </w:p>
        </w:tc>
        <w:tc>
          <w:tcPr>
            <w:tcW w:w="2126" w:type="dxa"/>
          </w:tcPr>
          <w:p w:rsidR="00524537" w:rsidRDefault="00524537" w:rsidP="001D271F">
            <w:pPr>
              <w:snapToGrid w:val="0"/>
            </w:pPr>
            <w:r>
              <w:t xml:space="preserve"> Справка СД</w:t>
            </w:r>
          </w:p>
        </w:tc>
      </w:tr>
      <w:tr w:rsidR="00744AFE" w:rsidTr="0081688E">
        <w:tc>
          <w:tcPr>
            <w:tcW w:w="1861" w:type="dxa"/>
          </w:tcPr>
          <w:p w:rsidR="00744AFE" w:rsidRDefault="00744AFE" w:rsidP="00531105">
            <w:pPr>
              <w:snapToGrid w:val="0"/>
            </w:pPr>
            <w:r>
              <w:t>Работа с одарёнными детьми</w:t>
            </w:r>
          </w:p>
        </w:tc>
        <w:tc>
          <w:tcPr>
            <w:tcW w:w="3809" w:type="dxa"/>
          </w:tcPr>
          <w:p w:rsidR="00744AFE" w:rsidRDefault="00744AFE" w:rsidP="00531105">
            <w:pPr>
              <w:snapToGrid w:val="0"/>
            </w:pPr>
            <w:r>
              <w:t>Участие в муниципальном этапе Всероссийской олимпиады школьников</w:t>
            </w:r>
          </w:p>
        </w:tc>
        <w:tc>
          <w:tcPr>
            <w:tcW w:w="6123" w:type="dxa"/>
          </w:tcPr>
          <w:p w:rsidR="00744AFE" w:rsidRDefault="00744AFE" w:rsidP="00F53070">
            <w:pPr>
              <w:snapToGrid w:val="0"/>
            </w:pPr>
            <w:r>
              <w:t xml:space="preserve">Результаты школьного этапа ВОШ, </w:t>
            </w:r>
            <w:r w:rsidR="00F53070">
              <w:t>подготовка и участие в муниципальном этапе</w:t>
            </w:r>
          </w:p>
        </w:tc>
        <w:tc>
          <w:tcPr>
            <w:tcW w:w="1985" w:type="dxa"/>
          </w:tcPr>
          <w:p w:rsidR="00744AFE" w:rsidRDefault="00744AFE" w:rsidP="00531105">
            <w:pPr>
              <w:snapToGrid w:val="0"/>
            </w:pPr>
            <w:r>
              <w:t xml:space="preserve">Зам </w:t>
            </w:r>
            <w:proofErr w:type="spellStart"/>
            <w:r>
              <w:t>дир</w:t>
            </w:r>
            <w:proofErr w:type="spellEnd"/>
            <w:r>
              <w:t xml:space="preserve"> по УР</w:t>
            </w:r>
          </w:p>
        </w:tc>
        <w:tc>
          <w:tcPr>
            <w:tcW w:w="2126" w:type="dxa"/>
          </w:tcPr>
          <w:p w:rsidR="00744AFE" w:rsidRDefault="00744AFE" w:rsidP="00531105">
            <w:pPr>
              <w:snapToGrid w:val="0"/>
            </w:pPr>
            <w:r>
              <w:t>ШМО, приказ</w:t>
            </w:r>
          </w:p>
          <w:p w:rsidR="00744AFE" w:rsidRDefault="00744AFE" w:rsidP="00531105"/>
        </w:tc>
      </w:tr>
      <w:tr w:rsidR="00744AFE" w:rsidTr="0081688E">
        <w:trPr>
          <w:trHeight w:val="220"/>
        </w:trPr>
        <w:tc>
          <w:tcPr>
            <w:tcW w:w="1861" w:type="dxa"/>
          </w:tcPr>
          <w:p w:rsidR="00744AFE" w:rsidRDefault="00744AFE" w:rsidP="00531105">
            <w:pPr>
              <w:snapToGrid w:val="0"/>
            </w:pPr>
            <w:r>
              <w:t>ГИА</w:t>
            </w:r>
          </w:p>
        </w:tc>
        <w:tc>
          <w:tcPr>
            <w:tcW w:w="3809" w:type="dxa"/>
          </w:tcPr>
          <w:p w:rsidR="00744AFE" w:rsidRDefault="00744AFE" w:rsidP="00531105">
            <w:pPr>
              <w:snapToGrid w:val="0"/>
            </w:pPr>
            <w:r>
              <w:t>Организация работы по вопросам подготовки к ГИА, предварительные списки сдачи предметов по выбору</w:t>
            </w:r>
          </w:p>
        </w:tc>
        <w:tc>
          <w:tcPr>
            <w:tcW w:w="6123" w:type="dxa"/>
          </w:tcPr>
          <w:p w:rsidR="00744AFE" w:rsidRDefault="00744AFE" w:rsidP="00C651E1">
            <w:pPr>
              <w:snapToGrid w:val="0"/>
            </w:pPr>
            <w:r>
              <w:t>Информированность участников образовательного процесса о формах и методах проведения ГИА в 20</w:t>
            </w:r>
            <w:r w:rsidR="00C651E1">
              <w:t>20</w:t>
            </w:r>
            <w:r>
              <w:t xml:space="preserve"> году, организация консультативной работы по предметам во внеурочное время</w:t>
            </w:r>
          </w:p>
        </w:tc>
        <w:tc>
          <w:tcPr>
            <w:tcW w:w="1985" w:type="dxa"/>
          </w:tcPr>
          <w:p w:rsidR="00744AFE" w:rsidRDefault="00744AFE" w:rsidP="00531105">
            <w:pPr>
              <w:snapToGrid w:val="0"/>
            </w:pPr>
            <w:proofErr w:type="spellStart"/>
            <w:r>
              <w:t>Зам</w:t>
            </w:r>
            <w:proofErr w:type="gramStart"/>
            <w:r>
              <w:t>.д</w:t>
            </w:r>
            <w:proofErr w:type="gramEnd"/>
            <w:r>
              <w:t>ир</w:t>
            </w:r>
            <w:proofErr w:type="spellEnd"/>
            <w:r>
              <w:t xml:space="preserve"> по УР</w:t>
            </w:r>
          </w:p>
        </w:tc>
        <w:tc>
          <w:tcPr>
            <w:tcW w:w="2126" w:type="dxa"/>
          </w:tcPr>
          <w:p w:rsidR="00744AFE" w:rsidRDefault="00744AFE" w:rsidP="00531105">
            <w:pPr>
              <w:snapToGrid w:val="0"/>
            </w:pPr>
            <w:r>
              <w:t>СД</w:t>
            </w:r>
          </w:p>
        </w:tc>
      </w:tr>
      <w:tr w:rsidR="00744AFE" w:rsidTr="0081688E">
        <w:trPr>
          <w:trHeight w:val="220"/>
        </w:trPr>
        <w:tc>
          <w:tcPr>
            <w:tcW w:w="1861" w:type="dxa"/>
          </w:tcPr>
          <w:p w:rsidR="00744AFE" w:rsidRDefault="00744AFE" w:rsidP="00531105">
            <w:pPr>
              <w:snapToGrid w:val="0"/>
            </w:pPr>
            <w:r>
              <w:t>Тетради учащихся</w:t>
            </w:r>
          </w:p>
        </w:tc>
        <w:tc>
          <w:tcPr>
            <w:tcW w:w="3809" w:type="dxa"/>
          </w:tcPr>
          <w:p w:rsidR="00744AFE" w:rsidRDefault="00744AFE" w:rsidP="00C651E1">
            <w:pPr>
              <w:snapToGrid w:val="0"/>
            </w:pPr>
            <w:r>
              <w:t xml:space="preserve">Проверка </w:t>
            </w:r>
            <w:r w:rsidR="00C651E1">
              <w:t>рабочих</w:t>
            </w:r>
            <w:r>
              <w:t xml:space="preserve"> тетрадей по математике, русскому яз, в 5-9 классах</w:t>
            </w:r>
          </w:p>
        </w:tc>
        <w:tc>
          <w:tcPr>
            <w:tcW w:w="6123" w:type="dxa"/>
          </w:tcPr>
          <w:p w:rsidR="00744AFE" w:rsidRDefault="00744AFE" w:rsidP="00C651E1">
            <w:pPr>
              <w:snapToGrid w:val="0"/>
            </w:pPr>
            <w:r>
              <w:t>Наличие  тетрадей, ку</w:t>
            </w:r>
            <w:r w:rsidR="00C651E1">
              <w:t>льтура ведения, соблюдение ЕОР</w:t>
            </w:r>
          </w:p>
        </w:tc>
        <w:tc>
          <w:tcPr>
            <w:tcW w:w="1985" w:type="dxa"/>
          </w:tcPr>
          <w:p w:rsidR="00744AFE" w:rsidRDefault="00744AFE" w:rsidP="00531105">
            <w:pPr>
              <w:snapToGrid w:val="0"/>
            </w:pPr>
            <w:r>
              <w:t xml:space="preserve">Зам. </w:t>
            </w:r>
            <w:proofErr w:type="spellStart"/>
            <w:r>
              <w:t>дир</w:t>
            </w:r>
            <w:proofErr w:type="spellEnd"/>
            <w:r>
              <w:t xml:space="preserve"> по УР</w:t>
            </w:r>
          </w:p>
        </w:tc>
        <w:tc>
          <w:tcPr>
            <w:tcW w:w="2126" w:type="dxa"/>
          </w:tcPr>
          <w:p w:rsidR="00744AFE" w:rsidRDefault="00744AFE" w:rsidP="00531105">
            <w:pPr>
              <w:snapToGrid w:val="0"/>
            </w:pPr>
            <w:r>
              <w:t xml:space="preserve"> Справка СД</w:t>
            </w:r>
          </w:p>
        </w:tc>
      </w:tr>
      <w:tr w:rsidR="00524537" w:rsidTr="0081688E">
        <w:trPr>
          <w:trHeight w:val="360"/>
        </w:trPr>
        <w:tc>
          <w:tcPr>
            <w:tcW w:w="1861" w:type="dxa"/>
          </w:tcPr>
          <w:p w:rsidR="00524537" w:rsidRDefault="00744AFE" w:rsidP="001D271F">
            <w:pPr>
              <w:snapToGrid w:val="0"/>
            </w:pPr>
            <w:r>
              <w:t>2-ые классы</w:t>
            </w:r>
          </w:p>
        </w:tc>
        <w:tc>
          <w:tcPr>
            <w:tcW w:w="3809" w:type="dxa"/>
          </w:tcPr>
          <w:p w:rsidR="00524537" w:rsidRDefault="00744AFE" w:rsidP="001D271F">
            <w:pPr>
              <w:snapToGrid w:val="0"/>
            </w:pPr>
            <w:r>
              <w:t>Классно-обобщающий контроль вторых классов</w:t>
            </w:r>
          </w:p>
        </w:tc>
        <w:tc>
          <w:tcPr>
            <w:tcW w:w="6123" w:type="dxa"/>
          </w:tcPr>
          <w:p w:rsidR="00524537" w:rsidRDefault="00744AFE" w:rsidP="00FC1DB9">
            <w:pPr>
              <w:snapToGrid w:val="0"/>
            </w:pPr>
            <w:r>
              <w:t>Работа учителей над формированием осознанных УУД учащихся 2 класса, их контроль и организация ликвидации пробелов.</w:t>
            </w:r>
          </w:p>
        </w:tc>
        <w:tc>
          <w:tcPr>
            <w:tcW w:w="1985" w:type="dxa"/>
          </w:tcPr>
          <w:p w:rsidR="00524537" w:rsidRDefault="00744AFE" w:rsidP="001D271F">
            <w:pPr>
              <w:snapToGrid w:val="0"/>
            </w:pPr>
            <w:r>
              <w:t>Администрация</w:t>
            </w:r>
          </w:p>
        </w:tc>
        <w:tc>
          <w:tcPr>
            <w:tcW w:w="2126" w:type="dxa"/>
          </w:tcPr>
          <w:p w:rsidR="00524537" w:rsidRDefault="00744AFE" w:rsidP="001D271F">
            <w:pPr>
              <w:snapToGrid w:val="0"/>
            </w:pPr>
            <w:r>
              <w:t>Справка ШМО</w:t>
            </w:r>
          </w:p>
        </w:tc>
      </w:tr>
      <w:tr w:rsidR="00524537" w:rsidTr="0081688E">
        <w:trPr>
          <w:trHeight w:val="400"/>
        </w:trPr>
        <w:tc>
          <w:tcPr>
            <w:tcW w:w="1861" w:type="dxa"/>
          </w:tcPr>
          <w:p w:rsidR="00524537" w:rsidRDefault="00524537" w:rsidP="001D271F">
            <w:pPr>
              <w:snapToGrid w:val="0"/>
            </w:pPr>
            <w:r>
              <w:t xml:space="preserve">УВП </w:t>
            </w:r>
          </w:p>
        </w:tc>
        <w:tc>
          <w:tcPr>
            <w:tcW w:w="3809" w:type="dxa"/>
          </w:tcPr>
          <w:p w:rsidR="00524537" w:rsidRDefault="00524537" w:rsidP="00C651E1">
            <w:pPr>
              <w:snapToGrid w:val="0"/>
            </w:pPr>
            <w:r>
              <w:t xml:space="preserve">Посещение уроков  </w:t>
            </w:r>
            <w:r w:rsidR="00C651E1">
              <w:t>биологии, химии, географии в 5</w:t>
            </w:r>
            <w:r w:rsidR="00EB47A7">
              <w:t>-9 классах, проверка рабочих тетрадей, рабочих программ учителя предметника</w:t>
            </w:r>
          </w:p>
        </w:tc>
        <w:tc>
          <w:tcPr>
            <w:tcW w:w="6123" w:type="dxa"/>
          </w:tcPr>
          <w:p w:rsidR="00524537" w:rsidRDefault="00524537" w:rsidP="00B145B2">
            <w:pPr>
              <w:snapToGrid w:val="0"/>
            </w:pPr>
            <w:r>
              <w:t>Организация индивидуальных занятий с детьми.   Мотивирование учащихся к самостоятельной работе по предмету</w:t>
            </w:r>
            <w:r w:rsidR="00B145B2">
              <w:t>.</w:t>
            </w:r>
          </w:p>
        </w:tc>
        <w:tc>
          <w:tcPr>
            <w:tcW w:w="1985" w:type="dxa"/>
          </w:tcPr>
          <w:p w:rsidR="00524537" w:rsidRDefault="00524537" w:rsidP="001D271F">
            <w:pPr>
              <w:snapToGrid w:val="0"/>
            </w:pPr>
            <w:r>
              <w:t xml:space="preserve">Зам. </w:t>
            </w:r>
            <w:proofErr w:type="spellStart"/>
            <w:r w:rsidR="00744AFE">
              <w:t>Д</w:t>
            </w:r>
            <w:r>
              <w:t>ир</w:t>
            </w:r>
            <w:proofErr w:type="spellEnd"/>
            <w:r>
              <w:t xml:space="preserve"> по УР</w:t>
            </w:r>
          </w:p>
          <w:p w:rsidR="00524537" w:rsidRDefault="00524537" w:rsidP="001D271F">
            <w:pPr>
              <w:snapToGrid w:val="0"/>
            </w:pPr>
            <w:r w:rsidRPr="00700230">
              <w:t>Зам.</w:t>
            </w:r>
            <w:r>
              <w:t xml:space="preserve"> </w:t>
            </w:r>
            <w:proofErr w:type="spellStart"/>
            <w:r w:rsidR="00744AFE" w:rsidRPr="00700230">
              <w:t>Д</w:t>
            </w:r>
            <w:r w:rsidRPr="00700230">
              <w:t>ир</w:t>
            </w:r>
            <w:proofErr w:type="spellEnd"/>
            <w:r w:rsidRPr="00700230">
              <w:t xml:space="preserve"> по ВР</w:t>
            </w:r>
          </w:p>
        </w:tc>
        <w:tc>
          <w:tcPr>
            <w:tcW w:w="2126" w:type="dxa"/>
          </w:tcPr>
          <w:p w:rsidR="00524537" w:rsidRDefault="00524537" w:rsidP="001D271F">
            <w:pPr>
              <w:snapToGrid w:val="0"/>
            </w:pPr>
            <w:r>
              <w:t xml:space="preserve">  Справка СД</w:t>
            </w:r>
          </w:p>
        </w:tc>
      </w:tr>
      <w:tr w:rsidR="009B0BFF" w:rsidTr="0081688E">
        <w:trPr>
          <w:trHeight w:val="400"/>
        </w:trPr>
        <w:tc>
          <w:tcPr>
            <w:tcW w:w="1861" w:type="dxa"/>
          </w:tcPr>
          <w:p w:rsidR="009B0BFF" w:rsidRPr="009F4F81" w:rsidRDefault="009B0BFF" w:rsidP="009B0BFF">
            <w:pPr>
              <w:rPr>
                <w:color w:val="000000"/>
                <w:lang w:eastAsia="ru-RU"/>
              </w:rPr>
            </w:pPr>
            <w:r w:rsidRPr="009F4F81">
              <w:rPr>
                <w:color w:val="000000"/>
                <w:lang w:eastAsia="ru-RU"/>
              </w:rPr>
              <w:t>До</w:t>
            </w:r>
            <w:r>
              <w:rPr>
                <w:color w:val="000000"/>
                <w:lang w:eastAsia="ru-RU"/>
              </w:rPr>
              <w:t xml:space="preserve">полнительное образование </w:t>
            </w:r>
          </w:p>
        </w:tc>
        <w:tc>
          <w:tcPr>
            <w:tcW w:w="3809" w:type="dxa"/>
          </w:tcPr>
          <w:p w:rsidR="009B0BFF" w:rsidRPr="009F4F81" w:rsidRDefault="009B0BFF" w:rsidP="009B0BFF">
            <w:pPr>
              <w:rPr>
                <w:color w:val="000000"/>
                <w:lang w:eastAsia="ru-RU"/>
              </w:rPr>
            </w:pPr>
            <w:r w:rsidRPr="009F4F81">
              <w:rPr>
                <w:color w:val="000000"/>
                <w:lang w:eastAsia="ru-RU"/>
              </w:rPr>
              <w:t>Охват учеников дополнительным образованием</w:t>
            </w:r>
          </w:p>
        </w:tc>
        <w:tc>
          <w:tcPr>
            <w:tcW w:w="6123" w:type="dxa"/>
          </w:tcPr>
          <w:p w:rsidR="009B0BFF" w:rsidRPr="008A4E04" w:rsidRDefault="009B0BFF" w:rsidP="009B0BFF">
            <w:pPr>
              <w:snapToGrid w:val="0"/>
              <w:ind w:hanging="54"/>
            </w:pPr>
            <w:r>
              <w:t>Организация деятельности педагогов дополнительного образования, ведение документации</w:t>
            </w:r>
          </w:p>
        </w:tc>
        <w:tc>
          <w:tcPr>
            <w:tcW w:w="1985" w:type="dxa"/>
          </w:tcPr>
          <w:p w:rsidR="009B0BFF" w:rsidRPr="008A4E04" w:rsidRDefault="009B0BFF" w:rsidP="009B0BFF">
            <w:pPr>
              <w:snapToGrid w:val="0"/>
              <w:ind w:hanging="54"/>
            </w:pPr>
            <w:proofErr w:type="spellStart"/>
            <w:r w:rsidRPr="008A4E04">
              <w:t>Зам</w:t>
            </w:r>
            <w:proofErr w:type="gramStart"/>
            <w:r w:rsidRPr="008A4E04">
              <w:t>.д</w:t>
            </w:r>
            <w:proofErr w:type="gramEnd"/>
            <w:r w:rsidRPr="008A4E04">
              <w:t>ир</w:t>
            </w:r>
            <w:proofErr w:type="spellEnd"/>
            <w:r w:rsidRPr="008A4E04">
              <w:t xml:space="preserve"> по ВР</w:t>
            </w:r>
          </w:p>
          <w:p w:rsidR="009B0BFF" w:rsidRPr="008A4E04" w:rsidRDefault="009B0BFF" w:rsidP="009B0BFF">
            <w:pPr>
              <w:snapToGrid w:val="0"/>
              <w:ind w:hanging="54"/>
            </w:pPr>
            <w:proofErr w:type="spellStart"/>
            <w:r w:rsidRPr="008A4E04">
              <w:t>Зам</w:t>
            </w:r>
            <w:proofErr w:type="gramStart"/>
            <w:r w:rsidRPr="008A4E04">
              <w:t>.д</w:t>
            </w:r>
            <w:proofErr w:type="gramEnd"/>
            <w:r w:rsidRPr="008A4E04">
              <w:t>ир</w:t>
            </w:r>
            <w:proofErr w:type="spellEnd"/>
            <w:r w:rsidRPr="008A4E04">
              <w:t xml:space="preserve"> по УР</w:t>
            </w:r>
          </w:p>
          <w:p w:rsidR="009B0BFF" w:rsidRPr="008A4E04" w:rsidRDefault="009B0BFF" w:rsidP="009B0BFF">
            <w:pPr>
              <w:snapToGrid w:val="0"/>
              <w:ind w:hanging="54"/>
            </w:pPr>
          </w:p>
        </w:tc>
        <w:tc>
          <w:tcPr>
            <w:tcW w:w="2126" w:type="dxa"/>
          </w:tcPr>
          <w:p w:rsidR="009B0BFF" w:rsidRPr="008A4E04" w:rsidRDefault="009B0BFF" w:rsidP="009B0BFF">
            <w:pPr>
              <w:snapToGrid w:val="0"/>
            </w:pPr>
            <w:r w:rsidRPr="008A4E04">
              <w:t>Справка СД</w:t>
            </w:r>
          </w:p>
        </w:tc>
      </w:tr>
      <w:tr w:rsidR="00744AFE" w:rsidTr="0081688E">
        <w:trPr>
          <w:trHeight w:val="400"/>
        </w:trPr>
        <w:tc>
          <w:tcPr>
            <w:tcW w:w="1861" w:type="dxa"/>
          </w:tcPr>
          <w:p w:rsidR="00744AFE" w:rsidRPr="008A4E04" w:rsidRDefault="00744AFE" w:rsidP="00531105">
            <w:pPr>
              <w:snapToGrid w:val="0"/>
            </w:pPr>
            <w:r>
              <w:t>Работа школьного сайта</w:t>
            </w:r>
          </w:p>
        </w:tc>
        <w:tc>
          <w:tcPr>
            <w:tcW w:w="3809" w:type="dxa"/>
          </w:tcPr>
          <w:p w:rsidR="00744AFE" w:rsidRPr="008A4E04" w:rsidRDefault="00744AFE" w:rsidP="00EB47A7">
            <w:pPr>
              <w:snapToGrid w:val="0"/>
            </w:pPr>
            <w:r>
              <w:t>Просмотр страниц сайта образовательной организации</w:t>
            </w:r>
          </w:p>
        </w:tc>
        <w:tc>
          <w:tcPr>
            <w:tcW w:w="6123" w:type="dxa"/>
          </w:tcPr>
          <w:p w:rsidR="00744AFE" w:rsidRDefault="00744AFE" w:rsidP="00531105">
            <w:pPr>
              <w:snapToGrid w:val="0"/>
              <w:ind w:hanging="54"/>
            </w:pPr>
            <w:r>
              <w:t>Соответствие сайта требованиям  к содержанию сайта образовательной организации. Своевременность обновления информации</w:t>
            </w:r>
          </w:p>
        </w:tc>
        <w:tc>
          <w:tcPr>
            <w:tcW w:w="1985" w:type="dxa"/>
          </w:tcPr>
          <w:p w:rsidR="00744AFE" w:rsidRPr="008A4E04" w:rsidRDefault="00744AFE" w:rsidP="00531105">
            <w:pPr>
              <w:snapToGrid w:val="0"/>
              <w:ind w:hanging="54"/>
            </w:pPr>
            <w:r>
              <w:t xml:space="preserve">Директор </w:t>
            </w:r>
          </w:p>
        </w:tc>
        <w:tc>
          <w:tcPr>
            <w:tcW w:w="2126" w:type="dxa"/>
          </w:tcPr>
          <w:p w:rsidR="00744AFE" w:rsidRPr="008A4E04" w:rsidRDefault="00744AFE" w:rsidP="00531105">
            <w:pPr>
              <w:snapToGrid w:val="0"/>
            </w:pPr>
            <w:r>
              <w:t>СД</w:t>
            </w:r>
          </w:p>
        </w:tc>
      </w:tr>
      <w:tr w:rsidR="003B0DEE" w:rsidTr="0081688E">
        <w:trPr>
          <w:trHeight w:val="400"/>
        </w:trPr>
        <w:tc>
          <w:tcPr>
            <w:tcW w:w="1861" w:type="dxa"/>
          </w:tcPr>
          <w:p w:rsidR="003B0DEE" w:rsidRPr="003B0DEE" w:rsidRDefault="003B0DEE" w:rsidP="00F16031">
            <w:pPr>
              <w:snapToGrid w:val="0"/>
            </w:pPr>
            <w:r w:rsidRPr="003B0DEE">
              <w:t>Классные руководители</w:t>
            </w:r>
          </w:p>
        </w:tc>
        <w:tc>
          <w:tcPr>
            <w:tcW w:w="3809" w:type="dxa"/>
          </w:tcPr>
          <w:p w:rsidR="003B0DEE" w:rsidRPr="009F4F81" w:rsidRDefault="003B0DEE" w:rsidP="00F22336">
            <w:pPr>
              <w:rPr>
                <w:color w:val="000000"/>
                <w:lang w:eastAsia="ru-RU"/>
              </w:rPr>
            </w:pPr>
            <w:r w:rsidRPr="009F4F81">
              <w:rPr>
                <w:color w:val="000000"/>
                <w:lang w:eastAsia="ru-RU"/>
              </w:rPr>
              <w:t xml:space="preserve">Занятость </w:t>
            </w:r>
            <w:proofErr w:type="gramStart"/>
            <w:r w:rsidRPr="009F4F81">
              <w:rPr>
                <w:color w:val="000000"/>
                <w:lang w:eastAsia="ru-RU"/>
              </w:rPr>
              <w:t>обучающихся</w:t>
            </w:r>
            <w:proofErr w:type="gramEnd"/>
            <w:r w:rsidRPr="009F4F81">
              <w:rPr>
                <w:color w:val="000000"/>
                <w:lang w:eastAsia="ru-RU"/>
              </w:rPr>
              <w:t xml:space="preserve"> в каникулярное время</w:t>
            </w:r>
          </w:p>
        </w:tc>
        <w:tc>
          <w:tcPr>
            <w:tcW w:w="6123" w:type="dxa"/>
          </w:tcPr>
          <w:p w:rsidR="003B0DEE" w:rsidRPr="009F4F81" w:rsidRDefault="003B0DEE" w:rsidP="00F22336">
            <w:pPr>
              <w:rPr>
                <w:color w:val="000000"/>
                <w:lang w:eastAsia="ru-RU"/>
              </w:rPr>
            </w:pPr>
            <w:proofErr w:type="gramStart"/>
            <w:r w:rsidRPr="009F4F81">
              <w:rPr>
                <w:color w:val="000000"/>
                <w:lang w:eastAsia="ru-RU"/>
              </w:rPr>
              <w:t>Контроль за</w:t>
            </w:r>
            <w:proofErr w:type="gramEnd"/>
            <w:r w:rsidRPr="009F4F81">
              <w:rPr>
                <w:color w:val="000000"/>
                <w:lang w:eastAsia="ru-RU"/>
              </w:rPr>
              <w:t xml:space="preserve"> выполнением плана работы в каникулярное время</w:t>
            </w:r>
          </w:p>
        </w:tc>
        <w:tc>
          <w:tcPr>
            <w:tcW w:w="1985" w:type="dxa"/>
          </w:tcPr>
          <w:p w:rsidR="003B0DEE" w:rsidRPr="003B0DEE" w:rsidRDefault="003B0DEE" w:rsidP="00A06D2D">
            <w:pPr>
              <w:snapToGrid w:val="0"/>
            </w:pPr>
            <w:proofErr w:type="spellStart"/>
            <w:r w:rsidRPr="003B0DEE">
              <w:t>Зам</w:t>
            </w:r>
            <w:proofErr w:type="gramStart"/>
            <w:r w:rsidRPr="003B0DEE">
              <w:t>.д</w:t>
            </w:r>
            <w:proofErr w:type="gramEnd"/>
            <w:r w:rsidRPr="003B0DEE">
              <w:t>ир</w:t>
            </w:r>
            <w:proofErr w:type="spellEnd"/>
            <w:r w:rsidRPr="003B0DEE">
              <w:t xml:space="preserve"> по ВР</w:t>
            </w:r>
          </w:p>
        </w:tc>
        <w:tc>
          <w:tcPr>
            <w:tcW w:w="2126" w:type="dxa"/>
          </w:tcPr>
          <w:p w:rsidR="003B0DEE" w:rsidRPr="003B0DEE" w:rsidRDefault="003B0DEE" w:rsidP="00A06D2D">
            <w:pPr>
              <w:snapToGrid w:val="0"/>
            </w:pPr>
            <w:r w:rsidRPr="003B0DEE">
              <w:t>Справка СД</w:t>
            </w:r>
          </w:p>
        </w:tc>
      </w:tr>
      <w:tr w:rsidR="003B0DEE" w:rsidTr="003F7E59">
        <w:trPr>
          <w:trHeight w:val="70"/>
        </w:trPr>
        <w:tc>
          <w:tcPr>
            <w:tcW w:w="1861" w:type="dxa"/>
          </w:tcPr>
          <w:p w:rsidR="003B0DEE" w:rsidRPr="003B0DEE" w:rsidRDefault="003B0DEE" w:rsidP="001D271F">
            <w:pPr>
              <w:snapToGrid w:val="0"/>
            </w:pPr>
            <w:r w:rsidRPr="003B0DEE">
              <w:t xml:space="preserve">Внеурочная деятельность </w:t>
            </w:r>
          </w:p>
        </w:tc>
        <w:tc>
          <w:tcPr>
            <w:tcW w:w="3809" w:type="dxa"/>
          </w:tcPr>
          <w:p w:rsidR="003B0DEE" w:rsidRPr="002B7388" w:rsidRDefault="003F7E59" w:rsidP="00F22336">
            <w:pPr>
              <w:rPr>
                <w:lang w:eastAsia="ru-RU"/>
              </w:rPr>
            </w:pPr>
            <w:r w:rsidRPr="002B7388">
              <w:rPr>
                <w:lang w:eastAsia="ru-RU"/>
              </w:rPr>
              <w:t>Фронтальная  проверка ведение журнала учета работы педагогов дополнительного образования</w:t>
            </w:r>
          </w:p>
        </w:tc>
        <w:tc>
          <w:tcPr>
            <w:tcW w:w="6123" w:type="dxa"/>
          </w:tcPr>
          <w:p w:rsidR="003B0DEE" w:rsidRPr="002B7388" w:rsidRDefault="003F7E59" w:rsidP="00F22336">
            <w:pPr>
              <w:rPr>
                <w:lang w:eastAsia="ru-RU"/>
              </w:rPr>
            </w:pPr>
            <w:r w:rsidRPr="002B7388">
              <w:rPr>
                <w:lang w:eastAsia="ru-RU"/>
              </w:rPr>
              <w:t>Проверка журналов дополнительного образования</w:t>
            </w:r>
          </w:p>
        </w:tc>
        <w:tc>
          <w:tcPr>
            <w:tcW w:w="1985" w:type="dxa"/>
          </w:tcPr>
          <w:p w:rsidR="003B0DEE" w:rsidRPr="003B0DEE" w:rsidRDefault="003B0DEE" w:rsidP="001D271F">
            <w:pPr>
              <w:snapToGrid w:val="0"/>
            </w:pPr>
            <w:proofErr w:type="spellStart"/>
            <w:r w:rsidRPr="003B0DEE">
              <w:t>Зам</w:t>
            </w:r>
            <w:proofErr w:type="gramStart"/>
            <w:r w:rsidRPr="003B0DEE">
              <w:t>.д</w:t>
            </w:r>
            <w:proofErr w:type="gramEnd"/>
            <w:r w:rsidRPr="003B0DEE">
              <w:t>ир</w:t>
            </w:r>
            <w:proofErr w:type="spellEnd"/>
            <w:r w:rsidRPr="003B0DEE">
              <w:t xml:space="preserve"> по ВР</w:t>
            </w:r>
          </w:p>
        </w:tc>
        <w:tc>
          <w:tcPr>
            <w:tcW w:w="2126" w:type="dxa"/>
          </w:tcPr>
          <w:p w:rsidR="003B0DEE" w:rsidRPr="003B0DEE" w:rsidRDefault="003B0DEE" w:rsidP="001D271F">
            <w:pPr>
              <w:snapToGrid w:val="0"/>
            </w:pPr>
            <w:r w:rsidRPr="003B0DEE">
              <w:t>Справка СД</w:t>
            </w:r>
          </w:p>
        </w:tc>
      </w:tr>
    </w:tbl>
    <w:p w:rsidR="008A4E04" w:rsidRDefault="008A4E04" w:rsidP="00F53070">
      <w:pPr>
        <w:rPr>
          <w:b/>
          <w:sz w:val="22"/>
          <w:szCs w:val="22"/>
        </w:rPr>
      </w:pPr>
    </w:p>
    <w:p w:rsidR="008A4E04" w:rsidRDefault="008A4E04">
      <w:pPr>
        <w:jc w:val="center"/>
        <w:rPr>
          <w:b/>
          <w:sz w:val="22"/>
          <w:szCs w:val="22"/>
        </w:rPr>
      </w:pPr>
    </w:p>
    <w:p w:rsidR="008E4FFD" w:rsidRDefault="008E4FFD">
      <w:pPr>
        <w:jc w:val="center"/>
        <w:rPr>
          <w:b/>
          <w:sz w:val="22"/>
          <w:szCs w:val="22"/>
        </w:rPr>
      </w:pPr>
      <w:r>
        <w:rPr>
          <w:b/>
          <w:sz w:val="22"/>
          <w:szCs w:val="22"/>
        </w:rPr>
        <w:t>ПЛАНИРОВАНИЕ РУКОВОДСТВА И КОНТРОЛЯ НА ДЕКАБРЬ</w:t>
      </w:r>
    </w:p>
    <w:tbl>
      <w:tblPr>
        <w:tblW w:w="15452" w:type="dxa"/>
        <w:tblInd w:w="108" w:type="dxa"/>
        <w:tblLayout w:type="fixed"/>
        <w:tblLook w:val="0000" w:firstRow="0" w:lastRow="0" w:firstColumn="0" w:lastColumn="0" w:noHBand="0" w:noVBand="0"/>
      </w:tblPr>
      <w:tblGrid>
        <w:gridCol w:w="1908"/>
        <w:gridCol w:w="4188"/>
        <w:gridCol w:w="5443"/>
        <w:gridCol w:w="1928"/>
        <w:gridCol w:w="1985"/>
      </w:tblGrid>
      <w:tr w:rsidR="00292820" w:rsidRPr="00B71430" w:rsidTr="0081688E">
        <w:tc>
          <w:tcPr>
            <w:tcW w:w="1908" w:type="dxa"/>
            <w:tcBorders>
              <w:top w:val="single" w:sz="4" w:space="0" w:color="000000"/>
              <w:left w:val="single" w:sz="4" w:space="0" w:color="000000"/>
              <w:bottom w:val="single" w:sz="4" w:space="0" w:color="000000"/>
            </w:tcBorders>
          </w:tcPr>
          <w:p w:rsidR="00292820" w:rsidRPr="001934F4" w:rsidRDefault="00292820" w:rsidP="000B233C">
            <w:pPr>
              <w:snapToGrid w:val="0"/>
              <w:jc w:val="center"/>
              <w:rPr>
                <w:b/>
              </w:rPr>
            </w:pPr>
            <w:r w:rsidRPr="001934F4">
              <w:rPr>
                <w:b/>
              </w:rPr>
              <w:t>Объекты</w:t>
            </w:r>
          </w:p>
          <w:p w:rsidR="00292820" w:rsidRPr="001934F4" w:rsidRDefault="00292820" w:rsidP="000B233C">
            <w:pPr>
              <w:jc w:val="center"/>
              <w:rPr>
                <w:b/>
              </w:rPr>
            </w:pPr>
            <w:r w:rsidRPr="001934F4">
              <w:rPr>
                <w:b/>
              </w:rPr>
              <w:t>Контроля</w:t>
            </w:r>
          </w:p>
        </w:tc>
        <w:tc>
          <w:tcPr>
            <w:tcW w:w="4188" w:type="dxa"/>
            <w:tcBorders>
              <w:top w:val="single" w:sz="4" w:space="0" w:color="000000"/>
              <w:left w:val="single" w:sz="4" w:space="0" w:color="000000"/>
              <w:bottom w:val="single" w:sz="4" w:space="0" w:color="000000"/>
            </w:tcBorders>
          </w:tcPr>
          <w:p w:rsidR="00292820" w:rsidRPr="001934F4" w:rsidRDefault="00292820" w:rsidP="000B233C">
            <w:pPr>
              <w:snapToGrid w:val="0"/>
              <w:jc w:val="center"/>
              <w:rPr>
                <w:b/>
              </w:rPr>
            </w:pPr>
            <w:r w:rsidRPr="001934F4">
              <w:rPr>
                <w:b/>
              </w:rPr>
              <w:t>Содержание работы</w:t>
            </w:r>
          </w:p>
          <w:p w:rsidR="00292820" w:rsidRPr="001934F4" w:rsidRDefault="00292820" w:rsidP="000B233C">
            <w:pPr>
              <w:rPr>
                <w:b/>
              </w:rPr>
            </w:pPr>
          </w:p>
        </w:tc>
        <w:tc>
          <w:tcPr>
            <w:tcW w:w="5443" w:type="dxa"/>
            <w:tcBorders>
              <w:top w:val="single" w:sz="4" w:space="0" w:color="000000"/>
              <w:left w:val="single" w:sz="4" w:space="0" w:color="000000"/>
              <w:bottom w:val="single" w:sz="4" w:space="0" w:color="000000"/>
            </w:tcBorders>
          </w:tcPr>
          <w:p w:rsidR="00292820" w:rsidRPr="001934F4" w:rsidRDefault="00292820" w:rsidP="000B233C">
            <w:pPr>
              <w:snapToGrid w:val="0"/>
              <w:rPr>
                <w:b/>
              </w:rPr>
            </w:pPr>
            <w:r w:rsidRPr="001934F4">
              <w:rPr>
                <w:b/>
              </w:rPr>
              <w:t xml:space="preserve">Цели контроля </w:t>
            </w:r>
          </w:p>
        </w:tc>
        <w:tc>
          <w:tcPr>
            <w:tcW w:w="1928" w:type="dxa"/>
            <w:tcBorders>
              <w:top w:val="single" w:sz="4" w:space="0" w:color="000000"/>
              <w:left w:val="single" w:sz="4" w:space="0" w:color="000000"/>
              <w:bottom w:val="single" w:sz="4" w:space="0" w:color="000000"/>
            </w:tcBorders>
          </w:tcPr>
          <w:p w:rsidR="00292820" w:rsidRPr="001934F4" w:rsidRDefault="00292820" w:rsidP="000B233C">
            <w:pPr>
              <w:snapToGrid w:val="0"/>
              <w:rPr>
                <w:b/>
              </w:rPr>
            </w:pPr>
            <w:r w:rsidRPr="001934F4">
              <w:rPr>
                <w:b/>
              </w:rPr>
              <w:t>Ответственные</w:t>
            </w:r>
          </w:p>
        </w:tc>
        <w:tc>
          <w:tcPr>
            <w:tcW w:w="1985" w:type="dxa"/>
            <w:tcBorders>
              <w:top w:val="single" w:sz="4" w:space="0" w:color="000000"/>
              <w:left w:val="single" w:sz="4" w:space="0" w:color="000000"/>
              <w:bottom w:val="single" w:sz="4" w:space="0" w:color="000000"/>
              <w:right w:val="single" w:sz="4" w:space="0" w:color="000000"/>
            </w:tcBorders>
          </w:tcPr>
          <w:p w:rsidR="00292820" w:rsidRPr="001934F4" w:rsidRDefault="00292820" w:rsidP="000B233C">
            <w:pPr>
              <w:snapToGrid w:val="0"/>
              <w:rPr>
                <w:b/>
              </w:rPr>
            </w:pPr>
            <w:r w:rsidRPr="001934F4">
              <w:rPr>
                <w:b/>
              </w:rPr>
              <w:t>Подведение итогов</w:t>
            </w:r>
          </w:p>
        </w:tc>
      </w:tr>
      <w:tr w:rsidR="00292820" w:rsidRPr="00B71430" w:rsidTr="0081688E">
        <w:tc>
          <w:tcPr>
            <w:tcW w:w="1908" w:type="dxa"/>
            <w:tcBorders>
              <w:left w:val="single" w:sz="4" w:space="0" w:color="000000"/>
              <w:bottom w:val="single" w:sz="4" w:space="0" w:color="000000"/>
            </w:tcBorders>
          </w:tcPr>
          <w:p w:rsidR="00292820" w:rsidRPr="00B71430" w:rsidRDefault="00292820" w:rsidP="000B233C">
            <w:pPr>
              <w:snapToGrid w:val="0"/>
            </w:pPr>
            <w:r w:rsidRPr="00B71430">
              <w:t xml:space="preserve"> Журналы</w:t>
            </w:r>
          </w:p>
        </w:tc>
        <w:tc>
          <w:tcPr>
            <w:tcW w:w="4188" w:type="dxa"/>
            <w:tcBorders>
              <w:left w:val="single" w:sz="4" w:space="0" w:color="000000"/>
              <w:bottom w:val="single" w:sz="4" w:space="0" w:color="000000"/>
            </w:tcBorders>
          </w:tcPr>
          <w:p w:rsidR="00292820" w:rsidRPr="00B71430" w:rsidRDefault="00292820" w:rsidP="000B233C">
            <w:pPr>
              <w:snapToGrid w:val="0"/>
            </w:pPr>
            <w:r w:rsidRPr="00B71430">
              <w:t>Проверка журналов</w:t>
            </w:r>
          </w:p>
        </w:tc>
        <w:tc>
          <w:tcPr>
            <w:tcW w:w="5443" w:type="dxa"/>
            <w:tcBorders>
              <w:left w:val="single" w:sz="4" w:space="0" w:color="000000"/>
              <w:bottom w:val="single" w:sz="4" w:space="0" w:color="000000"/>
            </w:tcBorders>
          </w:tcPr>
          <w:p w:rsidR="00292820" w:rsidRDefault="00292820" w:rsidP="00F53070">
            <w:pPr>
              <w:snapToGrid w:val="0"/>
            </w:pPr>
            <w:r w:rsidRPr="00B71430">
              <w:t xml:space="preserve">Объективность выставления оценок за </w:t>
            </w:r>
            <w:r>
              <w:t>вторую четверть</w:t>
            </w:r>
            <w:r w:rsidRPr="00B71430">
              <w:t xml:space="preserve">. Выполнение </w:t>
            </w:r>
            <w:proofErr w:type="gramStart"/>
            <w:r w:rsidRPr="00B71430">
              <w:t>гос</w:t>
            </w:r>
            <w:r w:rsidR="00F53070">
              <w:t>.</w:t>
            </w:r>
            <w:r w:rsidRPr="00B71430">
              <w:t xml:space="preserve"> программ</w:t>
            </w:r>
            <w:proofErr w:type="gramEnd"/>
            <w:r w:rsidRPr="00B71430">
              <w:t>, их теоретической и практической части</w:t>
            </w:r>
            <w:r w:rsidR="00810814">
              <w:t>.</w:t>
            </w:r>
          </w:p>
          <w:p w:rsidR="00810814" w:rsidRPr="00B71430" w:rsidRDefault="00810814" w:rsidP="00F53070">
            <w:pPr>
              <w:snapToGrid w:val="0"/>
            </w:pPr>
            <w:r>
              <w:t>Своевременность заполнения журнала Никитиной Л.Ю.</w:t>
            </w:r>
          </w:p>
        </w:tc>
        <w:tc>
          <w:tcPr>
            <w:tcW w:w="1928" w:type="dxa"/>
            <w:tcBorders>
              <w:left w:val="single" w:sz="4" w:space="0" w:color="000000"/>
              <w:bottom w:val="single" w:sz="4" w:space="0" w:color="000000"/>
            </w:tcBorders>
          </w:tcPr>
          <w:p w:rsidR="00292820" w:rsidRPr="00B71430" w:rsidRDefault="00292820" w:rsidP="000B233C">
            <w:pPr>
              <w:snapToGrid w:val="0"/>
            </w:pPr>
            <w:r w:rsidRPr="00B71430">
              <w:t xml:space="preserve">Зам </w:t>
            </w:r>
            <w:proofErr w:type="spellStart"/>
            <w:r w:rsidRPr="00B71430">
              <w:t>дир</w:t>
            </w:r>
            <w:proofErr w:type="spellEnd"/>
            <w:r w:rsidRPr="00B71430">
              <w:t xml:space="preserve"> по УР,</w:t>
            </w:r>
          </w:p>
          <w:p w:rsidR="00292820" w:rsidRPr="00B71430" w:rsidRDefault="00292820" w:rsidP="000B233C"/>
        </w:tc>
        <w:tc>
          <w:tcPr>
            <w:tcW w:w="1985" w:type="dxa"/>
            <w:tcBorders>
              <w:left w:val="single" w:sz="4" w:space="0" w:color="000000"/>
              <w:bottom w:val="single" w:sz="4" w:space="0" w:color="000000"/>
              <w:right w:val="single" w:sz="4" w:space="0" w:color="000000"/>
            </w:tcBorders>
          </w:tcPr>
          <w:p w:rsidR="00292820" w:rsidRPr="00B71430" w:rsidRDefault="00292820" w:rsidP="000B233C">
            <w:pPr>
              <w:snapToGrid w:val="0"/>
            </w:pPr>
            <w:r w:rsidRPr="00B71430">
              <w:t>Справка  СД</w:t>
            </w:r>
          </w:p>
        </w:tc>
      </w:tr>
      <w:tr w:rsidR="00F53070" w:rsidRPr="00B71430" w:rsidTr="0081688E">
        <w:tc>
          <w:tcPr>
            <w:tcW w:w="1908" w:type="dxa"/>
            <w:tcBorders>
              <w:left w:val="single" w:sz="4" w:space="0" w:color="000000"/>
              <w:bottom w:val="single" w:sz="4" w:space="0" w:color="000000"/>
            </w:tcBorders>
          </w:tcPr>
          <w:p w:rsidR="00F53070" w:rsidRPr="00B71430" w:rsidRDefault="00F53070" w:rsidP="00531105">
            <w:pPr>
              <w:snapToGrid w:val="0"/>
              <w:ind w:right="-50"/>
            </w:pPr>
            <w:r w:rsidRPr="00B71430">
              <w:t xml:space="preserve">ЗУН </w:t>
            </w:r>
          </w:p>
        </w:tc>
        <w:tc>
          <w:tcPr>
            <w:tcW w:w="4188" w:type="dxa"/>
            <w:tcBorders>
              <w:left w:val="single" w:sz="4" w:space="0" w:color="000000"/>
              <w:bottom w:val="single" w:sz="4" w:space="0" w:color="000000"/>
            </w:tcBorders>
          </w:tcPr>
          <w:p w:rsidR="00F53070" w:rsidRPr="00B71430" w:rsidRDefault="00F53070" w:rsidP="00531105">
            <w:pPr>
              <w:snapToGrid w:val="0"/>
            </w:pPr>
            <w:r w:rsidRPr="00B71430">
              <w:t xml:space="preserve">Административные контрольные работы по итогам </w:t>
            </w:r>
            <w:r>
              <w:t>2 четверти</w:t>
            </w:r>
          </w:p>
        </w:tc>
        <w:tc>
          <w:tcPr>
            <w:tcW w:w="5443" w:type="dxa"/>
            <w:tcBorders>
              <w:left w:val="single" w:sz="4" w:space="0" w:color="000000"/>
              <w:bottom w:val="single" w:sz="4" w:space="0" w:color="000000"/>
            </w:tcBorders>
          </w:tcPr>
          <w:p w:rsidR="00F53070" w:rsidRPr="00B71430" w:rsidRDefault="00F53070" w:rsidP="00531105">
            <w:pPr>
              <w:snapToGrid w:val="0"/>
            </w:pPr>
            <w:r w:rsidRPr="00B71430">
              <w:t>Состояние и уровень усвоения программного материала.</w:t>
            </w:r>
          </w:p>
        </w:tc>
        <w:tc>
          <w:tcPr>
            <w:tcW w:w="1928" w:type="dxa"/>
            <w:tcBorders>
              <w:left w:val="single" w:sz="4" w:space="0" w:color="000000"/>
              <w:bottom w:val="single" w:sz="4" w:space="0" w:color="000000"/>
            </w:tcBorders>
          </w:tcPr>
          <w:p w:rsidR="00F53070" w:rsidRPr="00B71430" w:rsidRDefault="00F53070" w:rsidP="00531105">
            <w:pPr>
              <w:snapToGrid w:val="0"/>
            </w:pPr>
            <w:proofErr w:type="spellStart"/>
            <w:r w:rsidRPr="00B71430">
              <w:t>Зам</w:t>
            </w:r>
            <w:proofErr w:type="gramStart"/>
            <w:r w:rsidRPr="00B71430">
              <w:t>.д</w:t>
            </w:r>
            <w:proofErr w:type="gramEnd"/>
            <w:r w:rsidRPr="00B71430">
              <w:t>ир</w:t>
            </w:r>
            <w:proofErr w:type="spellEnd"/>
            <w:r w:rsidRPr="00B71430">
              <w:t xml:space="preserve"> по УР</w:t>
            </w:r>
          </w:p>
        </w:tc>
        <w:tc>
          <w:tcPr>
            <w:tcW w:w="1985" w:type="dxa"/>
            <w:tcBorders>
              <w:left w:val="single" w:sz="4" w:space="0" w:color="000000"/>
              <w:bottom w:val="single" w:sz="4" w:space="0" w:color="000000"/>
              <w:right w:val="single" w:sz="4" w:space="0" w:color="000000"/>
            </w:tcBorders>
          </w:tcPr>
          <w:p w:rsidR="00F53070" w:rsidRPr="00B71430" w:rsidRDefault="00F53070" w:rsidP="00531105">
            <w:pPr>
              <w:snapToGrid w:val="0"/>
            </w:pPr>
            <w:r w:rsidRPr="00B71430">
              <w:t>Справка  ШМО</w:t>
            </w:r>
          </w:p>
        </w:tc>
      </w:tr>
      <w:tr w:rsidR="00F53070" w:rsidRPr="00B71430" w:rsidTr="0081688E">
        <w:trPr>
          <w:trHeight w:val="527"/>
        </w:trPr>
        <w:tc>
          <w:tcPr>
            <w:tcW w:w="1908" w:type="dxa"/>
            <w:tcBorders>
              <w:left w:val="single" w:sz="4" w:space="0" w:color="000000"/>
              <w:bottom w:val="single" w:sz="4" w:space="0" w:color="000000"/>
            </w:tcBorders>
          </w:tcPr>
          <w:p w:rsidR="00F53070" w:rsidRPr="00B71430" w:rsidRDefault="00B145B2" w:rsidP="00531105">
            <w:pPr>
              <w:snapToGrid w:val="0"/>
            </w:pPr>
            <w:r>
              <w:t>7</w:t>
            </w:r>
            <w:r w:rsidR="00F53070">
              <w:t xml:space="preserve"> класс</w:t>
            </w:r>
          </w:p>
        </w:tc>
        <w:tc>
          <w:tcPr>
            <w:tcW w:w="4188" w:type="dxa"/>
            <w:tcBorders>
              <w:left w:val="single" w:sz="4" w:space="0" w:color="000000"/>
              <w:bottom w:val="single" w:sz="4" w:space="0" w:color="000000"/>
            </w:tcBorders>
          </w:tcPr>
          <w:p w:rsidR="00F53070" w:rsidRPr="00B71430" w:rsidRDefault="00F53070" w:rsidP="00B145B2">
            <w:pPr>
              <w:snapToGrid w:val="0"/>
              <w:jc w:val="both"/>
            </w:pPr>
            <w:r>
              <w:t xml:space="preserve">Классно – обобщающий контроль </w:t>
            </w:r>
            <w:r w:rsidR="00B145B2">
              <w:t>7</w:t>
            </w:r>
            <w:r>
              <w:t xml:space="preserve"> класса</w:t>
            </w:r>
          </w:p>
        </w:tc>
        <w:tc>
          <w:tcPr>
            <w:tcW w:w="5443" w:type="dxa"/>
            <w:tcBorders>
              <w:left w:val="single" w:sz="4" w:space="0" w:color="000000"/>
              <w:bottom w:val="single" w:sz="4" w:space="0" w:color="000000"/>
            </w:tcBorders>
          </w:tcPr>
          <w:p w:rsidR="00F53070" w:rsidRPr="00B71430" w:rsidRDefault="00F53070" w:rsidP="00B145B2">
            <w:pPr>
              <w:snapToGrid w:val="0"/>
            </w:pPr>
            <w:r>
              <w:t xml:space="preserve">Работа с учащимися, имеющими низкую мотивацию учебно-познавательной деятельности. </w:t>
            </w:r>
          </w:p>
        </w:tc>
        <w:tc>
          <w:tcPr>
            <w:tcW w:w="1928" w:type="dxa"/>
            <w:tcBorders>
              <w:left w:val="single" w:sz="4" w:space="0" w:color="000000"/>
              <w:bottom w:val="single" w:sz="4" w:space="0" w:color="000000"/>
            </w:tcBorders>
          </w:tcPr>
          <w:p w:rsidR="00F53070" w:rsidRPr="00B71430" w:rsidRDefault="00F53070" w:rsidP="00531105">
            <w:pPr>
              <w:snapToGrid w:val="0"/>
            </w:pPr>
            <w:proofErr w:type="spellStart"/>
            <w:r w:rsidRPr="00B71430">
              <w:t>Зам</w:t>
            </w:r>
            <w:proofErr w:type="gramStart"/>
            <w:r w:rsidRPr="00B71430">
              <w:t>.д</w:t>
            </w:r>
            <w:proofErr w:type="gramEnd"/>
            <w:r w:rsidRPr="00B71430">
              <w:t>ир</w:t>
            </w:r>
            <w:proofErr w:type="spellEnd"/>
            <w:r w:rsidRPr="00B71430">
              <w:t xml:space="preserve"> по УР</w:t>
            </w:r>
          </w:p>
        </w:tc>
        <w:tc>
          <w:tcPr>
            <w:tcW w:w="1985" w:type="dxa"/>
            <w:tcBorders>
              <w:left w:val="single" w:sz="4" w:space="0" w:color="000000"/>
              <w:bottom w:val="single" w:sz="4" w:space="0" w:color="000000"/>
              <w:right w:val="single" w:sz="4" w:space="0" w:color="000000"/>
            </w:tcBorders>
          </w:tcPr>
          <w:p w:rsidR="00F53070" w:rsidRPr="00B71430" w:rsidRDefault="00F53070" w:rsidP="00531105">
            <w:pPr>
              <w:snapToGrid w:val="0"/>
            </w:pPr>
            <w:r w:rsidRPr="00B71430">
              <w:t xml:space="preserve">  Справка  ШМО</w:t>
            </w:r>
          </w:p>
        </w:tc>
      </w:tr>
      <w:tr w:rsidR="00B145B2" w:rsidRPr="00B71430" w:rsidTr="0081688E">
        <w:trPr>
          <w:trHeight w:val="527"/>
        </w:trPr>
        <w:tc>
          <w:tcPr>
            <w:tcW w:w="1908" w:type="dxa"/>
            <w:tcBorders>
              <w:left w:val="single" w:sz="4" w:space="0" w:color="000000"/>
              <w:bottom w:val="single" w:sz="4" w:space="0" w:color="000000"/>
            </w:tcBorders>
          </w:tcPr>
          <w:p w:rsidR="00B145B2" w:rsidRDefault="00B145B2" w:rsidP="00035550">
            <w:pPr>
              <w:snapToGrid w:val="0"/>
            </w:pPr>
            <w:r>
              <w:t>3</w:t>
            </w:r>
            <w:r>
              <w:t>-ые классы</w:t>
            </w:r>
          </w:p>
        </w:tc>
        <w:tc>
          <w:tcPr>
            <w:tcW w:w="4188" w:type="dxa"/>
            <w:tcBorders>
              <w:left w:val="single" w:sz="4" w:space="0" w:color="000000"/>
              <w:bottom w:val="single" w:sz="4" w:space="0" w:color="000000"/>
            </w:tcBorders>
          </w:tcPr>
          <w:p w:rsidR="00B145B2" w:rsidRDefault="00B145B2" w:rsidP="00B145B2">
            <w:pPr>
              <w:snapToGrid w:val="0"/>
            </w:pPr>
            <w:r>
              <w:t xml:space="preserve">Классно-обобщающий контроль </w:t>
            </w:r>
            <w:r>
              <w:t>третьих</w:t>
            </w:r>
            <w:r>
              <w:t xml:space="preserve"> классов</w:t>
            </w:r>
          </w:p>
        </w:tc>
        <w:tc>
          <w:tcPr>
            <w:tcW w:w="5443" w:type="dxa"/>
            <w:tcBorders>
              <w:left w:val="single" w:sz="4" w:space="0" w:color="000000"/>
              <w:bottom w:val="single" w:sz="4" w:space="0" w:color="000000"/>
            </w:tcBorders>
          </w:tcPr>
          <w:p w:rsidR="00B145B2" w:rsidRDefault="00B145B2" w:rsidP="007D6548">
            <w:pPr>
              <w:snapToGrid w:val="0"/>
            </w:pPr>
            <w:r>
              <w:t xml:space="preserve">Работа учителей над формированием </w:t>
            </w:r>
            <w:r w:rsidR="007D6548">
              <w:t>мотивации к обучению</w:t>
            </w:r>
            <w:r>
              <w:t xml:space="preserve"> учащихся </w:t>
            </w:r>
            <w:r w:rsidR="007D6548">
              <w:t>3</w:t>
            </w:r>
            <w:r>
              <w:t xml:space="preserve"> класса, </w:t>
            </w:r>
            <w:r w:rsidR="007D6548">
              <w:t xml:space="preserve"> </w:t>
            </w:r>
            <w:r>
              <w:t xml:space="preserve"> контроль и организация ликвидации пробелов.</w:t>
            </w:r>
          </w:p>
        </w:tc>
        <w:tc>
          <w:tcPr>
            <w:tcW w:w="1928" w:type="dxa"/>
            <w:tcBorders>
              <w:left w:val="single" w:sz="4" w:space="0" w:color="000000"/>
              <w:bottom w:val="single" w:sz="4" w:space="0" w:color="000000"/>
            </w:tcBorders>
          </w:tcPr>
          <w:p w:rsidR="00B145B2" w:rsidRDefault="00B145B2" w:rsidP="00035550">
            <w:pPr>
              <w:snapToGrid w:val="0"/>
            </w:pPr>
            <w:r>
              <w:t>Администрация</w:t>
            </w:r>
          </w:p>
        </w:tc>
        <w:tc>
          <w:tcPr>
            <w:tcW w:w="1985" w:type="dxa"/>
            <w:tcBorders>
              <w:left w:val="single" w:sz="4" w:space="0" w:color="000000"/>
              <w:bottom w:val="single" w:sz="4" w:space="0" w:color="000000"/>
              <w:right w:val="single" w:sz="4" w:space="0" w:color="000000"/>
            </w:tcBorders>
          </w:tcPr>
          <w:p w:rsidR="00B145B2" w:rsidRDefault="00B145B2" w:rsidP="00035550">
            <w:pPr>
              <w:snapToGrid w:val="0"/>
            </w:pPr>
            <w:r>
              <w:t>Справка ШМО</w:t>
            </w:r>
          </w:p>
        </w:tc>
      </w:tr>
      <w:tr w:rsidR="00F53070" w:rsidRPr="00B71430" w:rsidTr="0081688E">
        <w:trPr>
          <w:trHeight w:val="527"/>
        </w:trPr>
        <w:tc>
          <w:tcPr>
            <w:tcW w:w="1908" w:type="dxa"/>
            <w:tcBorders>
              <w:left w:val="single" w:sz="4" w:space="0" w:color="000000"/>
              <w:bottom w:val="single" w:sz="4" w:space="0" w:color="000000"/>
            </w:tcBorders>
          </w:tcPr>
          <w:p w:rsidR="00F53070" w:rsidRPr="00B71430" w:rsidRDefault="00F53070" w:rsidP="00531105">
            <w:pPr>
              <w:snapToGrid w:val="0"/>
            </w:pPr>
            <w:r w:rsidRPr="00B71430">
              <w:t>УВП</w:t>
            </w:r>
          </w:p>
        </w:tc>
        <w:tc>
          <w:tcPr>
            <w:tcW w:w="4188" w:type="dxa"/>
            <w:tcBorders>
              <w:left w:val="single" w:sz="4" w:space="0" w:color="000000"/>
              <w:bottom w:val="single" w:sz="4" w:space="0" w:color="000000"/>
            </w:tcBorders>
          </w:tcPr>
          <w:p w:rsidR="00F53070" w:rsidRDefault="00F53070" w:rsidP="007D6548">
            <w:pPr>
              <w:snapToGrid w:val="0"/>
            </w:pPr>
            <w:r>
              <w:t xml:space="preserve">Посещение уроков </w:t>
            </w:r>
            <w:r w:rsidR="007D6548">
              <w:t>истории в</w:t>
            </w:r>
            <w:r>
              <w:t xml:space="preserve"> </w:t>
            </w:r>
            <w:r w:rsidR="007D6548">
              <w:t>5</w:t>
            </w:r>
            <w:r>
              <w:t>-9 классах</w:t>
            </w:r>
            <w:r w:rsidR="00810814">
              <w:t>, проверка рабочих тетрадей, рабочих программ</w:t>
            </w:r>
          </w:p>
        </w:tc>
        <w:tc>
          <w:tcPr>
            <w:tcW w:w="5443" w:type="dxa"/>
            <w:tcBorders>
              <w:left w:val="single" w:sz="4" w:space="0" w:color="000000"/>
              <w:bottom w:val="single" w:sz="4" w:space="0" w:color="000000"/>
            </w:tcBorders>
          </w:tcPr>
          <w:p w:rsidR="00F53070" w:rsidRDefault="00810814" w:rsidP="007D6548">
            <w:pPr>
              <w:snapToGrid w:val="0"/>
            </w:pPr>
            <w:r>
              <w:t xml:space="preserve"> О</w:t>
            </w:r>
            <w:r w:rsidR="00F53070">
              <w:t xml:space="preserve">рганизации самостоятельной деятельности учащихся </w:t>
            </w:r>
            <w:r>
              <w:t xml:space="preserve">на уроках. Состояние преподавания </w:t>
            </w:r>
            <w:r w:rsidR="007D6548">
              <w:t>истории и обществознания в школе</w:t>
            </w:r>
          </w:p>
        </w:tc>
        <w:tc>
          <w:tcPr>
            <w:tcW w:w="1928" w:type="dxa"/>
            <w:tcBorders>
              <w:left w:val="single" w:sz="4" w:space="0" w:color="000000"/>
              <w:bottom w:val="single" w:sz="4" w:space="0" w:color="000000"/>
            </w:tcBorders>
          </w:tcPr>
          <w:p w:rsidR="00F53070" w:rsidRPr="000A23BC" w:rsidRDefault="00810814" w:rsidP="00810814">
            <w:pPr>
              <w:snapToGrid w:val="0"/>
            </w:pPr>
            <w:r>
              <w:t xml:space="preserve">Администрация </w:t>
            </w:r>
          </w:p>
        </w:tc>
        <w:tc>
          <w:tcPr>
            <w:tcW w:w="1985" w:type="dxa"/>
            <w:tcBorders>
              <w:left w:val="single" w:sz="4" w:space="0" w:color="000000"/>
              <w:bottom w:val="single" w:sz="4" w:space="0" w:color="000000"/>
              <w:right w:val="single" w:sz="4" w:space="0" w:color="000000"/>
            </w:tcBorders>
          </w:tcPr>
          <w:p w:rsidR="00F53070" w:rsidRPr="000A23BC" w:rsidRDefault="00F53070" w:rsidP="00531105">
            <w:pPr>
              <w:snapToGrid w:val="0"/>
            </w:pPr>
            <w:r w:rsidRPr="00B71430">
              <w:t>Справка СД</w:t>
            </w:r>
          </w:p>
        </w:tc>
      </w:tr>
      <w:tr w:rsidR="00810814" w:rsidRPr="00B71430" w:rsidTr="0081688E">
        <w:trPr>
          <w:trHeight w:val="500"/>
        </w:trPr>
        <w:tc>
          <w:tcPr>
            <w:tcW w:w="1908" w:type="dxa"/>
            <w:tcBorders>
              <w:left w:val="single" w:sz="4" w:space="0" w:color="000000"/>
              <w:bottom w:val="single" w:sz="4" w:space="0" w:color="000000"/>
            </w:tcBorders>
          </w:tcPr>
          <w:p w:rsidR="00810814" w:rsidRDefault="00810814" w:rsidP="00531105">
            <w:pPr>
              <w:snapToGrid w:val="0"/>
            </w:pPr>
            <w:r>
              <w:t>Внеурочная деятельность</w:t>
            </w:r>
          </w:p>
        </w:tc>
        <w:tc>
          <w:tcPr>
            <w:tcW w:w="4188" w:type="dxa"/>
            <w:tcBorders>
              <w:left w:val="single" w:sz="4" w:space="0" w:color="000000"/>
              <w:bottom w:val="single" w:sz="4" w:space="0" w:color="000000"/>
            </w:tcBorders>
          </w:tcPr>
          <w:p w:rsidR="00810814" w:rsidRDefault="00810814" w:rsidP="007D6548">
            <w:pPr>
              <w:snapToGrid w:val="0"/>
            </w:pPr>
            <w:r w:rsidRPr="0040225F">
              <w:t xml:space="preserve">Посещение внеклассных мероприятий на </w:t>
            </w:r>
            <w:r w:rsidR="007D6548">
              <w:t>неделе истории и обществознания</w:t>
            </w:r>
          </w:p>
        </w:tc>
        <w:tc>
          <w:tcPr>
            <w:tcW w:w="5443" w:type="dxa"/>
            <w:tcBorders>
              <w:left w:val="single" w:sz="4" w:space="0" w:color="000000"/>
              <w:bottom w:val="single" w:sz="4" w:space="0" w:color="000000"/>
            </w:tcBorders>
          </w:tcPr>
          <w:p w:rsidR="00810814" w:rsidRDefault="00810814" w:rsidP="00810814">
            <w:pPr>
              <w:snapToGrid w:val="0"/>
            </w:pPr>
            <w:r>
              <w:t>Привитие интереса родной литературе. Развитие культуры общения и воспитание патриотизма</w:t>
            </w:r>
          </w:p>
        </w:tc>
        <w:tc>
          <w:tcPr>
            <w:tcW w:w="1928" w:type="dxa"/>
            <w:tcBorders>
              <w:left w:val="single" w:sz="4" w:space="0" w:color="000000"/>
              <w:bottom w:val="single" w:sz="4" w:space="0" w:color="000000"/>
            </w:tcBorders>
          </w:tcPr>
          <w:p w:rsidR="00810814" w:rsidRDefault="00810814" w:rsidP="00531105">
            <w:pPr>
              <w:snapToGrid w:val="0"/>
            </w:pPr>
            <w:r>
              <w:t xml:space="preserve">Зам. </w:t>
            </w:r>
            <w:proofErr w:type="spellStart"/>
            <w:r>
              <w:t>дир</w:t>
            </w:r>
            <w:proofErr w:type="spellEnd"/>
            <w:r>
              <w:t xml:space="preserve"> по УР</w:t>
            </w:r>
          </w:p>
          <w:p w:rsidR="00810814" w:rsidRDefault="00810814" w:rsidP="00531105">
            <w:pPr>
              <w:snapToGrid w:val="0"/>
            </w:pPr>
            <w:r w:rsidRPr="00700230">
              <w:t>Зам.</w:t>
            </w:r>
            <w:r>
              <w:t xml:space="preserve"> </w:t>
            </w:r>
            <w:proofErr w:type="spellStart"/>
            <w:r w:rsidRPr="00700230">
              <w:t>дир</w:t>
            </w:r>
            <w:proofErr w:type="spellEnd"/>
            <w:r w:rsidRPr="00700230">
              <w:t xml:space="preserve"> по ВР</w:t>
            </w:r>
          </w:p>
        </w:tc>
        <w:tc>
          <w:tcPr>
            <w:tcW w:w="1985" w:type="dxa"/>
            <w:tcBorders>
              <w:left w:val="single" w:sz="4" w:space="0" w:color="000000"/>
              <w:bottom w:val="single" w:sz="4" w:space="0" w:color="000000"/>
              <w:right w:val="single" w:sz="4" w:space="0" w:color="000000"/>
            </w:tcBorders>
          </w:tcPr>
          <w:p w:rsidR="00810814" w:rsidRDefault="00810814" w:rsidP="00531105">
            <w:pPr>
              <w:snapToGrid w:val="0"/>
            </w:pPr>
            <w:r>
              <w:t xml:space="preserve">  Справка СД</w:t>
            </w:r>
          </w:p>
        </w:tc>
      </w:tr>
      <w:tr w:rsidR="00810814" w:rsidRPr="00B71430" w:rsidTr="0081688E">
        <w:trPr>
          <w:trHeight w:val="500"/>
        </w:trPr>
        <w:tc>
          <w:tcPr>
            <w:tcW w:w="1908" w:type="dxa"/>
            <w:tcBorders>
              <w:left w:val="single" w:sz="4" w:space="0" w:color="000000"/>
              <w:bottom w:val="single" w:sz="4" w:space="0" w:color="000000"/>
            </w:tcBorders>
          </w:tcPr>
          <w:p w:rsidR="00810814" w:rsidRPr="000A23BC" w:rsidRDefault="00810814" w:rsidP="00531105">
            <w:pPr>
              <w:snapToGrid w:val="0"/>
            </w:pPr>
            <w:r w:rsidRPr="000A23BC">
              <w:t>Сан-</w:t>
            </w:r>
            <w:proofErr w:type="spellStart"/>
            <w:r w:rsidRPr="000A23BC">
              <w:t>гиг</w:t>
            </w:r>
            <w:proofErr w:type="spellEnd"/>
            <w:r w:rsidRPr="000A23BC">
              <w:t xml:space="preserve"> режим, ОТ и ТБ</w:t>
            </w:r>
          </w:p>
        </w:tc>
        <w:tc>
          <w:tcPr>
            <w:tcW w:w="4188" w:type="dxa"/>
            <w:tcBorders>
              <w:left w:val="single" w:sz="4" w:space="0" w:color="000000"/>
              <w:bottom w:val="single" w:sz="4" w:space="0" w:color="000000"/>
            </w:tcBorders>
          </w:tcPr>
          <w:p w:rsidR="00810814" w:rsidRPr="000A23BC" w:rsidRDefault="00810814" w:rsidP="00531105">
            <w:pPr>
              <w:snapToGrid w:val="0"/>
            </w:pPr>
            <w:r w:rsidRPr="000A23BC">
              <w:t>Подготовка школы к празднованию нового года</w:t>
            </w:r>
          </w:p>
        </w:tc>
        <w:tc>
          <w:tcPr>
            <w:tcW w:w="5443" w:type="dxa"/>
            <w:tcBorders>
              <w:left w:val="single" w:sz="4" w:space="0" w:color="000000"/>
              <w:bottom w:val="single" w:sz="4" w:space="0" w:color="000000"/>
            </w:tcBorders>
          </w:tcPr>
          <w:p w:rsidR="00810814" w:rsidRPr="000A23BC" w:rsidRDefault="00810814" w:rsidP="00531105">
            <w:pPr>
              <w:snapToGrid w:val="0"/>
            </w:pPr>
            <w:r w:rsidRPr="000A23BC">
              <w:t xml:space="preserve">Контроль за своевременным проведением инструктажа </w:t>
            </w:r>
            <w:proofErr w:type="spellStart"/>
            <w:r w:rsidRPr="000A23BC">
              <w:t>кл</w:t>
            </w:r>
            <w:proofErr w:type="gramStart"/>
            <w:r w:rsidRPr="000A23BC">
              <w:t>.р</w:t>
            </w:r>
            <w:proofErr w:type="gramEnd"/>
            <w:r w:rsidRPr="000A23BC">
              <w:t>ук</w:t>
            </w:r>
            <w:proofErr w:type="spellEnd"/>
            <w:r w:rsidRPr="000A23BC">
              <w:t>. по технике безопасности и обращении с пожароопасными предметами при проведении Новогодних праздников</w:t>
            </w:r>
          </w:p>
        </w:tc>
        <w:tc>
          <w:tcPr>
            <w:tcW w:w="1928" w:type="dxa"/>
            <w:tcBorders>
              <w:left w:val="single" w:sz="4" w:space="0" w:color="000000"/>
              <w:bottom w:val="single" w:sz="4" w:space="0" w:color="000000"/>
            </w:tcBorders>
          </w:tcPr>
          <w:p w:rsidR="00810814" w:rsidRPr="000A23BC" w:rsidRDefault="00810814" w:rsidP="00531105">
            <w:pPr>
              <w:snapToGrid w:val="0"/>
            </w:pPr>
            <w:r w:rsidRPr="000A23BC">
              <w:t xml:space="preserve">Зам </w:t>
            </w:r>
            <w:proofErr w:type="spellStart"/>
            <w:r w:rsidRPr="000A23BC">
              <w:t>дир</w:t>
            </w:r>
            <w:proofErr w:type="spellEnd"/>
            <w:r w:rsidRPr="000A23BC">
              <w:t xml:space="preserve"> по ВР</w:t>
            </w:r>
          </w:p>
        </w:tc>
        <w:tc>
          <w:tcPr>
            <w:tcW w:w="1985" w:type="dxa"/>
            <w:tcBorders>
              <w:left w:val="single" w:sz="4" w:space="0" w:color="000000"/>
              <w:bottom w:val="single" w:sz="4" w:space="0" w:color="000000"/>
              <w:right w:val="single" w:sz="4" w:space="0" w:color="000000"/>
            </w:tcBorders>
          </w:tcPr>
          <w:p w:rsidR="00810814" w:rsidRPr="000A23BC" w:rsidRDefault="00810814" w:rsidP="00531105">
            <w:pPr>
              <w:snapToGrid w:val="0"/>
            </w:pPr>
            <w:r w:rsidRPr="000A23BC">
              <w:t xml:space="preserve">  СД</w:t>
            </w:r>
          </w:p>
        </w:tc>
      </w:tr>
      <w:tr w:rsidR="003B0DEE" w:rsidRPr="00B71430" w:rsidTr="0081688E">
        <w:trPr>
          <w:trHeight w:val="500"/>
        </w:trPr>
        <w:tc>
          <w:tcPr>
            <w:tcW w:w="1908" w:type="dxa"/>
            <w:tcBorders>
              <w:left w:val="single" w:sz="4" w:space="0" w:color="000000"/>
              <w:bottom w:val="single" w:sz="4" w:space="0" w:color="000000"/>
            </w:tcBorders>
          </w:tcPr>
          <w:p w:rsidR="003B0DEE" w:rsidRPr="003B0DEE" w:rsidRDefault="003B0DEE" w:rsidP="001D271F">
            <w:pPr>
              <w:snapToGrid w:val="0"/>
            </w:pPr>
            <w:r w:rsidRPr="003B0DEE">
              <w:t>Классные руководители</w:t>
            </w:r>
          </w:p>
        </w:tc>
        <w:tc>
          <w:tcPr>
            <w:tcW w:w="4188" w:type="dxa"/>
            <w:tcBorders>
              <w:left w:val="single" w:sz="4" w:space="0" w:color="000000"/>
              <w:bottom w:val="single" w:sz="4" w:space="0" w:color="000000"/>
            </w:tcBorders>
          </w:tcPr>
          <w:p w:rsidR="003B0DEE" w:rsidRPr="009F4F81" w:rsidRDefault="003B0DEE" w:rsidP="00F22336">
            <w:pPr>
              <w:rPr>
                <w:color w:val="000000"/>
                <w:lang w:eastAsia="ru-RU"/>
              </w:rPr>
            </w:pPr>
            <w:r w:rsidRPr="009F4F81">
              <w:rPr>
                <w:color w:val="000000"/>
                <w:lang w:eastAsia="ru-RU"/>
              </w:rPr>
              <w:t>Состояние работы с детьми из малообеспеченных семей, особых категорий.</w:t>
            </w:r>
          </w:p>
        </w:tc>
        <w:tc>
          <w:tcPr>
            <w:tcW w:w="5443" w:type="dxa"/>
            <w:tcBorders>
              <w:left w:val="single" w:sz="4" w:space="0" w:color="000000"/>
              <w:bottom w:val="single" w:sz="4" w:space="0" w:color="000000"/>
            </w:tcBorders>
          </w:tcPr>
          <w:p w:rsidR="003B0DEE" w:rsidRPr="009F4F81" w:rsidRDefault="003B0DEE" w:rsidP="00F22336">
            <w:pPr>
              <w:rPr>
                <w:color w:val="000000"/>
                <w:lang w:eastAsia="ru-RU"/>
              </w:rPr>
            </w:pPr>
            <w:r w:rsidRPr="009F4F81">
              <w:rPr>
                <w:color w:val="000000"/>
                <w:lang w:eastAsia="ru-RU"/>
              </w:rPr>
              <w:t>Анализ работы классных руководителей,  их связи с родителями по вопросу посещаемости, успеваемости, обеспеченности учащихся</w:t>
            </w:r>
          </w:p>
        </w:tc>
        <w:tc>
          <w:tcPr>
            <w:tcW w:w="1928" w:type="dxa"/>
            <w:tcBorders>
              <w:left w:val="single" w:sz="4" w:space="0" w:color="000000"/>
              <w:bottom w:val="single" w:sz="4" w:space="0" w:color="000000"/>
            </w:tcBorders>
          </w:tcPr>
          <w:p w:rsidR="003B0DEE" w:rsidRPr="003B0DEE" w:rsidRDefault="003B0DEE" w:rsidP="001D271F">
            <w:pPr>
              <w:snapToGrid w:val="0"/>
            </w:pPr>
            <w:r w:rsidRPr="003B0DEE">
              <w:t xml:space="preserve">Зам </w:t>
            </w:r>
            <w:proofErr w:type="spellStart"/>
            <w:r w:rsidRPr="003B0DEE">
              <w:t>дир</w:t>
            </w:r>
            <w:proofErr w:type="spellEnd"/>
            <w:r w:rsidRPr="003B0DEE">
              <w:t xml:space="preserve"> по ВР</w:t>
            </w:r>
          </w:p>
        </w:tc>
        <w:tc>
          <w:tcPr>
            <w:tcW w:w="1985" w:type="dxa"/>
            <w:tcBorders>
              <w:left w:val="single" w:sz="4" w:space="0" w:color="000000"/>
              <w:bottom w:val="single" w:sz="4" w:space="0" w:color="000000"/>
              <w:right w:val="single" w:sz="4" w:space="0" w:color="000000"/>
            </w:tcBorders>
          </w:tcPr>
          <w:p w:rsidR="003B0DEE" w:rsidRPr="003B0DEE" w:rsidRDefault="003B0DEE" w:rsidP="00F22336">
            <w:pPr>
              <w:snapToGrid w:val="0"/>
            </w:pPr>
            <w:r w:rsidRPr="003B0DEE">
              <w:t xml:space="preserve">Справка ШМО </w:t>
            </w:r>
            <w:proofErr w:type="spellStart"/>
            <w:r w:rsidRPr="003B0DEE">
              <w:t>кл</w:t>
            </w:r>
            <w:proofErr w:type="gramStart"/>
            <w:r w:rsidRPr="003B0DEE">
              <w:t>.р</w:t>
            </w:r>
            <w:proofErr w:type="gramEnd"/>
            <w:r w:rsidRPr="003B0DEE">
              <w:t>ук</w:t>
            </w:r>
            <w:proofErr w:type="spellEnd"/>
            <w:r w:rsidRPr="003B0DEE">
              <w:t>.</w:t>
            </w:r>
          </w:p>
        </w:tc>
      </w:tr>
      <w:tr w:rsidR="003B0DEE" w:rsidRPr="00B71430" w:rsidTr="0081688E">
        <w:trPr>
          <w:trHeight w:val="500"/>
        </w:trPr>
        <w:tc>
          <w:tcPr>
            <w:tcW w:w="1908" w:type="dxa"/>
            <w:tcBorders>
              <w:left w:val="single" w:sz="4" w:space="0" w:color="000000"/>
              <w:bottom w:val="single" w:sz="4" w:space="0" w:color="000000"/>
            </w:tcBorders>
          </w:tcPr>
          <w:p w:rsidR="003B0DEE" w:rsidRPr="003B0DEE" w:rsidRDefault="003B0DEE" w:rsidP="001D271F">
            <w:pPr>
              <w:snapToGrid w:val="0"/>
            </w:pPr>
            <w:r w:rsidRPr="003B0DEE">
              <w:t xml:space="preserve">Воспитательная работа </w:t>
            </w:r>
          </w:p>
        </w:tc>
        <w:tc>
          <w:tcPr>
            <w:tcW w:w="4188" w:type="dxa"/>
            <w:tcBorders>
              <w:left w:val="single" w:sz="4" w:space="0" w:color="000000"/>
              <w:bottom w:val="single" w:sz="4" w:space="0" w:color="000000"/>
            </w:tcBorders>
          </w:tcPr>
          <w:p w:rsidR="003B0DEE" w:rsidRPr="003B0DEE" w:rsidRDefault="003B0DEE" w:rsidP="00F22336">
            <w:pPr>
              <w:rPr>
                <w:lang w:eastAsia="ru-RU"/>
              </w:rPr>
            </w:pPr>
            <w:r w:rsidRPr="003B0DEE">
              <w:rPr>
                <w:lang w:eastAsia="ru-RU"/>
              </w:rPr>
              <w:t>Занятость учащихся в каникулярное время. Подготовка к Новогодним праздникам.</w:t>
            </w:r>
          </w:p>
          <w:p w:rsidR="003B0DEE" w:rsidRPr="003B0DEE" w:rsidRDefault="003B0DEE" w:rsidP="00F22336">
            <w:pPr>
              <w:rPr>
                <w:lang w:eastAsia="ru-RU"/>
              </w:rPr>
            </w:pPr>
          </w:p>
        </w:tc>
        <w:tc>
          <w:tcPr>
            <w:tcW w:w="5443" w:type="dxa"/>
            <w:tcBorders>
              <w:left w:val="single" w:sz="4" w:space="0" w:color="000000"/>
              <w:bottom w:val="single" w:sz="4" w:space="0" w:color="000000"/>
            </w:tcBorders>
          </w:tcPr>
          <w:p w:rsidR="003B0DEE" w:rsidRPr="003B0DEE" w:rsidRDefault="003B0DEE" w:rsidP="00F22336">
            <w:pPr>
              <w:rPr>
                <w:lang w:eastAsia="ru-RU"/>
              </w:rPr>
            </w:pPr>
            <w:r w:rsidRPr="003B0DEE">
              <w:rPr>
                <w:lang w:eastAsia="ru-RU"/>
              </w:rPr>
              <w:t>Организация занятости учащихся во время зимних каникул классными руководителями, руководителями дополнительного образования библиотекарем школы</w:t>
            </w:r>
          </w:p>
        </w:tc>
        <w:tc>
          <w:tcPr>
            <w:tcW w:w="1928" w:type="dxa"/>
            <w:tcBorders>
              <w:left w:val="single" w:sz="4" w:space="0" w:color="000000"/>
              <w:bottom w:val="single" w:sz="4" w:space="0" w:color="000000"/>
            </w:tcBorders>
          </w:tcPr>
          <w:p w:rsidR="003B0DEE" w:rsidRPr="003B0DEE" w:rsidRDefault="003B0DEE" w:rsidP="00A06D2D">
            <w:pPr>
              <w:snapToGrid w:val="0"/>
            </w:pPr>
            <w:r w:rsidRPr="003B0DEE">
              <w:t xml:space="preserve">Зам </w:t>
            </w:r>
            <w:proofErr w:type="spellStart"/>
            <w:r w:rsidRPr="003B0DEE">
              <w:t>дир</w:t>
            </w:r>
            <w:proofErr w:type="spellEnd"/>
            <w:r w:rsidRPr="003B0DEE">
              <w:t xml:space="preserve"> по ВР</w:t>
            </w:r>
          </w:p>
        </w:tc>
        <w:tc>
          <w:tcPr>
            <w:tcW w:w="1985" w:type="dxa"/>
            <w:tcBorders>
              <w:left w:val="single" w:sz="4" w:space="0" w:color="000000"/>
              <w:bottom w:val="single" w:sz="4" w:space="0" w:color="000000"/>
              <w:right w:val="single" w:sz="4" w:space="0" w:color="000000"/>
            </w:tcBorders>
          </w:tcPr>
          <w:p w:rsidR="003B0DEE" w:rsidRPr="003B0DEE" w:rsidRDefault="003B0DEE" w:rsidP="00A06D2D">
            <w:pPr>
              <w:snapToGrid w:val="0"/>
            </w:pPr>
            <w:r w:rsidRPr="003B0DEE">
              <w:t xml:space="preserve">Справка ШМО </w:t>
            </w:r>
            <w:proofErr w:type="spellStart"/>
            <w:r w:rsidRPr="003B0DEE">
              <w:t>кл</w:t>
            </w:r>
            <w:proofErr w:type="gramStart"/>
            <w:r w:rsidRPr="003B0DEE">
              <w:t>.р</w:t>
            </w:r>
            <w:proofErr w:type="gramEnd"/>
            <w:r w:rsidRPr="003B0DEE">
              <w:t>ук</w:t>
            </w:r>
            <w:proofErr w:type="spellEnd"/>
            <w:r w:rsidRPr="003B0DEE">
              <w:t>.</w:t>
            </w:r>
          </w:p>
        </w:tc>
      </w:tr>
    </w:tbl>
    <w:p w:rsidR="008A4E04" w:rsidRDefault="008A4E04" w:rsidP="00C61775">
      <w:pPr>
        <w:rPr>
          <w:b/>
          <w:sz w:val="22"/>
          <w:szCs w:val="22"/>
        </w:rPr>
      </w:pPr>
    </w:p>
    <w:p w:rsidR="008A4E04" w:rsidRDefault="008A4E04">
      <w:pPr>
        <w:jc w:val="center"/>
        <w:rPr>
          <w:b/>
          <w:sz w:val="22"/>
          <w:szCs w:val="22"/>
        </w:rPr>
      </w:pPr>
    </w:p>
    <w:p w:rsidR="00810814" w:rsidRDefault="00810814">
      <w:pPr>
        <w:jc w:val="center"/>
        <w:rPr>
          <w:b/>
          <w:sz w:val="22"/>
          <w:szCs w:val="22"/>
        </w:rPr>
      </w:pPr>
    </w:p>
    <w:p w:rsidR="0081688E" w:rsidRDefault="0081688E">
      <w:pPr>
        <w:jc w:val="center"/>
        <w:rPr>
          <w:b/>
          <w:sz w:val="22"/>
          <w:szCs w:val="22"/>
        </w:rPr>
      </w:pPr>
    </w:p>
    <w:p w:rsidR="0081688E" w:rsidRDefault="0081688E">
      <w:pPr>
        <w:jc w:val="center"/>
        <w:rPr>
          <w:b/>
          <w:sz w:val="22"/>
          <w:szCs w:val="22"/>
        </w:rPr>
      </w:pPr>
    </w:p>
    <w:p w:rsidR="008E4FFD" w:rsidRDefault="008E4FFD">
      <w:pPr>
        <w:jc w:val="center"/>
        <w:rPr>
          <w:b/>
          <w:sz w:val="22"/>
          <w:szCs w:val="22"/>
        </w:rPr>
      </w:pPr>
      <w:r>
        <w:rPr>
          <w:b/>
          <w:sz w:val="22"/>
          <w:szCs w:val="22"/>
        </w:rPr>
        <w:t>ПЛАНИРОВАНИЕ РУКОВОДСТВА И КОНТРОЛЯ НА ЯНВАРЬ</w:t>
      </w:r>
    </w:p>
    <w:p w:rsidR="00343740" w:rsidRDefault="00343740">
      <w:pPr>
        <w:jc w:val="center"/>
        <w:rPr>
          <w:b/>
          <w:sz w:val="22"/>
          <w:szCs w:val="22"/>
        </w:rPr>
      </w:pPr>
    </w:p>
    <w:tbl>
      <w:tblPr>
        <w:tblW w:w="15450" w:type="dxa"/>
        <w:tblLayout w:type="fixed"/>
        <w:tblLook w:val="0000" w:firstRow="0" w:lastRow="0" w:firstColumn="0" w:lastColumn="0" w:noHBand="0" w:noVBand="0"/>
      </w:tblPr>
      <w:tblGrid>
        <w:gridCol w:w="1741"/>
        <w:gridCol w:w="4525"/>
        <w:gridCol w:w="5272"/>
        <w:gridCol w:w="1928"/>
        <w:gridCol w:w="1984"/>
      </w:tblGrid>
      <w:tr w:rsidR="003531AA" w:rsidTr="0081688E">
        <w:tc>
          <w:tcPr>
            <w:tcW w:w="1741" w:type="dxa"/>
            <w:tcBorders>
              <w:top w:val="single" w:sz="4" w:space="0" w:color="000000"/>
              <w:left w:val="single" w:sz="4" w:space="0" w:color="000000"/>
              <w:bottom w:val="single" w:sz="4" w:space="0" w:color="000000"/>
            </w:tcBorders>
          </w:tcPr>
          <w:p w:rsidR="003531AA" w:rsidRPr="001934F4" w:rsidRDefault="003531AA" w:rsidP="000B233C">
            <w:pPr>
              <w:snapToGrid w:val="0"/>
              <w:rPr>
                <w:b/>
              </w:rPr>
            </w:pPr>
            <w:r w:rsidRPr="001934F4">
              <w:rPr>
                <w:b/>
              </w:rPr>
              <w:t>Объекты</w:t>
            </w:r>
          </w:p>
          <w:p w:rsidR="003531AA" w:rsidRPr="001934F4" w:rsidRDefault="003531AA" w:rsidP="000B233C">
            <w:pPr>
              <w:rPr>
                <w:b/>
              </w:rPr>
            </w:pPr>
            <w:r w:rsidRPr="001934F4">
              <w:rPr>
                <w:b/>
              </w:rPr>
              <w:t>Контроля</w:t>
            </w:r>
          </w:p>
        </w:tc>
        <w:tc>
          <w:tcPr>
            <w:tcW w:w="4525" w:type="dxa"/>
            <w:tcBorders>
              <w:top w:val="single" w:sz="4" w:space="0" w:color="000000"/>
              <w:left w:val="single" w:sz="4" w:space="0" w:color="000000"/>
              <w:bottom w:val="single" w:sz="4" w:space="0" w:color="000000"/>
            </w:tcBorders>
          </w:tcPr>
          <w:p w:rsidR="003531AA" w:rsidRPr="001934F4" w:rsidRDefault="003531AA" w:rsidP="000B233C">
            <w:pPr>
              <w:snapToGrid w:val="0"/>
              <w:jc w:val="center"/>
              <w:rPr>
                <w:b/>
              </w:rPr>
            </w:pPr>
            <w:r w:rsidRPr="001934F4">
              <w:rPr>
                <w:b/>
              </w:rPr>
              <w:t>Содержание работы</w:t>
            </w:r>
          </w:p>
          <w:p w:rsidR="003531AA" w:rsidRPr="001934F4" w:rsidRDefault="003531AA" w:rsidP="000B233C">
            <w:pPr>
              <w:rPr>
                <w:b/>
              </w:rPr>
            </w:pPr>
          </w:p>
        </w:tc>
        <w:tc>
          <w:tcPr>
            <w:tcW w:w="5272" w:type="dxa"/>
            <w:tcBorders>
              <w:top w:val="single" w:sz="4" w:space="0" w:color="000000"/>
              <w:left w:val="single" w:sz="4" w:space="0" w:color="000000"/>
              <w:bottom w:val="single" w:sz="4" w:space="0" w:color="000000"/>
            </w:tcBorders>
          </w:tcPr>
          <w:p w:rsidR="003531AA" w:rsidRPr="001934F4" w:rsidRDefault="003531AA" w:rsidP="000B233C">
            <w:pPr>
              <w:snapToGrid w:val="0"/>
              <w:jc w:val="center"/>
              <w:rPr>
                <w:b/>
              </w:rPr>
            </w:pPr>
            <w:r w:rsidRPr="001934F4">
              <w:rPr>
                <w:b/>
              </w:rPr>
              <w:t xml:space="preserve"> Цели контроля</w:t>
            </w:r>
          </w:p>
        </w:tc>
        <w:tc>
          <w:tcPr>
            <w:tcW w:w="1928" w:type="dxa"/>
            <w:tcBorders>
              <w:top w:val="single" w:sz="4" w:space="0" w:color="000000"/>
              <w:left w:val="single" w:sz="4" w:space="0" w:color="000000"/>
              <w:bottom w:val="single" w:sz="4" w:space="0" w:color="000000"/>
            </w:tcBorders>
          </w:tcPr>
          <w:p w:rsidR="003531AA" w:rsidRPr="001934F4" w:rsidRDefault="003531AA" w:rsidP="000B233C">
            <w:pPr>
              <w:snapToGrid w:val="0"/>
              <w:rPr>
                <w:b/>
              </w:rPr>
            </w:pPr>
            <w:r w:rsidRPr="001934F4">
              <w:rPr>
                <w:b/>
              </w:rPr>
              <w:t>Ответственные</w:t>
            </w:r>
          </w:p>
        </w:tc>
        <w:tc>
          <w:tcPr>
            <w:tcW w:w="1984" w:type="dxa"/>
            <w:tcBorders>
              <w:top w:val="single" w:sz="4" w:space="0" w:color="000000"/>
              <w:left w:val="single" w:sz="4" w:space="0" w:color="000000"/>
              <w:bottom w:val="single" w:sz="4" w:space="0" w:color="000000"/>
              <w:right w:val="single" w:sz="4" w:space="0" w:color="000000"/>
            </w:tcBorders>
          </w:tcPr>
          <w:p w:rsidR="003531AA" w:rsidRPr="001934F4" w:rsidRDefault="003531AA" w:rsidP="000B233C">
            <w:pPr>
              <w:snapToGrid w:val="0"/>
              <w:rPr>
                <w:b/>
              </w:rPr>
            </w:pPr>
            <w:r w:rsidRPr="001934F4">
              <w:rPr>
                <w:b/>
              </w:rPr>
              <w:t>Подведение итогов</w:t>
            </w:r>
          </w:p>
        </w:tc>
      </w:tr>
      <w:tr w:rsidR="003531AA" w:rsidTr="0081688E">
        <w:trPr>
          <w:trHeight w:val="340"/>
        </w:trPr>
        <w:tc>
          <w:tcPr>
            <w:tcW w:w="1741" w:type="dxa"/>
            <w:tcBorders>
              <w:left w:val="single" w:sz="4" w:space="0" w:color="000000"/>
              <w:bottom w:val="single" w:sz="4" w:space="0" w:color="000000"/>
            </w:tcBorders>
          </w:tcPr>
          <w:p w:rsidR="003531AA" w:rsidRDefault="003531AA" w:rsidP="001D271F">
            <w:pPr>
              <w:snapToGrid w:val="0"/>
            </w:pPr>
            <w:r>
              <w:t xml:space="preserve"> Журналы</w:t>
            </w:r>
          </w:p>
        </w:tc>
        <w:tc>
          <w:tcPr>
            <w:tcW w:w="4525" w:type="dxa"/>
            <w:tcBorders>
              <w:left w:val="single" w:sz="4" w:space="0" w:color="000000"/>
              <w:bottom w:val="single" w:sz="4" w:space="0" w:color="000000"/>
            </w:tcBorders>
          </w:tcPr>
          <w:p w:rsidR="003531AA" w:rsidRDefault="003531AA" w:rsidP="001D271F">
            <w:pPr>
              <w:snapToGrid w:val="0"/>
            </w:pPr>
            <w:r>
              <w:t>Проверка электронных журналов</w:t>
            </w:r>
          </w:p>
        </w:tc>
        <w:tc>
          <w:tcPr>
            <w:tcW w:w="5272" w:type="dxa"/>
            <w:tcBorders>
              <w:left w:val="single" w:sz="4" w:space="0" w:color="000000"/>
              <w:bottom w:val="single" w:sz="4" w:space="0" w:color="000000"/>
            </w:tcBorders>
          </w:tcPr>
          <w:p w:rsidR="003531AA" w:rsidRDefault="003531AA" w:rsidP="008C78A1">
            <w:pPr>
              <w:snapToGrid w:val="0"/>
            </w:pPr>
            <w:proofErr w:type="spellStart"/>
            <w:r>
              <w:t>Накопляемость</w:t>
            </w:r>
            <w:proofErr w:type="spellEnd"/>
            <w:r>
              <w:t xml:space="preserve"> оценок, работа учителя с </w:t>
            </w:r>
            <w:proofErr w:type="gramStart"/>
            <w:r>
              <w:t>неуспевающими</w:t>
            </w:r>
            <w:proofErr w:type="gramEnd"/>
            <w:r>
              <w:t xml:space="preserve">.  </w:t>
            </w:r>
            <w:r w:rsidR="00810814">
              <w:t>Своевременность заполнения журнала</w:t>
            </w:r>
            <w:proofErr w:type="gramStart"/>
            <w:r w:rsidR="00810814">
              <w:t xml:space="preserve"> </w:t>
            </w:r>
            <w:r w:rsidR="008C78A1">
              <w:t>.</w:t>
            </w:r>
            <w:proofErr w:type="gramEnd"/>
          </w:p>
        </w:tc>
        <w:tc>
          <w:tcPr>
            <w:tcW w:w="1928" w:type="dxa"/>
            <w:tcBorders>
              <w:left w:val="single" w:sz="4" w:space="0" w:color="000000"/>
              <w:bottom w:val="single" w:sz="4" w:space="0" w:color="000000"/>
            </w:tcBorders>
          </w:tcPr>
          <w:p w:rsidR="003531AA" w:rsidRDefault="003531AA" w:rsidP="001D271F">
            <w:pPr>
              <w:snapToGrid w:val="0"/>
            </w:pPr>
            <w:r>
              <w:t xml:space="preserve">Зам </w:t>
            </w:r>
            <w:proofErr w:type="spellStart"/>
            <w:r>
              <w:t>дир</w:t>
            </w:r>
            <w:proofErr w:type="spellEnd"/>
            <w:r>
              <w:t xml:space="preserve"> по УР</w:t>
            </w:r>
          </w:p>
        </w:tc>
        <w:tc>
          <w:tcPr>
            <w:tcW w:w="1984" w:type="dxa"/>
            <w:tcBorders>
              <w:left w:val="single" w:sz="4" w:space="0" w:color="000000"/>
              <w:bottom w:val="single" w:sz="4" w:space="0" w:color="000000"/>
              <w:right w:val="single" w:sz="4" w:space="0" w:color="000000"/>
            </w:tcBorders>
          </w:tcPr>
          <w:p w:rsidR="003531AA" w:rsidRDefault="003531AA" w:rsidP="001D271F">
            <w:pPr>
              <w:snapToGrid w:val="0"/>
            </w:pPr>
            <w:r>
              <w:t xml:space="preserve"> Справка СД</w:t>
            </w:r>
          </w:p>
        </w:tc>
      </w:tr>
      <w:tr w:rsidR="0081688E" w:rsidTr="0081688E">
        <w:trPr>
          <w:trHeight w:val="340"/>
        </w:trPr>
        <w:tc>
          <w:tcPr>
            <w:tcW w:w="1741" w:type="dxa"/>
            <w:tcBorders>
              <w:left w:val="single" w:sz="4" w:space="0" w:color="000000"/>
              <w:bottom w:val="single" w:sz="4" w:space="0" w:color="000000"/>
            </w:tcBorders>
          </w:tcPr>
          <w:p w:rsidR="0081688E" w:rsidRDefault="0081688E" w:rsidP="00531105">
            <w:pPr>
              <w:snapToGrid w:val="0"/>
            </w:pPr>
            <w:r>
              <w:t>ФГОС</w:t>
            </w:r>
          </w:p>
        </w:tc>
        <w:tc>
          <w:tcPr>
            <w:tcW w:w="4525" w:type="dxa"/>
            <w:tcBorders>
              <w:left w:val="single" w:sz="4" w:space="0" w:color="000000"/>
              <w:bottom w:val="single" w:sz="4" w:space="0" w:color="000000"/>
            </w:tcBorders>
          </w:tcPr>
          <w:p w:rsidR="0081688E" w:rsidRDefault="0081688E" w:rsidP="00531105">
            <w:pPr>
              <w:snapToGrid w:val="0"/>
            </w:pPr>
            <w:r>
              <w:t>Проверка работы столовой</w:t>
            </w:r>
          </w:p>
        </w:tc>
        <w:tc>
          <w:tcPr>
            <w:tcW w:w="5272" w:type="dxa"/>
            <w:tcBorders>
              <w:left w:val="single" w:sz="4" w:space="0" w:color="000000"/>
              <w:bottom w:val="single" w:sz="4" w:space="0" w:color="000000"/>
            </w:tcBorders>
          </w:tcPr>
          <w:p w:rsidR="0081688E" w:rsidRDefault="0081688E" w:rsidP="00531105">
            <w:pPr>
              <w:snapToGrid w:val="0"/>
            </w:pPr>
            <w:r>
              <w:t xml:space="preserve">Организация двухразового питания учащихся  </w:t>
            </w:r>
          </w:p>
        </w:tc>
        <w:tc>
          <w:tcPr>
            <w:tcW w:w="1928" w:type="dxa"/>
            <w:tcBorders>
              <w:left w:val="single" w:sz="4" w:space="0" w:color="000000"/>
              <w:bottom w:val="single" w:sz="4" w:space="0" w:color="000000"/>
            </w:tcBorders>
          </w:tcPr>
          <w:p w:rsidR="0081688E" w:rsidRDefault="0081688E" w:rsidP="00531105">
            <w:pPr>
              <w:snapToGrid w:val="0"/>
            </w:pPr>
            <w:r>
              <w:t>директор</w:t>
            </w:r>
          </w:p>
        </w:tc>
        <w:tc>
          <w:tcPr>
            <w:tcW w:w="1984" w:type="dxa"/>
            <w:tcBorders>
              <w:left w:val="single" w:sz="4" w:space="0" w:color="000000"/>
              <w:bottom w:val="single" w:sz="4" w:space="0" w:color="000000"/>
              <w:right w:val="single" w:sz="4" w:space="0" w:color="000000"/>
            </w:tcBorders>
          </w:tcPr>
          <w:p w:rsidR="0081688E" w:rsidRDefault="0081688E" w:rsidP="00531105">
            <w:pPr>
              <w:snapToGrid w:val="0"/>
            </w:pPr>
            <w:r>
              <w:t>СД</w:t>
            </w:r>
          </w:p>
        </w:tc>
      </w:tr>
      <w:tr w:rsidR="0081688E" w:rsidTr="0081688E">
        <w:trPr>
          <w:trHeight w:val="340"/>
        </w:trPr>
        <w:tc>
          <w:tcPr>
            <w:tcW w:w="1741" w:type="dxa"/>
            <w:tcBorders>
              <w:left w:val="single" w:sz="4" w:space="0" w:color="000000"/>
              <w:bottom w:val="single" w:sz="4" w:space="0" w:color="000000"/>
            </w:tcBorders>
          </w:tcPr>
          <w:p w:rsidR="0081688E" w:rsidRDefault="0081688E" w:rsidP="00531105">
            <w:pPr>
              <w:snapToGrid w:val="0"/>
            </w:pPr>
            <w:r>
              <w:t xml:space="preserve">Работа с </w:t>
            </w:r>
            <w:proofErr w:type="gramStart"/>
            <w:r>
              <w:t>одарёнными</w:t>
            </w:r>
            <w:proofErr w:type="gramEnd"/>
          </w:p>
        </w:tc>
        <w:tc>
          <w:tcPr>
            <w:tcW w:w="4525" w:type="dxa"/>
            <w:tcBorders>
              <w:left w:val="single" w:sz="4" w:space="0" w:color="000000"/>
              <w:bottom w:val="single" w:sz="4" w:space="0" w:color="000000"/>
            </w:tcBorders>
          </w:tcPr>
          <w:p w:rsidR="0081688E" w:rsidRDefault="0081688E" w:rsidP="00531105">
            <w:pPr>
              <w:snapToGrid w:val="0"/>
            </w:pPr>
            <w:r>
              <w:t xml:space="preserve">Организация </w:t>
            </w:r>
            <w:proofErr w:type="gramStart"/>
            <w:r>
              <w:t>школьной</w:t>
            </w:r>
            <w:proofErr w:type="gramEnd"/>
            <w:r>
              <w:t xml:space="preserve"> и подготовка к участию в муниципальной НПК</w:t>
            </w:r>
          </w:p>
        </w:tc>
        <w:tc>
          <w:tcPr>
            <w:tcW w:w="5272" w:type="dxa"/>
            <w:tcBorders>
              <w:left w:val="single" w:sz="4" w:space="0" w:color="000000"/>
              <w:bottom w:val="single" w:sz="4" w:space="0" w:color="000000"/>
            </w:tcBorders>
          </w:tcPr>
          <w:p w:rsidR="0081688E" w:rsidRDefault="0081688E" w:rsidP="00531105">
            <w:pPr>
              <w:snapToGrid w:val="0"/>
            </w:pPr>
            <w:r>
              <w:t>Внеурочная работа с учащимися по предмету</w:t>
            </w:r>
          </w:p>
        </w:tc>
        <w:tc>
          <w:tcPr>
            <w:tcW w:w="1928" w:type="dxa"/>
            <w:tcBorders>
              <w:left w:val="single" w:sz="4" w:space="0" w:color="000000"/>
              <w:bottom w:val="single" w:sz="4" w:space="0" w:color="000000"/>
            </w:tcBorders>
          </w:tcPr>
          <w:p w:rsidR="0081688E" w:rsidRDefault="0081688E" w:rsidP="00531105">
            <w:pPr>
              <w:snapToGrid w:val="0"/>
            </w:pPr>
            <w:r>
              <w:t>Руководитель ШМО</w:t>
            </w:r>
          </w:p>
        </w:tc>
        <w:tc>
          <w:tcPr>
            <w:tcW w:w="1984" w:type="dxa"/>
            <w:tcBorders>
              <w:left w:val="single" w:sz="4" w:space="0" w:color="000000"/>
              <w:bottom w:val="single" w:sz="4" w:space="0" w:color="000000"/>
              <w:right w:val="single" w:sz="4" w:space="0" w:color="000000"/>
            </w:tcBorders>
          </w:tcPr>
          <w:p w:rsidR="0081688E" w:rsidRDefault="0081688E" w:rsidP="0081688E">
            <w:pPr>
              <w:snapToGrid w:val="0"/>
            </w:pPr>
            <w:r>
              <w:t xml:space="preserve"> ШМО учителей предметников</w:t>
            </w:r>
          </w:p>
        </w:tc>
      </w:tr>
      <w:tr w:rsidR="001A4C7C" w:rsidTr="0081688E">
        <w:trPr>
          <w:trHeight w:val="340"/>
        </w:trPr>
        <w:tc>
          <w:tcPr>
            <w:tcW w:w="1741" w:type="dxa"/>
            <w:tcBorders>
              <w:left w:val="single" w:sz="4" w:space="0" w:color="000000"/>
              <w:bottom w:val="single" w:sz="4" w:space="0" w:color="000000"/>
            </w:tcBorders>
          </w:tcPr>
          <w:p w:rsidR="001A4C7C" w:rsidRPr="000A35AC" w:rsidRDefault="001A4C7C" w:rsidP="001A4C7C">
            <w:pPr>
              <w:snapToGrid w:val="0"/>
              <w:rPr>
                <w:bCs/>
              </w:rPr>
            </w:pPr>
            <w:r>
              <w:rPr>
                <w:bCs/>
              </w:rPr>
              <w:t>ГИА</w:t>
            </w:r>
          </w:p>
        </w:tc>
        <w:tc>
          <w:tcPr>
            <w:tcW w:w="4525" w:type="dxa"/>
            <w:tcBorders>
              <w:left w:val="single" w:sz="4" w:space="0" w:color="000000"/>
              <w:bottom w:val="single" w:sz="4" w:space="0" w:color="000000"/>
            </w:tcBorders>
          </w:tcPr>
          <w:p w:rsidR="001A4C7C" w:rsidRPr="000A35AC" w:rsidRDefault="001A4C7C" w:rsidP="001A4C7C">
            <w:pPr>
              <w:snapToGrid w:val="0"/>
            </w:pPr>
            <w:r>
              <w:t>Сбор базы данных выпускников, работа с родителями, контроль подготовки к собеседованию по русскому языку</w:t>
            </w:r>
          </w:p>
        </w:tc>
        <w:tc>
          <w:tcPr>
            <w:tcW w:w="5272" w:type="dxa"/>
            <w:tcBorders>
              <w:left w:val="single" w:sz="4" w:space="0" w:color="000000"/>
              <w:bottom w:val="single" w:sz="4" w:space="0" w:color="000000"/>
            </w:tcBorders>
          </w:tcPr>
          <w:p w:rsidR="001A4C7C" w:rsidRPr="000A35AC" w:rsidRDefault="001A4C7C" w:rsidP="008C78A1">
            <w:pPr>
              <w:snapToGrid w:val="0"/>
            </w:pPr>
            <w:r>
              <w:t>Своевременное оформление нормативной документации по организации допуска  к ГИА  и организации проведения ГИА в 20</w:t>
            </w:r>
            <w:r w:rsidR="008C78A1">
              <w:t>20</w:t>
            </w:r>
            <w:r>
              <w:t>году</w:t>
            </w:r>
          </w:p>
        </w:tc>
        <w:tc>
          <w:tcPr>
            <w:tcW w:w="1928" w:type="dxa"/>
            <w:tcBorders>
              <w:left w:val="single" w:sz="4" w:space="0" w:color="000000"/>
              <w:bottom w:val="single" w:sz="4" w:space="0" w:color="000000"/>
            </w:tcBorders>
          </w:tcPr>
          <w:p w:rsidR="001A4C7C" w:rsidRDefault="001A4C7C" w:rsidP="001A4C7C">
            <w:pPr>
              <w:snapToGrid w:val="0"/>
            </w:pPr>
            <w:proofErr w:type="spellStart"/>
            <w:r>
              <w:t>Зам.дир</w:t>
            </w:r>
            <w:proofErr w:type="gramStart"/>
            <w:r>
              <w:t>.У</w:t>
            </w:r>
            <w:proofErr w:type="gramEnd"/>
            <w:r>
              <w:t>Р</w:t>
            </w:r>
            <w:proofErr w:type="spellEnd"/>
          </w:p>
        </w:tc>
        <w:tc>
          <w:tcPr>
            <w:tcW w:w="1984" w:type="dxa"/>
            <w:tcBorders>
              <w:left w:val="single" w:sz="4" w:space="0" w:color="000000"/>
              <w:bottom w:val="single" w:sz="4" w:space="0" w:color="000000"/>
              <w:right w:val="single" w:sz="4" w:space="0" w:color="000000"/>
            </w:tcBorders>
          </w:tcPr>
          <w:p w:rsidR="001A4C7C" w:rsidRPr="000A35AC" w:rsidRDefault="001A4C7C" w:rsidP="001A4C7C">
            <w:pPr>
              <w:snapToGrid w:val="0"/>
            </w:pPr>
            <w:r>
              <w:t>Родительское собрание в 9 классе</w:t>
            </w:r>
          </w:p>
        </w:tc>
      </w:tr>
      <w:tr w:rsidR="0081688E" w:rsidTr="0081688E">
        <w:trPr>
          <w:trHeight w:val="560"/>
        </w:trPr>
        <w:tc>
          <w:tcPr>
            <w:tcW w:w="1741" w:type="dxa"/>
            <w:tcBorders>
              <w:left w:val="single" w:sz="4" w:space="0" w:color="000000"/>
              <w:bottom w:val="single" w:sz="4" w:space="0" w:color="000000"/>
            </w:tcBorders>
          </w:tcPr>
          <w:p w:rsidR="0081688E" w:rsidRDefault="0081688E" w:rsidP="00531105">
            <w:pPr>
              <w:snapToGrid w:val="0"/>
            </w:pPr>
            <w:r>
              <w:t>Тетради для контрольных работ</w:t>
            </w:r>
          </w:p>
        </w:tc>
        <w:tc>
          <w:tcPr>
            <w:tcW w:w="4525" w:type="dxa"/>
            <w:tcBorders>
              <w:left w:val="single" w:sz="4" w:space="0" w:color="000000"/>
              <w:bottom w:val="single" w:sz="4" w:space="0" w:color="000000"/>
            </w:tcBorders>
          </w:tcPr>
          <w:p w:rsidR="0081688E" w:rsidRDefault="0081688E" w:rsidP="008C78A1">
            <w:pPr>
              <w:snapToGrid w:val="0"/>
            </w:pPr>
            <w:r>
              <w:t xml:space="preserve">Проверка тетрадей для контрольных </w:t>
            </w:r>
            <w:r w:rsidR="008C78A1">
              <w:t xml:space="preserve"> </w:t>
            </w:r>
            <w:r>
              <w:t xml:space="preserve"> работ 5-9  классы по </w:t>
            </w:r>
            <w:r w:rsidR="008C78A1">
              <w:t>русскому языку и математике</w:t>
            </w:r>
          </w:p>
        </w:tc>
        <w:tc>
          <w:tcPr>
            <w:tcW w:w="5272" w:type="dxa"/>
            <w:tcBorders>
              <w:left w:val="single" w:sz="4" w:space="0" w:color="000000"/>
              <w:bottom w:val="single" w:sz="4" w:space="0" w:color="000000"/>
            </w:tcBorders>
          </w:tcPr>
          <w:p w:rsidR="0081688E" w:rsidRDefault="0081688E" w:rsidP="00531105">
            <w:pPr>
              <w:snapToGrid w:val="0"/>
            </w:pPr>
            <w:r>
              <w:t>Соответствие контрольных работ программным требованиям и тематическому планированию на момент проверки. Соблюдение ЕОР</w:t>
            </w:r>
          </w:p>
        </w:tc>
        <w:tc>
          <w:tcPr>
            <w:tcW w:w="1928" w:type="dxa"/>
            <w:tcBorders>
              <w:left w:val="single" w:sz="4" w:space="0" w:color="000000"/>
              <w:bottom w:val="single" w:sz="4" w:space="0" w:color="000000"/>
            </w:tcBorders>
          </w:tcPr>
          <w:p w:rsidR="0081688E" w:rsidRDefault="0081688E" w:rsidP="00531105">
            <w:pPr>
              <w:snapToGrid w:val="0"/>
            </w:pPr>
            <w:proofErr w:type="spellStart"/>
            <w:r>
              <w:t>Зам.дир</w:t>
            </w:r>
            <w:proofErr w:type="gramStart"/>
            <w:r>
              <w:t>.У</w:t>
            </w:r>
            <w:proofErr w:type="gramEnd"/>
            <w:r>
              <w:t>Р</w:t>
            </w:r>
            <w:proofErr w:type="spellEnd"/>
          </w:p>
        </w:tc>
        <w:tc>
          <w:tcPr>
            <w:tcW w:w="1984" w:type="dxa"/>
            <w:tcBorders>
              <w:left w:val="single" w:sz="4" w:space="0" w:color="000000"/>
              <w:bottom w:val="single" w:sz="4" w:space="0" w:color="000000"/>
              <w:right w:val="single" w:sz="4" w:space="0" w:color="000000"/>
            </w:tcBorders>
          </w:tcPr>
          <w:p w:rsidR="0081688E" w:rsidRDefault="0081688E" w:rsidP="00531105">
            <w:pPr>
              <w:snapToGrid w:val="0"/>
            </w:pPr>
            <w:r>
              <w:t xml:space="preserve"> Справка СД</w:t>
            </w:r>
          </w:p>
        </w:tc>
      </w:tr>
      <w:tr w:rsidR="001A4C7C" w:rsidTr="0081688E">
        <w:trPr>
          <w:trHeight w:val="560"/>
        </w:trPr>
        <w:tc>
          <w:tcPr>
            <w:tcW w:w="1741" w:type="dxa"/>
            <w:tcBorders>
              <w:left w:val="single" w:sz="4" w:space="0" w:color="000000"/>
              <w:bottom w:val="single" w:sz="4" w:space="0" w:color="000000"/>
            </w:tcBorders>
          </w:tcPr>
          <w:p w:rsidR="001A4C7C" w:rsidRDefault="001A4C7C" w:rsidP="001A4C7C">
            <w:pPr>
              <w:snapToGrid w:val="0"/>
            </w:pPr>
            <w:r>
              <w:t xml:space="preserve">6 класс </w:t>
            </w:r>
          </w:p>
        </w:tc>
        <w:tc>
          <w:tcPr>
            <w:tcW w:w="4525" w:type="dxa"/>
            <w:tcBorders>
              <w:left w:val="single" w:sz="4" w:space="0" w:color="000000"/>
              <w:bottom w:val="single" w:sz="4" w:space="0" w:color="000000"/>
            </w:tcBorders>
          </w:tcPr>
          <w:p w:rsidR="001A4C7C" w:rsidRDefault="001A4C7C" w:rsidP="001A4C7C">
            <w:pPr>
              <w:snapToGrid w:val="0"/>
            </w:pPr>
            <w:r>
              <w:t>Классно-обобщающий контроль шестого класса</w:t>
            </w:r>
          </w:p>
        </w:tc>
        <w:tc>
          <w:tcPr>
            <w:tcW w:w="5272" w:type="dxa"/>
            <w:tcBorders>
              <w:left w:val="single" w:sz="4" w:space="0" w:color="000000"/>
              <w:bottom w:val="single" w:sz="4" w:space="0" w:color="000000"/>
            </w:tcBorders>
          </w:tcPr>
          <w:p w:rsidR="001A4C7C" w:rsidRDefault="001A4C7C" w:rsidP="001A4C7C">
            <w:pPr>
              <w:snapToGrid w:val="0"/>
            </w:pPr>
            <w:r>
              <w:t>Работа учителей над формированием осознанных УУД учащихся 6 класса, их контроль и организация ликвидации пробелов. Работа над мотивацией к учению.</w:t>
            </w:r>
          </w:p>
        </w:tc>
        <w:tc>
          <w:tcPr>
            <w:tcW w:w="1928" w:type="dxa"/>
            <w:tcBorders>
              <w:left w:val="single" w:sz="4" w:space="0" w:color="000000"/>
              <w:bottom w:val="single" w:sz="4" w:space="0" w:color="000000"/>
            </w:tcBorders>
          </w:tcPr>
          <w:p w:rsidR="001A4C7C" w:rsidRDefault="001A4C7C" w:rsidP="00531105">
            <w:pPr>
              <w:snapToGrid w:val="0"/>
            </w:pPr>
            <w:r>
              <w:t>Администрация</w:t>
            </w:r>
          </w:p>
        </w:tc>
        <w:tc>
          <w:tcPr>
            <w:tcW w:w="1984" w:type="dxa"/>
            <w:tcBorders>
              <w:left w:val="single" w:sz="4" w:space="0" w:color="000000"/>
              <w:bottom w:val="single" w:sz="4" w:space="0" w:color="000000"/>
              <w:right w:val="single" w:sz="4" w:space="0" w:color="000000"/>
            </w:tcBorders>
          </w:tcPr>
          <w:p w:rsidR="001A4C7C" w:rsidRDefault="001A4C7C" w:rsidP="00531105">
            <w:pPr>
              <w:snapToGrid w:val="0"/>
            </w:pPr>
            <w:r>
              <w:t>Справка ШМО</w:t>
            </w:r>
          </w:p>
        </w:tc>
      </w:tr>
      <w:tr w:rsidR="0081688E" w:rsidTr="0081688E">
        <w:tc>
          <w:tcPr>
            <w:tcW w:w="1741" w:type="dxa"/>
            <w:tcBorders>
              <w:left w:val="single" w:sz="4" w:space="0" w:color="000000"/>
              <w:bottom w:val="single" w:sz="4" w:space="0" w:color="000000"/>
            </w:tcBorders>
          </w:tcPr>
          <w:p w:rsidR="0081688E" w:rsidRPr="00B71430" w:rsidRDefault="0081688E" w:rsidP="00531105">
            <w:pPr>
              <w:snapToGrid w:val="0"/>
            </w:pPr>
            <w:r w:rsidRPr="00B71430">
              <w:t>УВП</w:t>
            </w:r>
          </w:p>
        </w:tc>
        <w:tc>
          <w:tcPr>
            <w:tcW w:w="4525" w:type="dxa"/>
            <w:tcBorders>
              <w:left w:val="single" w:sz="4" w:space="0" w:color="000000"/>
              <w:bottom w:val="single" w:sz="4" w:space="0" w:color="000000"/>
            </w:tcBorders>
          </w:tcPr>
          <w:p w:rsidR="0081688E" w:rsidRPr="00B71430" w:rsidRDefault="0081688E" w:rsidP="008C78A1">
            <w:pPr>
              <w:snapToGrid w:val="0"/>
              <w:jc w:val="both"/>
            </w:pPr>
            <w:r w:rsidRPr="00B71430">
              <w:t xml:space="preserve">Посещение уроков </w:t>
            </w:r>
            <w:r w:rsidR="008C78A1">
              <w:t>математики, физики, информатики</w:t>
            </w:r>
            <w:r>
              <w:t xml:space="preserve">  в 5-8 классах, проверка рабочих тетрадей, рабочих программ учителей предметников</w:t>
            </w:r>
          </w:p>
        </w:tc>
        <w:tc>
          <w:tcPr>
            <w:tcW w:w="5272" w:type="dxa"/>
            <w:tcBorders>
              <w:left w:val="single" w:sz="4" w:space="0" w:color="000000"/>
              <w:bottom w:val="single" w:sz="4" w:space="0" w:color="000000"/>
            </w:tcBorders>
          </w:tcPr>
          <w:p w:rsidR="0081688E" w:rsidRPr="00B71430" w:rsidRDefault="0081688E" w:rsidP="008C78A1">
            <w:pPr>
              <w:snapToGrid w:val="0"/>
            </w:pPr>
            <w:r>
              <w:t xml:space="preserve">Организация работы на уроке по формированию умений </w:t>
            </w:r>
            <w:r w:rsidR="008C78A1">
              <w:t>анализа полученного результата</w:t>
            </w:r>
            <w:r>
              <w:t xml:space="preserve">. Состояние преподавания </w:t>
            </w:r>
            <w:r w:rsidR="008C78A1">
              <w:t>математики и физики, информатики</w:t>
            </w:r>
          </w:p>
        </w:tc>
        <w:tc>
          <w:tcPr>
            <w:tcW w:w="1928" w:type="dxa"/>
            <w:tcBorders>
              <w:left w:val="single" w:sz="4" w:space="0" w:color="000000"/>
              <w:bottom w:val="single" w:sz="4" w:space="0" w:color="000000"/>
            </w:tcBorders>
          </w:tcPr>
          <w:p w:rsidR="0081688E" w:rsidRPr="00B71430" w:rsidRDefault="0081688E" w:rsidP="00531105">
            <w:r>
              <w:t>Администрация</w:t>
            </w:r>
          </w:p>
        </w:tc>
        <w:tc>
          <w:tcPr>
            <w:tcW w:w="1984" w:type="dxa"/>
            <w:tcBorders>
              <w:left w:val="single" w:sz="4" w:space="0" w:color="000000"/>
              <w:bottom w:val="single" w:sz="4" w:space="0" w:color="000000"/>
              <w:right w:val="single" w:sz="4" w:space="0" w:color="000000"/>
            </w:tcBorders>
          </w:tcPr>
          <w:p w:rsidR="0081688E" w:rsidRPr="00B71430" w:rsidRDefault="0081688E" w:rsidP="00531105">
            <w:pPr>
              <w:snapToGrid w:val="0"/>
            </w:pPr>
            <w:r>
              <w:t xml:space="preserve"> </w:t>
            </w:r>
            <w:r w:rsidRPr="00B71430">
              <w:t>Справка СД</w:t>
            </w:r>
          </w:p>
        </w:tc>
      </w:tr>
      <w:tr w:rsidR="0081688E" w:rsidTr="0081688E">
        <w:tc>
          <w:tcPr>
            <w:tcW w:w="1741" w:type="dxa"/>
            <w:tcBorders>
              <w:left w:val="single" w:sz="4" w:space="0" w:color="000000"/>
              <w:bottom w:val="single" w:sz="4" w:space="0" w:color="000000"/>
            </w:tcBorders>
          </w:tcPr>
          <w:p w:rsidR="0081688E" w:rsidRDefault="0081688E" w:rsidP="00531105">
            <w:pPr>
              <w:snapToGrid w:val="0"/>
            </w:pPr>
            <w:r>
              <w:t>Внеурочная деятельность</w:t>
            </w:r>
          </w:p>
        </w:tc>
        <w:tc>
          <w:tcPr>
            <w:tcW w:w="4525" w:type="dxa"/>
            <w:tcBorders>
              <w:left w:val="single" w:sz="4" w:space="0" w:color="000000"/>
              <w:bottom w:val="single" w:sz="4" w:space="0" w:color="000000"/>
            </w:tcBorders>
          </w:tcPr>
          <w:p w:rsidR="0081688E" w:rsidRDefault="0081688E" w:rsidP="008C78A1">
            <w:pPr>
              <w:snapToGrid w:val="0"/>
            </w:pPr>
            <w:r w:rsidRPr="0040225F">
              <w:t xml:space="preserve">Посещение внеклассных мероприятий на неделе </w:t>
            </w:r>
            <w:r w:rsidR="008C78A1">
              <w:t>математики, физики, информатики</w:t>
            </w:r>
          </w:p>
        </w:tc>
        <w:tc>
          <w:tcPr>
            <w:tcW w:w="5272" w:type="dxa"/>
            <w:tcBorders>
              <w:left w:val="single" w:sz="4" w:space="0" w:color="000000"/>
              <w:bottom w:val="single" w:sz="4" w:space="0" w:color="000000"/>
            </w:tcBorders>
          </w:tcPr>
          <w:p w:rsidR="0081688E" w:rsidRDefault="0081688E" w:rsidP="0081688E">
            <w:pPr>
              <w:snapToGrid w:val="0"/>
            </w:pPr>
            <w:r>
              <w:t>Мотивирование к изучению предметов через внеурочную деятельность</w:t>
            </w:r>
          </w:p>
        </w:tc>
        <w:tc>
          <w:tcPr>
            <w:tcW w:w="1928" w:type="dxa"/>
            <w:tcBorders>
              <w:left w:val="single" w:sz="4" w:space="0" w:color="000000"/>
              <w:bottom w:val="single" w:sz="4" w:space="0" w:color="000000"/>
            </w:tcBorders>
          </w:tcPr>
          <w:p w:rsidR="0081688E" w:rsidRDefault="0081688E" w:rsidP="00531105">
            <w:pPr>
              <w:snapToGrid w:val="0"/>
            </w:pPr>
            <w:r>
              <w:t xml:space="preserve">Зам. </w:t>
            </w:r>
            <w:proofErr w:type="spellStart"/>
            <w:r>
              <w:t>дир</w:t>
            </w:r>
            <w:proofErr w:type="spellEnd"/>
            <w:r>
              <w:t xml:space="preserve"> по УР</w:t>
            </w:r>
          </w:p>
          <w:p w:rsidR="0081688E" w:rsidRDefault="0081688E" w:rsidP="00531105">
            <w:pPr>
              <w:snapToGrid w:val="0"/>
            </w:pPr>
            <w:r w:rsidRPr="00700230">
              <w:t>Зам.</w:t>
            </w:r>
            <w:r>
              <w:t xml:space="preserve"> </w:t>
            </w:r>
            <w:proofErr w:type="spellStart"/>
            <w:r w:rsidRPr="00700230">
              <w:t>дир</w:t>
            </w:r>
            <w:proofErr w:type="spellEnd"/>
            <w:r w:rsidRPr="00700230">
              <w:t xml:space="preserve"> по ВР</w:t>
            </w:r>
          </w:p>
        </w:tc>
        <w:tc>
          <w:tcPr>
            <w:tcW w:w="1984" w:type="dxa"/>
            <w:tcBorders>
              <w:left w:val="single" w:sz="4" w:space="0" w:color="000000"/>
              <w:bottom w:val="single" w:sz="4" w:space="0" w:color="000000"/>
              <w:right w:val="single" w:sz="4" w:space="0" w:color="000000"/>
            </w:tcBorders>
          </w:tcPr>
          <w:p w:rsidR="0081688E" w:rsidRDefault="0081688E" w:rsidP="00531105">
            <w:pPr>
              <w:snapToGrid w:val="0"/>
            </w:pPr>
            <w:r>
              <w:t xml:space="preserve">  Справка СД</w:t>
            </w:r>
          </w:p>
        </w:tc>
      </w:tr>
      <w:tr w:rsidR="00C61775" w:rsidTr="0081688E">
        <w:trPr>
          <w:trHeight w:val="400"/>
        </w:trPr>
        <w:tc>
          <w:tcPr>
            <w:tcW w:w="1741" w:type="dxa"/>
            <w:tcBorders>
              <w:left w:val="single" w:sz="4" w:space="0" w:color="000000"/>
              <w:bottom w:val="single" w:sz="4" w:space="0" w:color="000000"/>
            </w:tcBorders>
          </w:tcPr>
          <w:p w:rsidR="00C61775" w:rsidRPr="00857D81" w:rsidRDefault="00C61775" w:rsidP="00C61775">
            <w:pPr>
              <w:snapToGrid w:val="0"/>
            </w:pPr>
            <w:r w:rsidRPr="00857D81">
              <w:t xml:space="preserve">Классные руководители </w:t>
            </w:r>
          </w:p>
        </w:tc>
        <w:tc>
          <w:tcPr>
            <w:tcW w:w="4525" w:type="dxa"/>
            <w:tcBorders>
              <w:left w:val="single" w:sz="4" w:space="0" w:color="000000"/>
              <w:bottom w:val="single" w:sz="4" w:space="0" w:color="000000"/>
            </w:tcBorders>
          </w:tcPr>
          <w:p w:rsidR="00C61775" w:rsidRPr="00857D81" w:rsidRDefault="00857D81" w:rsidP="00A06D2D">
            <w:pPr>
              <w:pStyle w:val="Standard"/>
              <w:snapToGrid w:val="0"/>
              <w:rPr>
                <w:color w:val="FF0000"/>
              </w:rPr>
            </w:pPr>
            <w:r w:rsidRPr="00857D81">
              <w:rPr>
                <w:bCs/>
                <w:iCs/>
              </w:rPr>
              <w:t xml:space="preserve">Активизации творческой и общественной активности </w:t>
            </w:r>
            <w:proofErr w:type="gramStart"/>
            <w:r w:rsidRPr="00857D81">
              <w:rPr>
                <w:bCs/>
                <w:iCs/>
              </w:rPr>
              <w:t>обучающихся</w:t>
            </w:r>
            <w:proofErr w:type="gramEnd"/>
          </w:p>
        </w:tc>
        <w:tc>
          <w:tcPr>
            <w:tcW w:w="5272" w:type="dxa"/>
            <w:tcBorders>
              <w:left w:val="single" w:sz="4" w:space="0" w:color="000000"/>
              <w:bottom w:val="single" w:sz="4" w:space="0" w:color="000000"/>
            </w:tcBorders>
          </w:tcPr>
          <w:p w:rsidR="00C61775" w:rsidRPr="0081688E" w:rsidRDefault="00857D81" w:rsidP="009F7326">
            <w:pPr>
              <w:rPr>
                <w:color w:val="FF0000"/>
              </w:rPr>
            </w:pPr>
            <w:r>
              <w:t>Уровень общественного участия обучающихся класса в подготовке и проведении классных мероприятий</w:t>
            </w:r>
          </w:p>
        </w:tc>
        <w:tc>
          <w:tcPr>
            <w:tcW w:w="1928" w:type="dxa"/>
            <w:tcBorders>
              <w:left w:val="single" w:sz="4" w:space="0" w:color="000000"/>
              <w:bottom w:val="single" w:sz="4" w:space="0" w:color="000000"/>
            </w:tcBorders>
          </w:tcPr>
          <w:p w:rsidR="00C61775" w:rsidRPr="00857D81" w:rsidRDefault="00C61775" w:rsidP="009F7326">
            <w:pPr>
              <w:snapToGrid w:val="0"/>
            </w:pPr>
            <w:r w:rsidRPr="00857D81">
              <w:t xml:space="preserve">Зам </w:t>
            </w:r>
            <w:proofErr w:type="spellStart"/>
            <w:r w:rsidRPr="00857D81">
              <w:t>дир</w:t>
            </w:r>
            <w:proofErr w:type="spellEnd"/>
            <w:r w:rsidRPr="00857D81">
              <w:t xml:space="preserve"> по ВР</w:t>
            </w:r>
          </w:p>
        </w:tc>
        <w:tc>
          <w:tcPr>
            <w:tcW w:w="1984" w:type="dxa"/>
            <w:tcBorders>
              <w:left w:val="single" w:sz="4" w:space="0" w:color="000000"/>
              <w:bottom w:val="single" w:sz="4" w:space="0" w:color="000000"/>
              <w:right w:val="single" w:sz="4" w:space="0" w:color="000000"/>
            </w:tcBorders>
          </w:tcPr>
          <w:p w:rsidR="00C61775" w:rsidRPr="00857D81" w:rsidRDefault="00C61775" w:rsidP="009F7326">
            <w:pPr>
              <w:snapToGrid w:val="0"/>
            </w:pPr>
            <w:r w:rsidRPr="00857D81">
              <w:t xml:space="preserve">Справка </w:t>
            </w:r>
          </w:p>
          <w:p w:rsidR="00C61775" w:rsidRPr="00857D81" w:rsidRDefault="00C61775" w:rsidP="009F7326">
            <w:pPr>
              <w:snapToGrid w:val="0"/>
            </w:pPr>
            <w:r w:rsidRPr="00857D81">
              <w:t xml:space="preserve">ШМО </w:t>
            </w:r>
            <w:proofErr w:type="spellStart"/>
            <w:r w:rsidRPr="00857D81">
              <w:t>клас</w:t>
            </w:r>
            <w:proofErr w:type="spellEnd"/>
            <w:r w:rsidRPr="00857D81">
              <w:t>. рук.</w:t>
            </w:r>
          </w:p>
        </w:tc>
      </w:tr>
      <w:tr w:rsidR="00B63119" w:rsidTr="0081688E">
        <w:trPr>
          <w:trHeight w:val="400"/>
        </w:trPr>
        <w:tc>
          <w:tcPr>
            <w:tcW w:w="1741" w:type="dxa"/>
            <w:tcBorders>
              <w:left w:val="single" w:sz="4" w:space="0" w:color="000000"/>
              <w:bottom w:val="single" w:sz="4" w:space="0" w:color="000000"/>
            </w:tcBorders>
          </w:tcPr>
          <w:p w:rsidR="00B63119" w:rsidRPr="0081688E" w:rsidRDefault="00B63119" w:rsidP="00F22336">
            <w:pPr>
              <w:snapToGrid w:val="0"/>
              <w:rPr>
                <w:color w:val="FF0000"/>
              </w:rPr>
            </w:pPr>
            <w:r w:rsidRPr="003B0DEE">
              <w:t>Воспитательная работа</w:t>
            </w:r>
          </w:p>
        </w:tc>
        <w:tc>
          <w:tcPr>
            <w:tcW w:w="4525" w:type="dxa"/>
            <w:tcBorders>
              <w:left w:val="single" w:sz="4" w:space="0" w:color="000000"/>
              <w:bottom w:val="single" w:sz="4" w:space="0" w:color="000000"/>
            </w:tcBorders>
          </w:tcPr>
          <w:p w:rsidR="00B63119" w:rsidRPr="009F4F81" w:rsidRDefault="00B63119" w:rsidP="00F22336">
            <w:pPr>
              <w:rPr>
                <w:color w:val="000000"/>
                <w:lang w:eastAsia="ru-RU"/>
              </w:rPr>
            </w:pPr>
            <w:r w:rsidRPr="009F4F81">
              <w:rPr>
                <w:color w:val="000000"/>
                <w:lang w:eastAsia="ru-RU"/>
              </w:rPr>
              <w:t>Анализ воспитательной работы за 1 полугодие.</w:t>
            </w:r>
          </w:p>
          <w:p w:rsidR="00B63119" w:rsidRPr="009F4F81" w:rsidRDefault="00B63119" w:rsidP="00F22336">
            <w:pPr>
              <w:rPr>
                <w:color w:val="000000"/>
                <w:lang w:eastAsia="ru-RU"/>
              </w:rPr>
            </w:pPr>
          </w:p>
        </w:tc>
        <w:tc>
          <w:tcPr>
            <w:tcW w:w="5272" w:type="dxa"/>
            <w:tcBorders>
              <w:left w:val="single" w:sz="4" w:space="0" w:color="000000"/>
              <w:bottom w:val="single" w:sz="4" w:space="0" w:color="000000"/>
            </w:tcBorders>
          </w:tcPr>
          <w:p w:rsidR="00B63119" w:rsidRPr="009F4F81" w:rsidRDefault="00B63119" w:rsidP="00F22336">
            <w:pPr>
              <w:rPr>
                <w:color w:val="000000"/>
                <w:lang w:eastAsia="ru-RU"/>
              </w:rPr>
            </w:pPr>
            <w:r w:rsidRPr="009F4F81">
              <w:rPr>
                <w:color w:val="000000"/>
                <w:lang w:eastAsia="ru-RU"/>
              </w:rPr>
              <w:t>Отслеживание результатов</w:t>
            </w:r>
          </w:p>
          <w:p w:rsidR="00B63119" w:rsidRPr="009F4F81" w:rsidRDefault="00B63119" w:rsidP="00F22336">
            <w:pPr>
              <w:rPr>
                <w:color w:val="000000"/>
                <w:lang w:eastAsia="ru-RU"/>
              </w:rPr>
            </w:pPr>
          </w:p>
          <w:p w:rsidR="00B63119" w:rsidRPr="009F4F81" w:rsidRDefault="00B63119" w:rsidP="00F22336">
            <w:pPr>
              <w:rPr>
                <w:color w:val="000000"/>
                <w:lang w:eastAsia="ru-RU"/>
              </w:rPr>
            </w:pPr>
          </w:p>
        </w:tc>
        <w:tc>
          <w:tcPr>
            <w:tcW w:w="1928" w:type="dxa"/>
            <w:tcBorders>
              <w:left w:val="single" w:sz="4" w:space="0" w:color="000000"/>
              <w:bottom w:val="single" w:sz="4" w:space="0" w:color="000000"/>
            </w:tcBorders>
          </w:tcPr>
          <w:p w:rsidR="00B63119" w:rsidRPr="003B0DEE" w:rsidRDefault="00B63119" w:rsidP="00F22336">
            <w:pPr>
              <w:snapToGrid w:val="0"/>
            </w:pPr>
            <w:r w:rsidRPr="003B0DEE">
              <w:t xml:space="preserve">Зам </w:t>
            </w:r>
            <w:proofErr w:type="spellStart"/>
            <w:r w:rsidRPr="003B0DEE">
              <w:t>дир</w:t>
            </w:r>
            <w:proofErr w:type="spellEnd"/>
            <w:r w:rsidRPr="003B0DEE">
              <w:t xml:space="preserve"> по ВР</w:t>
            </w:r>
          </w:p>
        </w:tc>
        <w:tc>
          <w:tcPr>
            <w:tcW w:w="1984" w:type="dxa"/>
            <w:tcBorders>
              <w:left w:val="single" w:sz="4" w:space="0" w:color="000000"/>
              <w:bottom w:val="single" w:sz="4" w:space="0" w:color="000000"/>
              <w:right w:val="single" w:sz="4" w:space="0" w:color="000000"/>
            </w:tcBorders>
          </w:tcPr>
          <w:p w:rsidR="00B63119" w:rsidRPr="000A23BC" w:rsidRDefault="00B63119" w:rsidP="00F22336">
            <w:pPr>
              <w:snapToGrid w:val="0"/>
            </w:pPr>
            <w:r w:rsidRPr="00B71430">
              <w:t>Справка СД</w:t>
            </w:r>
          </w:p>
        </w:tc>
      </w:tr>
    </w:tbl>
    <w:p w:rsidR="008E4FFD" w:rsidRDefault="008E4FFD">
      <w:pPr>
        <w:jc w:val="center"/>
        <w:rPr>
          <w:b/>
          <w:sz w:val="22"/>
          <w:szCs w:val="22"/>
        </w:rPr>
      </w:pPr>
    </w:p>
    <w:p w:rsidR="008A4E04" w:rsidRDefault="008A4E04">
      <w:pPr>
        <w:jc w:val="center"/>
        <w:rPr>
          <w:b/>
          <w:sz w:val="22"/>
          <w:szCs w:val="22"/>
        </w:rPr>
      </w:pPr>
    </w:p>
    <w:p w:rsidR="008A4E04" w:rsidRDefault="008A4E04">
      <w:pPr>
        <w:jc w:val="center"/>
        <w:rPr>
          <w:b/>
          <w:sz w:val="22"/>
          <w:szCs w:val="22"/>
        </w:rPr>
      </w:pPr>
    </w:p>
    <w:p w:rsidR="00817EEC" w:rsidRDefault="00817EEC">
      <w:pPr>
        <w:jc w:val="center"/>
        <w:rPr>
          <w:b/>
          <w:sz w:val="22"/>
          <w:szCs w:val="22"/>
        </w:rPr>
      </w:pPr>
    </w:p>
    <w:p w:rsidR="008E4FFD" w:rsidRDefault="008E4FFD" w:rsidP="001D271F">
      <w:pPr>
        <w:jc w:val="center"/>
        <w:rPr>
          <w:b/>
          <w:sz w:val="22"/>
          <w:szCs w:val="22"/>
        </w:rPr>
      </w:pPr>
      <w:r>
        <w:rPr>
          <w:b/>
          <w:sz w:val="22"/>
          <w:szCs w:val="22"/>
        </w:rPr>
        <w:t>ПЛАНИРОВАНИЕ РУКОВОДСТВА И КОНТРОЛЯ НА ФЕВРАЛЬ</w:t>
      </w:r>
    </w:p>
    <w:p w:rsidR="00A134E3" w:rsidRPr="001D271F" w:rsidRDefault="00A134E3" w:rsidP="001D271F">
      <w:pPr>
        <w:jc w:val="center"/>
        <w:rPr>
          <w:b/>
          <w:sz w:val="22"/>
          <w:szCs w:val="22"/>
        </w:rPr>
      </w:pPr>
    </w:p>
    <w:tbl>
      <w:tblPr>
        <w:tblpPr w:leftFromText="180" w:rightFromText="180" w:vertAnchor="text" w:horzAnchor="margin" w:tblpXSpec="center" w:tblpY="90"/>
        <w:tblW w:w="14850" w:type="dxa"/>
        <w:tblLayout w:type="fixed"/>
        <w:tblLook w:val="0000" w:firstRow="0" w:lastRow="0" w:firstColumn="0" w:lastColumn="0" w:noHBand="0" w:noVBand="0"/>
      </w:tblPr>
      <w:tblGrid>
        <w:gridCol w:w="1951"/>
        <w:gridCol w:w="4287"/>
        <w:gridCol w:w="4785"/>
        <w:gridCol w:w="1985"/>
        <w:gridCol w:w="1842"/>
      </w:tblGrid>
      <w:tr w:rsidR="003531AA" w:rsidTr="00F837F2">
        <w:tc>
          <w:tcPr>
            <w:tcW w:w="1951" w:type="dxa"/>
            <w:tcBorders>
              <w:top w:val="single" w:sz="4" w:space="0" w:color="000000"/>
              <w:left w:val="single" w:sz="4" w:space="0" w:color="000000"/>
              <w:bottom w:val="single" w:sz="4" w:space="0" w:color="000000"/>
            </w:tcBorders>
          </w:tcPr>
          <w:p w:rsidR="003531AA" w:rsidRPr="001934F4" w:rsidRDefault="003531AA" w:rsidP="007A3C70">
            <w:pPr>
              <w:snapToGrid w:val="0"/>
              <w:rPr>
                <w:b/>
              </w:rPr>
            </w:pPr>
            <w:r w:rsidRPr="001934F4">
              <w:rPr>
                <w:b/>
              </w:rPr>
              <w:t>Объекты</w:t>
            </w:r>
          </w:p>
          <w:p w:rsidR="003531AA" w:rsidRPr="001934F4" w:rsidRDefault="003531AA" w:rsidP="007A3C70">
            <w:pPr>
              <w:rPr>
                <w:b/>
              </w:rPr>
            </w:pPr>
            <w:r w:rsidRPr="001934F4">
              <w:rPr>
                <w:b/>
              </w:rPr>
              <w:t>Контроля</w:t>
            </w:r>
          </w:p>
        </w:tc>
        <w:tc>
          <w:tcPr>
            <w:tcW w:w="4287" w:type="dxa"/>
            <w:tcBorders>
              <w:top w:val="single" w:sz="4" w:space="0" w:color="000000"/>
              <w:left w:val="single" w:sz="4" w:space="0" w:color="000000"/>
              <w:bottom w:val="single" w:sz="4" w:space="0" w:color="000000"/>
            </w:tcBorders>
          </w:tcPr>
          <w:p w:rsidR="003531AA" w:rsidRPr="001934F4" w:rsidRDefault="003531AA" w:rsidP="007A3C70">
            <w:pPr>
              <w:snapToGrid w:val="0"/>
              <w:jc w:val="center"/>
              <w:rPr>
                <w:b/>
              </w:rPr>
            </w:pPr>
            <w:r w:rsidRPr="001934F4">
              <w:rPr>
                <w:b/>
              </w:rPr>
              <w:t>Содержание работы</w:t>
            </w:r>
          </w:p>
          <w:p w:rsidR="003531AA" w:rsidRPr="001934F4" w:rsidRDefault="003531AA" w:rsidP="007A3C70">
            <w:pPr>
              <w:rPr>
                <w:b/>
              </w:rPr>
            </w:pPr>
          </w:p>
        </w:tc>
        <w:tc>
          <w:tcPr>
            <w:tcW w:w="4785" w:type="dxa"/>
            <w:tcBorders>
              <w:top w:val="single" w:sz="4" w:space="0" w:color="000000"/>
              <w:left w:val="single" w:sz="4" w:space="0" w:color="000000"/>
              <w:bottom w:val="single" w:sz="4" w:space="0" w:color="000000"/>
            </w:tcBorders>
          </w:tcPr>
          <w:p w:rsidR="003531AA" w:rsidRPr="001934F4" w:rsidRDefault="003531AA" w:rsidP="007A3C70">
            <w:pPr>
              <w:snapToGrid w:val="0"/>
              <w:jc w:val="center"/>
              <w:rPr>
                <w:b/>
              </w:rPr>
            </w:pPr>
            <w:r w:rsidRPr="001934F4">
              <w:rPr>
                <w:b/>
              </w:rPr>
              <w:t xml:space="preserve"> Цели контроля</w:t>
            </w:r>
          </w:p>
        </w:tc>
        <w:tc>
          <w:tcPr>
            <w:tcW w:w="1985" w:type="dxa"/>
            <w:tcBorders>
              <w:top w:val="single" w:sz="4" w:space="0" w:color="000000"/>
              <w:left w:val="single" w:sz="4" w:space="0" w:color="000000"/>
              <w:bottom w:val="single" w:sz="4" w:space="0" w:color="000000"/>
            </w:tcBorders>
          </w:tcPr>
          <w:p w:rsidR="003531AA" w:rsidRPr="001934F4" w:rsidRDefault="003531AA" w:rsidP="007A3C70">
            <w:pPr>
              <w:snapToGrid w:val="0"/>
              <w:jc w:val="center"/>
              <w:rPr>
                <w:b/>
              </w:rPr>
            </w:pPr>
            <w:r w:rsidRPr="001934F4">
              <w:rPr>
                <w:b/>
              </w:rPr>
              <w:t>Ответственные</w:t>
            </w:r>
          </w:p>
        </w:tc>
        <w:tc>
          <w:tcPr>
            <w:tcW w:w="1842" w:type="dxa"/>
            <w:tcBorders>
              <w:top w:val="single" w:sz="4" w:space="0" w:color="000000"/>
              <w:left w:val="single" w:sz="4" w:space="0" w:color="000000"/>
              <w:bottom w:val="single" w:sz="4" w:space="0" w:color="000000"/>
              <w:right w:val="single" w:sz="4" w:space="0" w:color="000000"/>
            </w:tcBorders>
          </w:tcPr>
          <w:p w:rsidR="003531AA" w:rsidRPr="001934F4" w:rsidRDefault="003531AA" w:rsidP="007A3C70">
            <w:pPr>
              <w:snapToGrid w:val="0"/>
              <w:jc w:val="center"/>
              <w:rPr>
                <w:b/>
              </w:rPr>
            </w:pPr>
            <w:r w:rsidRPr="001934F4">
              <w:rPr>
                <w:b/>
              </w:rPr>
              <w:t>Подведение итогов</w:t>
            </w:r>
          </w:p>
        </w:tc>
      </w:tr>
      <w:tr w:rsidR="003531AA" w:rsidTr="00F837F2">
        <w:trPr>
          <w:trHeight w:val="520"/>
        </w:trPr>
        <w:tc>
          <w:tcPr>
            <w:tcW w:w="1951" w:type="dxa"/>
            <w:tcBorders>
              <w:left w:val="single" w:sz="4" w:space="0" w:color="000000"/>
              <w:bottom w:val="single" w:sz="4" w:space="0" w:color="000000"/>
            </w:tcBorders>
          </w:tcPr>
          <w:p w:rsidR="003531AA" w:rsidRDefault="003531AA" w:rsidP="007A3C70">
            <w:pPr>
              <w:snapToGrid w:val="0"/>
            </w:pPr>
            <w:r>
              <w:t xml:space="preserve"> Журналы</w:t>
            </w:r>
          </w:p>
        </w:tc>
        <w:tc>
          <w:tcPr>
            <w:tcW w:w="4287" w:type="dxa"/>
            <w:tcBorders>
              <w:left w:val="single" w:sz="4" w:space="0" w:color="000000"/>
              <w:bottom w:val="single" w:sz="4" w:space="0" w:color="000000"/>
            </w:tcBorders>
          </w:tcPr>
          <w:p w:rsidR="003531AA" w:rsidRDefault="003531AA" w:rsidP="007A3C70">
            <w:pPr>
              <w:snapToGrid w:val="0"/>
            </w:pPr>
            <w:r>
              <w:t>Проверка электронных журналов</w:t>
            </w:r>
          </w:p>
        </w:tc>
        <w:tc>
          <w:tcPr>
            <w:tcW w:w="4785" w:type="dxa"/>
            <w:tcBorders>
              <w:left w:val="single" w:sz="4" w:space="0" w:color="000000"/>
              <w:bottom w:val="single" w:sz="4" w:space="0" w:color="000000"/>
            </w:tcBorders>
          </w:tcPr>
          <w:p w:rsidR="003531AA" w:rsidRDefault="003531AA" w:rsidP="008C78A1">
            <w:pPr>
              <w:snapToGrid w:val="0"/>
            </w:pPr>
            <w:r>
              <w:t>Своевременное заполнение журналов, работа с неуспевающими и способными детьми, состояние  опроса и выставления текущих оценок.</w:t>
            </w:r>
            <w:r w:rsidR="001A4C7C">
              <w:t xml:space="preserve">  </w:t>
            </w:r>
          </w:p>
        </w:tc>
        <w:tc>
          <w:tcPr>
            <w:tcW w:w="1985" w:type="dxa"/>
            <w:tcBorders>
              <w:left w:val="single" w:sz="4" w:space="0" w:color="000000"/>
              <w:bottom w:val="single" w:sz="4" w:space="0" w:color="000000"/>
            </w:tcBorders>
          </w:tcPr>
          <w:p w:rsidR="003531AA" w:rsidRDefault="003531AA" w:rsidP="007A3C70">
            <w:pPr>
              <w:snapToGrid w:val="0"/>
            </w:pPr>
            <w:r>
              <w:t xml:space="preserve">Зам. </w:t>
            </w:r>
            <w:proofErr w:type="spellStart"/>
            <w:r>
              <w:t>дир</w:t>
            </w:r>
            <w:proofErr w:type="spellEnd"/>
            <w:r>
              <w:t xml:space="preserve"> по УР</w:t>
            </w:r>
          </w:p>
        </w:tc>
        <w:tc>
          <w:tcPr>
            <w:tcW w:w="1842" w:type="dxa"/>
            <w:tcBorders>
              <w:left w:val="single" w:sz="4" w:space="0" w:color="000000"/>
              <w:bottom w:val="single" w:sz="4" w:space="0" w:color="000000"/>
              <w:right w:val="single" w:sz="4" w:space="0" w:color="000000"/>
            </w:tcBorders>
          </w:tcPr>
          <w:p w:rsidR="003531AA" w:rsidRDefault="003531AA" w:rsidP="007A3C70">
            <w:pPr>
              <w:snapToGrid w:val="0"/>
            </w:pPr>
            <w:r>
              <w:t xml:space="preserve"> Справка СД</w:t>
            </w:r>
          </w:p>
        </w:tc>
      </w:tr>
      <w:tr w:rsidR="001A4C7C" w:rsidTr="00F837F2">
        <w:trPr>
          <w:trHeight w:val="520"/>
        </w:trPr>
        <w:tc>
          <w:tcPr>
            <w:tcW w:w="1951" w:type="dxa"/>
            <w:tcBorders>
              <w:left w:val="single" w:sz="4" w:space="0" w:color="000000"/>
              <w:bottom w:val="single" w:sz="4" w:space="0" w:color="000000"/>
            </w:tcBorders>
          </w:tcPr>
          <w:p w:rsidR="001A4C7C" w:rsidRDefault="008C78A1" w:rsidP="00531105">
            <w:pPr>
              <w:snapToGrid w:val="0"/>
            </w:pPr>
            <w:r>
              <w:t>9</w:t>
            </w:r>
            <w:r w:rsidR="001A4C7C">
              <w:t>класс</w:t>
            </w:r>
          </w:p>
        </w:tc>
        <w:tc>
          <w:tcPr>
            <w:tcW w:w="4287" w:type="dxa"/>
            <w:tcBorders>
              <w:left w:val="single" w:sz="4" w:space="0" w:color="000000"/>
              <w:bottom w:val="single" w:sz="4" w:space="0" w:color="000000"/>
            </w:tcBorders>
          </w:tcPr>
          <w:p w:rsidR="001A4C7C" w:rsidRDefault="001A4C7C" w:rsidP="008C78A1">
            <w:pPr>
              <w:snapToGrid w:val="0"/>
            </w:pPr>
            <w:r>
              <w:t>Классно-обобщающий контроль</w:t>
            </w:r>
            <w:proofErr w:type="gramStart"/>
            <w:r w:rsidR="008C78A1">
              <w:t>9</w:t>
            </w:r>
            <w:proofErr w:type="gramEnd"/>
            <w:r>
              <w:t xml:space="preserve"> класса</w:t>
            </w:r>
          </w:p>
        </w:tc>
        <w:tc>
          <w:tcPr>
            <w:tcW w:w="4785" w:type="dxa"/>
            <w:tcBorders>
              <w:left w:val="single" w:sz="4" w:space="0" w:color="000000"/>
              <w:bottom w:val="single" w:sz="4" w:space="0" w:color="000000"/>
            </w:tcBorders>
          </w:tcPr>
          <w:p w:rsidR="001A4C7C" w:rsidRDefault="001A4C7C" w:rsidP="001A4C7C">
            <w:pPr>
              <w:snapToGrid w:val="0"/>
            </w:pPr>
            <w:r>
              <w:t xml:space="preserve">Работа учителей над формированием осознанной мотивации к обучению. </w:t>
            </w:r>
            <w:r w:rsidR="00803DEA">
              <w:t>Индивидуальная работа со слабоуспевающими учащимися.</w:t>
            </w:r>
            <w:r w:rsidR="008C78A1">
              <w:t xml:space="preserve"> ГИА</w:t>
            </w:r>
          </w:p>
        </w:tc>
        <w:tc>
          <w:tcPr>
            <w:tcW w:w="1985" w:type="dxa"/>
            <w:tcBorders>
              <w:left w:val="single" w:sz="4" w:space="0" w:color="000000"/>
              <w:bottom w:val="single" w:sz="4" w:space="0" w:color="000000"/>
            </w:tcBorders>
          </w:tcPr>
          <w:p w:rsidR="001A4C7C" w:rsidRDefault="001A4C7C" w:rsidP="00531105">
            <w:pPr>
              <w:snapToGrid w:val="0"/>
            </w:pPr>
            <w:r>
              <w:t>Администрация</w:t>
            </w:r>
          </w:p>
        </w:tc>
        <w:tc>
          <w:tcPr>
            <w:tcW w:w="1842" w:type="dxa"/>
            <w:tcBorders>
              <w:left w:val="single" w:sz="4" w:space="0" w:color="000000"/>
              <w:bottom w:val="single" w:sz="4" w:space="0" w:color="000000"/>
              <w:right w:val="single" w:sz="4" w:space="0" w:color="000000"/>
            </w:tcBorders>
          </w:tcPr>
          <w:p w:rsidR="001A4C7C" w:rsidRDefault="001A4C7C" w:rsidP="00531105">
            <w:pPr>
              <w:snapToGrid w:val="0"/>
            </w:pPr>
            <w:r>
              <w:t>Справка ШМО</w:t>
            </w:r>
          </w:p>
        </w:tc>
      </w:tr>
      <w:tr w:rsidR="00F837F2" w:rsidTr="00F837F2">
        <w:trPr>
          <w:trHeight w:val="520"/>
        </w:trPr>
        <w:tc>
          <w:tcPr>
            <w:tcW w:w="1951" w:type="dxa"/>
            <w:tcBorders>
              <w:left w:val="single" w:sz="4" w:space="0" w:color="000000"/>
              <w:bottom w:val="single" w:sz="4" w:space="0" w:color="000000"/>
            </w:tcBorders>
          </w:tcPr>
          <w:p w:rsidR="00F837F2" w:rsidRPr="00B71430" w:rsidRDefault="00F837F2" w:rsidP="00071919">
            <w:pPr>
              <w:snapToGrid w:val="0"/>
            </w:pPr>
            <w:r w:rsidRPr="00B71430">
              <w:t>УВП</w:t>
            </w:r>
          </w:p>
        </w:tc>
        <w:tc>
          <w:tcPr>
            <w:tcW w:w="4287" w:type="dxa"/>
            <w:tcBorders>
              <w:left w:val="single" w:sz="4" w:space="0" w:color="000000"/>
              <w:bottom w:val="single" w:sz="4" w:space="0" w:color="000000"/>
            </w:tcBorders>
          </w:tcPr>
          <w:p w:rsidR="00F837F2" w:rsidRPr="00B71430" w:rsidRDefault="00F837F2" w:rsidP="001A4C7C">
            <w:pPr>
              <w:snapToGrid w:val="0"/>
              <w:jc w:val="both"/>
            </w:pPr>
            <w:r w:rsidRPr="00B71430">
              <w:t xml:space="preserve">Посещение уроков </w:t>
            </w:r>
            <w:r w:rsidR="001A4C7C">
              <w:t>родного языка</w:t>
            </w:r>
            <w:r>
              <w:t xml:space="preserve">  в </w:t>
            </w:r>
            <w:r w:rsidR="001A4C7C">
              <w:t>1</w:t>
            </w:r>
            <w:r>
              <w:t>-</w:t>
            </w:r>
            <w:r w:rsidR="001A4C7C">
              <w:t>9</w:t>
            </w:r>
            <w:r>
              <w:t xml:space="preserve"> классах</w:t>
            </w:r>
            <w:r w:rsidR="001A4C7C">
              <w:t>, проверка рабочих тетрадей, рабочих программ.</w:t>
            </w:r>
          </w:p>
        </w:tc>
        <w:tc>
          <w:tcPr>
            <w:tcW w:w="4785" w:type="dxa"/>
            <w:tcBorders>
              <w:left w:val="single" w:sz="4" w:space="0" w:color="000000"/>
              <w:bottom w:val="single" w:sz="4" w:space="0" w:color="000000"/>
            </w:tcBorders>
          </w:tcPr>
          <w:p w:rsidR="00F837F2" w:rsidRPr="00B71430" w:rsidRDefault="001A4C7C" w:rsidP="001A4C7C">
            <w:pPr>
              <w:snapToGrid w:val="0"/>
            </w:pPr>
            <w:r>
              <w:t xml:space="preserve">Состояние преподавания родного языка. </w:t>
            </w:r>
            <w:r w:rsidR="00600927">
              <w:t>Способы организации</w:t>
            </w:r>
            <w:r w:rsidR="00F837F2">
              <w:t xml:space="preserve"> </w:t>
            </w:r>
            <w:r>
              <w:t xml:space="preserve">работы с не мотивированными учащимися. </w:t>
            </w:r>
            <w:r w:rsidR="00600927">
              <w:t xml:space="preserve">  </w:t>
            </w:r>
          </w:p>
        </w:tc>
        <w:tc>
          <w:tcPr>
            <w:tcW w:w="1985" w:type="dxa"/>
            <w:tcBorders>
              <w:left w:val="single" w:sz="4" w:space="0" w:color="000000"/>
              <w:bottom w:val="single" w:sz="4" w:space="0" w:color="000000"/>
            </w:tcBorders>
          </w:tcPr>
          <w:p w:rsidR="00F837F2" w:rsidRPr="00B71430" w:rsidRDefault="001A4C7C" w:rsidP="00071919">
            <w:r>
              <w:t xml:space="preserve">Администрация </w:t>
            </w:r>
          </w:p>
        </w:tc>
        <w:tc>
          <w:tcPr>
            <w:tcW w:w="1842" w:type="dxa"/>
            <w:tcBorders>
              <w:left w:val="single" w:sz="4" w:space="0" w:color="000000"/>
              <w:bottom w:val="single" w:sz="4" w:space="0" w:color="000000"/>
              <w:right w:val="single" w:sz="4" w:space="0" w:color="000000"/>
            </w:tcBorders>
          </w:tcPr>
          <w:p w:rsidR="00F837F2" w:rsidRPr="00B71430" w:rsidRDefault="00F837F2" w:rsidP="00071919">
            <w:pPr>
              <w:snapToGrid w:val="0"/>
            </w:pPr>
            <w:r>
              <w:t xml:space="preserve"> </w:t>
            </w:r>
            <w:r w:rsidRPr="00B71430">
              <w:t>Справка СД</w:t>
            </w:r>
          </w:p>
        </w:tc>
      </w:tr>
      <w:tr w:rsidR="00F837F2" w:rsidTr="00F837F2">
        <w:trPr>
          <w:trHeight w:val="520"/>
        </w:trPr>
        <w:tc>
          <w:tcPr>
            <w:tcW w:w="1951" w:type="dxa"/>
            <w:tcBorders>
              <w:left w:val="single" w:sz="4" w:space="0" w:color="000000"/>
              <w:bottom w:val="single" w:sz="4" w:space="0" w:color="000000"/>
            </w:tcBorders>
          </w:tcPr>
          <w:p w:rsidR="00F837F2" w:rsidRDefault="00F837F2" w:rsidP="00071919">
            <w:pPr>
              <w:snapToGrid w:val="0"/>
            </w:pPr>
            <w:r>
              <w:t>Внеурочная деятельность</w:t>
            </w:r>
          </w:p>
        </w:tc>
        <w:tc>
          <w:tcPr>
            <w:tcW w:w="4287" w:type="dxa"/>
            <w:tcBorders>
              <w:left w:val="single" w:sz="4" w:space="0" w:color="000000"/>
              <w:bottom w:val="single" w:sz="4" w:space="0" w:color="000000"/>
            </w:tcBorders>
          </w:tcPr>
          <w:p w:rsidR="00F837F2" w:rsidRDefault="00F837F2" w:rsidP="008C78A1">
            <w:pPr>
              <w:snapToGrid w:val="0"/>
            </w:pPr>
            <w:r w:rsidRPr="0040225F">
              <w:t xml:space="preserve">Посещение внеклассных мероприятий на неделе </w:t>
            </w:r>
            <w:r w:rsidR="001A4C7C">
              <w:t>родн</w:t>
            </w:r>
            <w:r w:rsidR="008C78A1">
              <w:t>ых</w:t>
            </w:r>
            <w:r w:rsidR="00600927">
              <w:t xml:space="preserve"> язык</w:t>
            </w:r>
            <w:r w:rsidR="008C78A1">
              <w:t xml:space="preserve">ов </w:t>
            </w:r>
            <w:r w:rsidR="00600927">
              <w:t>и литературы</w:t>
            </w:r>
          </w:p>
        </w:tc>
        <w:tc>
          <w:tcPr>
            <w:tcW w:w="4785" w:type="dxa"/>
            <w:tcBorders>
              <w:left w:val="single" w:sz="4" w:space="0" w:color="000000"/>
              <w:bottom w:val="single" w:sz="4" w:space="0" w:color="000000"/>
            </w:tcBorders>
          </w:tcPr>
          <w:p w:rsidR="00F837F2" w:rsidRDefault="00600927" w:rsidP="00600927">
            <w:pPr>
              <w:snapToGrid w:val="0"/>
            </w:pPr>
            <w:r>
              <w:t>Развитие культуры общения, развитие творческих способностей.</w:t>
            </w:r>
          </w:p>
        </w:tc>
        <w:tc>
          <w:tcPr>
            <w:tcW w:w="1985" w:type="dxa"/>
            <w:tcBorders>
              <w:left w:val="single" w:sz="4" w:space="0" w:color="000000"/>
              <w:bottom w:val="single" w:sz="4" w:space="0" w:color="000000"/>
            </w:tcBorders>
          </w:tcPr>
          <w:p w:rsidR="00F837F2" w:rsidRDefault="00F837F2" w:rsidP="00071919">
            <w:pPr>
              <w:snapToGrid w:val="0"/>
            </w:pPr>
            <w:r>
              <w:t xml:space="preserve">Зам. </w:t>
            </w:r>
            <w:proofErr w:type="spellStart"/>
            <w:r>
              <w:t>дир</w:t>
            </w:r>
            <w:proofErr w:type="spellEnd"/>
            <w:r>
              <w:t xml:space="preserve"> по УР</w:t>
            </w:r>
          </w:p>
          <w:p w:rsidR="00F837F2" w:rsidRDefault="00F837F2" w:rsidP="00071919">
            <w:pPr>
              <w:snapToGrid w:val="0"/>
            </w:pPr>
            <w:r w:rsidRPr="00700230">
              <w:t>Зам.</w:t>
            </w:r>
            <w:r>
              <w:t xml:space="preserve"> </w:t>
            </w:r>
            <w:proofErr w:type="spellStart"/>
            <w:r w:rsidRPr="00700230">
              <w:t>дир</w:t>
            </w:r>
            <w:proofErr w:type="spellEnd"/>
            <w:r w:rsidRPr="00700230">
              <w:t xml:space="preserve"> по ВР</w:t>
            </w:r>
          </w:p>
        </w:tc>
        <w:tc>
          <w:tcPr>
            <w:tcW w:w="1842" w:type="dxa"/>
            <w:tcBorders>
              <w:left w:val="single" w:sz="4" w:space="0" w:color="000000"/>
              <w:bottom w:val="single" w:sz="4" w:space="0" w:color="000000"/>
              <w:right w:val="single" w:sz="4" w:space="0" w:color="000000"/>
            </w:tcBorders>
          </w:tcPr>
          <w:p w:rsidR="00F837F2" w:rsidRDefault="00F837F2" w:rsidP="00071919">
            <w:pPr>
              <w:snapToGrid w:val="0"/>
            </w:pPr>
            <w:r>
              <w:t xml:space="preserve">  Справка СД</w:t>
            </w:r>
          </w:p>
        </w:tc>
      </w:tr>
      <w:tr w:rsidR="00071919" w:rsidTr="00F837F2">
        <w:trPr>
          <w:trHeight w:val="408"/>
        </w:trPr>
        <w:tc>
          <w:tcPr>
            <w:tcW w:w="1951" w:type="dxa"/>
            <w:tcBorders>
              <w:left w:val="single" w:sz="4" w:space="0" w:color="000000"/>
              <w:bottom w:val="single" w:sz="4" w:space="0" w:color="000000"/>
            </w:tcBorders>
          </w:tcPr>
          <w:p w:rsidR="00071919" w:rsidRPr="008A4E04" w:rsidRDefault="008A4E04" w:rsidP="00071919">
            <w:pPr>
              <w:snapToGrid w:val="0"/>
              <w:rPr>
                <w:bCs/>
              </w:rPr>
            </w:pPr>
            <w:r w:rsidRPr="008A4E04">
              <w:rPr>
                <w:bCs/>
              </w:rPr>
              <w:t>Музей</w:t>
            </w:r>
          </w:p>
        </w:tc>
        <w:tc>
          <w:tcPr>
            <w:tcW w:w="4287" w:type="dxa"/>
            <w:tcBorders>
              <w:left w:val="single" w:sz="4" w:space="0" w:color="000000"/>
              <w:bottom w:val="single" w:sz="4" w:space="0" w:color="000000"/>
            </w:tcBorders>
          </w:tcPr>
          <w:p w:rsidR="00071919" w:rsidRPr="008A4E04" w:rsidRDefault="008A4E04" w:rsidP="00803DEA">
            <w:pPr>
              <w:snapToGrid w:val="0"/>
            </w:pPr>
            <w:r w:rsidRPr="008A4E04">
              <w:t>Контроль р</w:t>
            </w:r>
            <w:r w:rsidR="00071919" w:rsidRPr="008A4E04">
              <w:t>абот</w:t>
            </w:r>
            <w:r w:rsidR="00803DEA">
              <w:t>ы</w:t>
            </w:r>
            <w:r w:rsidR="00071919" w:rsidRPr="008A4E04">
              <w:t xml:space="preserve"> школьного музея</w:t>
            </w:r>
          </w:p>
        </w:tc>
        <w:tc>
          <w:tcPr>
            <w:tcW w:w="4785" w:type="dxa"/>
            <w:tcBorders>
              <w:left w:val="single" w:sz="4" w:space="0" w:color="000000"/>
              <w:bottom w:val="single" w:sz="4" w:space="0" w:color="000000"/>
            </w:tcBorders>
          </w:tcPr>
          <w:p w:rsidR="00071919" w:rsidRPr="008A4E04" w:rsidRDefault="00803DEA" w:rsidP="00803DEA">
            <w:r>
              <w:t>Обновление экспозиций</w:t>
            </w:r>
            <w:r w:rsidR="008A4E04" w:rsidRPr="008A4E04">
              <w:t xml:space="preserve"> музея</w:t>
            </w:r>
            <w:proofErr w:type="gramStart"/>
            <w:r w:rsidR="008A4E04" w:rsidRPr="008A4E04">
              <w:t xml:space="preserve"> </w:t>
            </w:r>
            <w:r>
              <w:t>,</w:t>
            </w:r>
            <w:proofErr w:type="gramEnd"/>
            <w:r>
              <w:t xml:space="preserve"> использование фонда музея при </w:t>
            </w:r>
            <w:r w:rsidR="008A4E04" w:rsidRPr="008A4E04">
              <w:t xml:space="preserve">организации </w:t>
            </w:r>
            <w:r>
              <w:t xml:space="preserve">патриотической </w:t>
            </w:r>
            <w:r w:rsidR="008A4E04" w:rsidRPr="008A4E04">
              <w:t>работы</w:t>
            </w:r>
          </w:p>
        </w:tc>
        <w:tc>
          <w:tcPr>
            <w:tcW w:w="1985" w:type="dxa"/>
            <w:tcBorders>
              <w:left w:val="single" w:sz="4" w:space="0" w:color="000000"/>
              <w:bottom w:val="single" w:sz="4" w:space="0" w:color="000000"/>
            </w:tcBorders>
          </w:tcPr>
          <w:p w:rsidR="00071919" w:rsidRPr="008A4E04" w:rsidRDefault="00071919" w:rsidP="00071919">
            <w:pPr>
              <w:snapToGrid w:val="0"/>
            </w:pPr>
            <w:r w:rsidRPr="008A4E04">
              <w:t xml:space="preserve">Зам </w:t>
            </w:r>
            <w:proofErr w:type="spellStart"/>
            <w:r w:rsidRPr="008A4E04">
              <w:t>дир</w:t>
            </w:r>
            <w:proofErr w:type="spellEnd"/>
            <w:r w:rsidRPr="008A4E04">
              <w:t xml:space="preserve"> по ВР</w:t>
            </w:r>
          </w:p>
        </w:tc>
        <w:tc>
          <w:tcPr>
            <w:tcW w:w="1842" w:type="dxa"/>
            <w:tcBorders>
              <w:left w:val="single" w:sz="4" w:space="0" w:color="000000"/>
              <w:bottom w:val="single" w:sz="4" w:space="0" w:color="000000"/>
              <w:right w:val="single" w:sz="4" w:space="0" w:color="000000"/>
            </w:tcBorders>
          </w:tcPr>
          <w:p w:rsidR="00071919" w:rsidRPr="008A4E04" w:rsidRDefault="00071919" w:rsidP="00071919">
            <w:pPr>
              <w:snapToGrid w:val="0"/>
            </w:pPr>
            <w:r w:rsidRPr="008A4E04">
              <w:t>Справка СД</w:t>
            </w:r>
          </w:p>
        </w:tc>
      </w:tr>
      <w:tr w:rsidR="00A134E3" w:rsidTr="00F837F2">
        <w:trPr>
          <w:trHeight w:val="408"/>
        </w:trPr>
        <w:tc>
          <w:tcPr>
            <w:tcW w:w="1951" w:type="dxa"/>
            <w:tcBorders>
              <w:left w:val="single" w:sz="4" w:space="0" w:color="000000"/>
              <w:bottom w:val="single" w:sz="4" w:space="0" w:color="000000"/>
            </w:tcBorders>
          </w:tcPr>
          <w:p w:rsidR="00A134E3" w:rsidRPr="00857D81" w:rsidRDefault="00A134E3" w:rsidP="00A134E3">
            <w:pPr>
              <w:snapToGrid w:val="0"/>
            </w:pPr>
            <w:r w:rsidRPr="00857D81">
              <w:t>Внеурочная деятельность</w:t>
            </w:r>
          </w:p>
        </w:tc>
        <w:tc>
          <w:tcPr>
            <w:tcW w:w="4287" w:type="dxa"/>
            <w:tcBorders>
              <w:left w:val="single" w:sz="4" w:space="0" w:color="000000"/>
              <w:bottom w:val="single" w:sz="4" w:space="0" w:color="000000"/>
            </w:tcBorders>
          </w:tcPr>
          <w:p w:rsidR="00A134E3" w:rsidRPr="00857D81" w:rsidRDefault="00857D81" w:rsidP="00A134E3">
            <w:pPr>
              <w:pStyle w:val="af5"/>
              <w:rPr>
                <w:rFonts w:ascii="Times New Roman" w:hAnsi="Times New Roman"/>
                <w:b/>
                <w:color w:val="FF0000"/>
              </w:rPr>
            </w:pPr>
            <w:r w:rsidRPr="00857D81">
              <w:rPr>
                <w:rStyle w:val="afa"/>
                <w:rFonts w:ascii="Times New Roman" w:hAnsi="Times New Roman"/>
                <w:b w:val="0"/>
                <w:iCs/>
              </w:rPr>
              <w:t>Организация и посещаемость внеурочной деятельности</w:t>
            </w:r>
          </w:p>
        </w:tc>
        <w:tc>
          <w:tcPr>
            <w:tcW w:w="4785" w:type="dxa"/>
            <w:tcBorders>
              <w:left w:val="single" w:sz="4" w:space="0" w:color="000000"/>
              <w:bottom w:val="single" w:sz="4" w:space="0" w:color="000000"/>
            </w:tcBorders>
          </w:tcPr>
          <w:p w:rsidR="00A134E3" w:rsidRPr="00803DEA" w:rsidRDefault="00857D81" w:rsidP="00A134E3">
            <w:pPr>
              <w:snapToGrid w:val="0"/>
              <w:rPr>
                <w:color w:val="FF0000"/>
              </w:rPr>
            </w:pPr>
            <w:r>
              <w:t>Получить объективную информацию об организации и посещаемости внеурочной деятельности.</w:t>
            </w:r>
          </w:p>
        </w:tc>
        <w:tc>
          <w:tcPr>
            <w:tcW w:w="1985" w:type="dxa"/>
            <w:tcBorders>
              <w:left w:val="single" w:sz="4" w:space="0" w:color="000000"/>
              <w:bottom w:val="single" w:sz="4" w:space="0" w:color="000000"/>
            </w:tcBorders>
          </w:tcPr>
          <w:p w:rsidR="00A134E3" w:rsidRPr="00857D81" w:rsidRDefault="00A134E3" w:rsidP="00A134E3">
            <w:pPr>
              <w:snapToGrid w:val="0"/>
            </w:pPr>
            <w:r w:rsidRPr="00857D81">
              <w:t xml:space="preserve">Зам </w:t>
            </w:r>
            <w:proofErr w:type="spellStart"/>
            <w:r w:rsidRPr="00857D81">
              <w:t>дир</w:t>
            </w:r>
            <w:proofErr w:type="spellEnd"/>
            <w:r w:rsidRPr="00857D81">
              <w:t xml:space="preserve"> по ВР</w:t>
            </w:r>
          </w:p>
        </w:tc>
        <w:tc>
          <w:tcPr>
            <w:tcW w:w="1842" w:type="dxa"/>
            <w:tcBorders>
              <w:left w:val="single" w:sz="4" w:space="0" w:color="000000"/>
              <w:bottom w:val="single" w:sz="4" w:space="0" w:color="000000"/>
              <w:right w:val="single" w:sz="4" w:space="0" w:color="000000"/>
            </w:tcBorders>
          </w:tcPr>
          <w:p w:rsidR="00A134E3" w:rsidRPr="00857D81" w:rsidRDefault="00A134E3" w:rsidP="00A134E3">
            <w:pPr>
              <w:snapToGrid w:val="0"/>
            </w:pPr>
            <w:r w:rsidRPr="00857D81">
              <w:t xml:space="preserve">Справка </w:t>
            </w:r>
          </w:p>
        </w:tc>
      </w:tr>
      <w:tr w:rsidR="00A134E3" w:rsidTr="00F837F2">
        <w:trPr>
          <w:trHeight w:val="408"/>
        </w:trPr>
        <w:tc>
          <w:tcPr>
            <w:tcW w:w="1951" w:type="dxa"/>
            <w:tcBorders>
              <w:left w:val="single" w:sz="4" w:space="0" w:color="000000"/>
              <w:bottom w:val="single" w:sz="4" w:space="0" w:color="000000"/>
            </w:tcBorders>
          </w:tcPr>
          <w:p w:rsidR="00A134E3" w:rsidRPr="00857D81" w:rsidRDefault="00A134E3" w:rsidP="00A134E3">
            <w:pPr>
              <w:snapToGrid w:val="0"/>
            </w:pPr>
            <w:r w:rsidRPr="00857D81">
              <w:t>Дополнительное образование</w:t>
            </w:r>
          </w:p>
        </w:tc>
        <w:tc>
          <w:tcPr>
            <w:tcW w:w="4287" w:type="dxa"/>
            <w:tcBorders>
              <w:left w:val="single" w:sz="4" w:space="0" w:color="000000"/>
              <w:bottom w:val="single" w:sz="4" w:space="0" w:color="000000"/>
            </w:tcBorders>
          </w:tcPr>
          <w:p w:rsidR="00A134E3" w:rsidRPr="00857D81" w:rsidRDefault="00857D81" w:rsidP="00A134E3">
            <w:pPr>
              <w:pStyle w:val="af5"/>
              <w:rPr>
                <w:rFonts w:ascii="Times New Roman" w:hAnsi="Times New Roman"/>
                <w:i/>
                <w:color w:val="FF0000"/>
              </w:rPr>
            </w:pPr>
            <w:r w:rsidRPr="00857D81">
              <w:rPr>
                <w:rStyle w:val="afd"/>
                <w:rFonts w:ascii="Times New Roman" w:hAnsi="Times New Roman"/>
                <w:bCs/>
                <w:i w:val="0"/>
              </w:rPr>
              <w:t>Ведение журналов работы кружков</w:t>
            </w:r>
          </w:p>
        </w:tc>
        <w:tc>
          <w:tcPr>
            <w:tcW w:w="4785" w:type="dxa"/>
            <w:tcBorders>
              <w:left w:val="single" w:sz="4" w:space="0" w:color="000000"/>
              <w:bottom w:val="single" w:sz="4" w:space="0" w:color="000000"/>
            </w:tcBorders>
          </w:tcPr>
          <w:p w:rsidR="00A134E3" w:rsidRPr="00803DEA" w:rsidRDefault="00857D81" w:rsidP="00A134E3">
            <w:pPr>
              <w:snapToGrid w:val="0"/>
              <w:rPr>
                <w:color w:val="FF0000"/>
              </w:rPr>
            </w:pPr>
            <w:r>
              <w:t>Своевременность заполнения страниц журнала: запись тем занятий, отметка отсутствующих</w:t>
            </w:r>
          </w:p>
        </w:tc>
        <w:tc>
          <w:tcPr>
            <w:tcW w:w="1985" w:type="dxa"/>
            <w:tcBorders>
              <w:left w:val="single" w:sz="4" w:space="0" w:color="000000"/>
              <w:bottom w:val="single" w:sz="4" w:space="0" w:color="000000"/>
            </w:tcBorders>
          </w:tcPr>
          <w:p w:rsidR="00A134E3" w:rsidRPr="00857D81" w:rsidRDefault="00A134E3" w:rsidP="00A134E3">
            <w:pPr>
              <w:snapToGrid w:val="0"/>
            </w:pPr>
            <w:r w:rsidRPr="00857D81">
              <w:t xml:space="preserve">Зам </w:t>
            </w:r>
            <w:proofErr w:type="spellStart"/>
            <w:r w:rsidRPr="00857D81">
              <w:t>дир</w:t>
            </w:r>
            <w:proofErr w:type="spellEnd"/>
            <w:r w:rsidRPr="00857D81">
              <w:t xml:space="preserve"> по ВР,</w:t>
            </w:r>
          </w:p>
          <w:p w:rsidR="00A134E3" w:rsidRPr="00857D81" w:rsidRDefault="00A134E3" w:rsidP="00A134E3">
            <w:r w:rsidRPr="00857D81">
              <w:t xml:space="preserve"> </w:t>
            </w:r>
          </w:p>
        </w:tc>
        <w:tc>
          <w:tcPr>
            <w:tcW w:w="1842" w:type="dxa"/>
            <w:tcBorders>
              <w:left w:val="single" w:sz="4" w:space="0" w:color="000000"/>
              <w:bottom w:val="single" w:sz="4" w:space="0" w:color="000000"/>
              <w:right w:val="single" w:sz="4" w:space="0" w:color="000000"/>
            </w:tcBorders>
          </w:tcPr>
          <w:p w:rsidR="00A134E3" w:rsidRPr="00857D81" w:rsidRDefault="00A134E3" w:rsidP="00A134E3">
            <w:pPr>
              <w:snapToGrid w:val="0"/>
            </w:pPr>
            <w:r w:rsidRPr="00857D81">
              <w:t xml:space="preserve">Справка </w:t>
            </w:r>
          </w:p>
          <w:p w:rsidR="00A134E3" w:rsidRPr="00857D81" w:rsidRDefault="00A134E3" w:rsidP="00A134E3">
            <w:pPr>
              <w:snapToGrid w:val="0"/>
            </w:pPr>
            <w:r w:rsidRPr="00857D81">
              <w:t xml:space="preserve">ШМО </w:t>
            </w:r>
            <w:r w:rsidR="009C567C" w:rsidRPr="00857D81">
              <w:t xml:space="preserve"> </w:t>
            </w:r>
            <w:proofErr w:type="spellStart"/>
            <w:r w:rsidR="009C567C" w:rsidRPr="00857D81">
              <w:t>кл</w:t>
            </w:r>
            <w:proofErr w:type="gramStart"/>
            <w:r w:rsidR="009C567C" w:rsidRPr="00857D81">
              <w:t>.р</w:t>
            </w:r>
            <w:proofErr w:type="gramEnd"/>
            <w:r w:rsidR="009C567C" w:rsidRPr="00857D81">
              <w:t>ук</w:t>
            </w:r>
            <w:proofErr w:type="spellEnd"/>
            <w:r w:rsidR="009C567C" w:rsidRPr="00857D81">
              <w:t>.</w:t>
            </w:r>
          </w:p>
        </w:tc>
      </w:tr>
      <w:tr w:rsidR="00A134E3" w:rsidRPr="00A134E3" w:rsidTr="00F837F2">
        <w:trPr>
          <w:trHeight w:val="520"/>
        </w:trPr>
        <w:tc>
          <w:tcPr>
            <w:tcW w:w="1951" w:type="dxa"/>
            <w:tcBorders>
              <w:left w:val="single" w:sz="4" w:space="0" w:color="000000"/>
              <w:bottom w:val="single" w:sz="4" w:space="0" w:color="000000"/>
            </w:tcBorders>
          </w:tcPr>
          <w:p w:rsidR="00A134E3" w:rsidRPr="00857D81" w:rsidRDefault="00A134E3" w:rsidP="00A134E3">
            <w:pPr>
              <w:snapToGrid w:val="0"/>
            </w:pPr>
            <w:r w:rsidRPr="00857D81">
              <w:t>Классные руководители</w:t>
            </w:r>
          </w:p>
        </w:tc>
        <w:tc>
          <w:tcPr>
            <w:tcW w:w="4287" w:type="dxa"/>
            <w:tcBorders>
              <w:left w:val="single" w:sz="4" w:space="0" w:color="000000"/>
              <w:bottom w:val="single" w:sz="4" w:space="0" w:color="000000"/>
            </w:tcBorders>
          </w:tcPr>
          <w:p w:rsidR="00A134E3" w:rsidRPr="00803DEA" w:rsidRDefault="00857D81" w:rsidP="00A134E3">
            <w:pPr>
              <w:snapToGrid w:val="0"/>
              <w:rPr>
                <w:color w:val="FF0000"/>
              </w:rPr>
            </w:pPr>
            <w:r w:rsidRPr="009F4F81">
              <w:rPr>
                <w:color w:val="000000"/>
                <w:lang w:eastAsia="ru-RU"/>
              </w:rPr>
              <w:t>Работа классных руководителей 1 -9 классов и  по патриотическому и гражданскому воспитанию</w:t>
            </w:r>
          </w:p>
        </w:tc>
        <w:tc>
          <w:tcPr>
            <w:tcW w:w="4785" w:type="dxa"/>
            <w:tcBorders>
              <w:left w:val="single" w:sz="4" w:space="0" w:color="000000"/>
              <w:bottom w:val="single" w:sz="4" w:space="0" w:color="000000"/>
            </w:tcBorders>
          </w:tcPr>
          <w:p w:rsidR="00A134E3" w:rsidRPr="00803DEA" w:rsidRDefault="00857D81" w:rsidP="00A134E3">
            <w:pPr>
              <w:snapToGrid w:val="0"/>
              <w:rPr>
                <w:color w:val="FF0000"/>
              </w:rPr>
            </w:pPr>
            <w:r w:rsidRPr="009F4F81">
              <w:rPr>
                <w:color w:val="000000"/>
                <w:lang w:eastAsia="ru-RU"/>
              </w:rPr>
              <w:t>Оценить эффективность классного руководителя по патриотическому и гражданскому воспитани</w:t>
            </w:r>
            <w:r>
              <w:rPr>
                <w:color w:val="000000"/>
                <w:lang w:eastAsia="ru-RU"/>
              </w:rPr>
              <w:t>ю</w:t>
            </w:r>
          </w:p>
        </w:tc>
        <w:tc>
          <w:tcPr>
            <w:tcW w:w="1985" w:type="dxa"/>
            <w:tcBorders>
              <w:left w:val="single" w:sz="4" w:space="0" w:color="000000"/>
              <w:bottom w:val="single" w:sz="4" w:space="0" w:color="000000"/>
            </w:tcBorders>
          </w:tcPr>
          <w:p w:rsidR="00A134E3" w:rsidRPr="00857D81" w:rsidRDefault="00A134E3" w:rsidP="00A134E3">
            <w:pPr>
              <w:snapToGrid w:val="0"/>
            </w:pPr>
            <w:r w:rsidRPr="00857D81">
              <w:t xml:space="preserve">Зам </w:t>
            </w:r>
            <w:proofErr w:type="spellStart"/>
            <w:r w:rsidRPr="00857D81">
              <w:t>дир</w:t>
            </w:r>
            <w:proofErr w:type="spellEnd"/>
            <w:r w:rsidRPr="00857D81">
              <w:t xml:space="preserve"> по ВР,</w:t>
            </w:r>
          </w:p>
          <w:p w:rsidR="00A134E3" w:rsidRPr="00857D81" w:rsidRDefault="00A134E3" w:rsidP="00A134E3">
            <w:r w:rsidRPr="00857D81">
              <w:t xml:space="preserve"> </w:t>
            </w:r>
          </w:p>
        </w:tc>
        <w:tc>
          <w:tcPr>
            <w:tcW w:w="1842" w:type="dxa"/>
            <w:tcBorders>
              <w:left w:val="single" w:sz="4" w:space="0" w:color="000000"/>
              <w:bottom w:val="single" w:sz="4" w:space="0" w:color="000000"/>
              <w:right w:val="single" w:sz="4" w:space="0" w:color="000000"/>
            </w:tcBorders>
          </w:tcPr>
          <w:p w:rsidR="00A134E3" w:rsidRPr="00857D81" w:rsidRDefault="00A134E3" w:rsidP="00A134E3">
            <w:pPr>
              <w:snapToGrid w:val="0"/>
            </w:pPr>
            <w:r w:rsidRPr="00857D81">
              <w:t xml:space="preserve">Справка </w:t>
            </w:r>
          </w:p>
          <w:p w:rsidR="00A134E3" w:rsidRPr="00857D81" w:rsidRDefault="00A134E3" w:rsidP="009C567C">
            <w:pPr>
              <w:snapToGrid w:val="0"/>
            </w:pPr>
            <w:r w:rsidRPr="00857D81">
              <w:t xml:space="preserve">ШМО </w:t>
            </w:r>
            <w:proofErr w:type="spellStart"/>
            <w:r w:rsidRPr="00857D81">
              <w:t>кл</w:t>
            </w:r>
            <w:proofErr w:type="gramStart"/>
            <w:r w:rsidR="009C567C" w:rsidRPr="00857D81">
              <w:t>.</w:t>
            </w:r>
            <w:r w:rsidRPr="00857D81">
              <w:t>р</w:t>
            </w:r>
            <w:proofErr w:type="gramEnd"/>
            <w:r w:rsidRPr="00857D81">
              <w:t>ук</w:t>
            </w:r>
            <w:proofErr w:type="spellEnd"/>
            <w:r w:rsidR="009C567C" w:rsidRPr="00857D81">
              <w:t>.</w:t>
            </w:r>
          </w:p>
        </w:tc>
      </w:tr>
    </w:tbl>
    <w:p w:rsidR="008A4E04" w:rsidRDefault="008A4E04" w:rsidP="004F61FF">
      <w:pPr>
        <w:rPr>
          <w:b/>
          <w:sz w:val="22"/>
          <w:szCs w:val="22"/>
        </w:rPr>
      </w:pPr>
    </w:p>
    <w:p w:rsidR="00DE3416" w:rsidRDefault="00DE3416">
      <w:pPr>
        <w:jc w:val="center"/>
        <w:rPr>
          <w:b/>
          <w:sz w:val="22"/>
          <w:szCs w:val="22"/>
        </w:rPr>
      </w:pPr>
    </w:p>
    <w:p w:rsidR="009C567C" w:rsidRDefault="009C567C">
      <w:pPr>
        <w:jc w:val="center"/>
        <w:rPr>
          <w:b/>
          <w:sz w:val="22"/>
          <w:szCs w:val="22"/>
        </w:rPr>
      </w:pPr>
    </w:p>
    <w:p w:rsidR="009C567C" w:rsidRDefault="009C567C">
      <w:pPr>
        <w:jc w:val="center"/>
        <w:rPr>
          <w:b/>
          <w:sz w:val="22"/>
          <w:szCs w:val="22"/>
        </w:rPr>
      </w:pPr>
    </w:p>
    <w:p w:rsidR="009C567C" w:rsidRDefault="009C567C">
      <w:pPr>
        <w:jc w:val="center"/>
        <w:rPr>
          <w:b/>
          <w:sz w:val="22"/>
          <w:szCs w:val="22"/>
        </w:rPr>
      </w:pPr>
    </w:p>
    <w:p w:rsidR="00000A65" w:rsidRDefault="00000A65">
      <w:pPr>
        <w:jc w:val="center"/>
        <w:rPr>
          <w:b/>
          <w:sz w:val="22"/>
          <w:szCs w:val="22"/>
        </w:rPr>
      </w:pPr>
    </w:p>
    <w:p w:rsidR="008E4FFD" w:rsidRDefault="008E4FFD">
      <w:pPr>
        <w:jc w:val="center"/>
        <w:rPr>
          <w:b/>
          <w:sz w:val="22"/>
          <w:szCs w:val="22"/>
        </w:rPr>
      </w:pPr>
      <w:r>
        <w:rPr>
          <w:b/>
          <w:sz w:val="22"/>
          <w:szCs w:val="22"/>
        </w:rPr>
        <w:t>ПЛАНИРОВАНИЕ РУКОВОДСТВО И КОНТРОЛЯ НА МАРТ</w:t>
      </w:r>
    </w:p>
    <w:tbl>
      <w:tblPr>
        <w:tblW w:w="15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0"/>
        <w:gridCol w:w="3654"/>
        <w:gridCol w:w="5499"/>
        <w:gridCol w:w="1871"/>
        <w:gridCol w:w="1984"/>
      </w:tblGrid>
      <w:tr w:rsidR="001D271F" w:rsidTr="009C567C">
        <w:tc>
          <w:tcPr>
            <w:tcW w:w="2300" w:type="dxa"/>
            <w:tcBorders>
              <w:top w:val="single" w:sz="4" w:space="0" w:color="auto"/>
              <w:left w:val="single" w:sz="4" w:space="0" w:color="auto"/>
              <w:bottom w:val="single" w:sz="4" w:space="0" w:color="auto"/>
              <w:right w:val="single" w:sz="4" w:space="0" w:color="auto"/>
            </w:tcBorders>
          </w:tcPr>
          <w:p w:rsidR="001D271F" w:rsidRDefault="001D271F" w:rsidP="000B233C">
            <w:pPr>
              <w:snapToGrid w:val="0"/>
            </w:pPr>
            <w:r>
              <w:t>Объекты</w:t>
            </w:r>
          </w:p>
          <w:p w:rsidR="001D271F" w:rsidRDefault="001D271F" w:rsidP="000B233C">
            <w:r>
              <w:t>Контроля</w:t>
            </w:r>
          </w:p>
        </w:tc>
        <w:tc>
          <w:tcPr>
            <w:tcW w:w="3654" w:type="dxa"/>
            <w:tcBorders>
              <w:left w:val="single" w:sz="4" w:space="0" w:color="auto"/>
            </w:tcBorders>
          </w:tcPr>
          <w:p w:rsidR="001D271F" w:rsidRDefault="001D271F" w:rsidP="000B233C">
            <w:pPr>
              <w:snapToGrid w:val="0"/>
              <w:jc w:val="center"/>
            </w:pPr>
            <w:r>
              <w:t>Содержание работы</w:t>
            </w:r>
          </w:p>
          <w:p w:rsidR="001D271F" w:rsidRDefault="001D271F" w:rsidP="000B233C"/>
        </w:tc>
        <w:tc>
          <w:tcPr>
            <w:tcW w:w="5499" w:type="dxa"/>
          </w:tcPr>
          <w:p w:rsidR="001D271F" w:rsidRDefault="001D271F" w:rsidP="000B233C">
            <w:pPr>
              <w:snapToGrid w:val="0"/>
              <w:jc w:val="center"/>
            </w:pPr>
            <w:r>
              <w:t xml:space="preserve"> Цели контроля</w:t>
            </w:r>
          </w:p>
        </w:tc>
        <w:tc>
          <w:tcPr>
            <w:tcW w:w="1871" w:type="dxa"/>
          </w:tcPr>
          <w:p w:rsidR="001D271F" w:rsidRDefault="001D271F" w:rsidP="000B233C">
            <w:pPr>
              <w:snapToGrid w:val="0"/>
            </w:pPr>
            <w:r>
              <w:t>Ответственные</w:t>
            </w:r>
          </w:p>
        </w:tc>
        <w:tc>
          <w:tcPr>
            <w:tcW w:w="1984" w:type="dxa"/>
          </w:tcPr>
          <w:p w:rsidR="001D271F" w:rsidRDefault="001D271F" w:rsidP="000B233C">
            <w:pPr>
              <w:snapToGrid w:val="0"/>
            </w:pPr>
            <w:r>
              <w:t>Подведение итогов</w:t>
            </w:r>
          </w:p>
        </w:tc>
      </w:tr>
      <w:tr w:rsidR="00071919" w:rsidTr="009C567C">
        <w:tc>
          <w:tcPr>
            <w:tcW w:w="2300" w:type="dxa"/>
            <w:tcBorders>
              <w:top w:val="single" w:sz="4" w:space="0" w:color="auto"/>
              <w:left w:val="single" w:sz="4" w:space="0" w:color="auto"/>
              <w:bottom w:val="single" w:sz="4" w:space="0" w:color="auto"/>
              <w:right w:val="single" w:sz="4" w:space="0" w:color="auto"/>
            </w:tcBorders>
          </w:tcPr>
          <w:p w:rsidR="00071919" w:rsidRDefault="00071919" w:rsidP="00071919">
            <w:pPr>
              <w:snapToGrid w:val="0"/>
            </w:pPr>
            <w:r>
              <w:t>Журналы</w:t>
            </w:r>
          </w:p>
        </w:tc>
        <w:tc>
          <w:tcPr>
            <w:tcW w:w="3654" w:type="dxa"/>
            <w:tcBorders>
              <w:left w:val="single" w:sz="4" w:space="0" w:color="auto"/>
            </w:tcBorders>
          </w:tcPr>
          <w:p w:rsidR="00071919" w:rsidRDefault="00071919" w:rsidP="00071919">
            <w:pPr>
              <w:snapToGrid w:val="0"/>
            </w:pPr>
            <w:r>
              <w:t>Проверка  электронных журналов</w:t>
            </w:r>
          </w:p>
        </w:tc>
        <w:tc>
          <w:tcPr>
            <w:tcW w:w="5499" w:type="dxa"/>
          </w:tcPr>
          <w:p w:rsidR="00071919" w:rsidRDefault="00071919" w:rsidP="00071919">
            <w:pPr>
              <w:snapToGrid w:val="0"/>
            </w:pPr>
            <w:r>
              <w:t>Состояние журналов на конец четверти, объективность четвертных оценок</w:t>
            </w:r>
            <w:r w:rsidR="009C567C">
              <w:t>. Своевременность заполнения журнала Никитиной Л.Ю.</w:t>
            </w:r>
          </w:p>
        </w:tc>
        <w:tc>
          <w:tcPr>
            <w:tcW w:w="1871" w:type="dxa"/>
          </w:tcPr>
          <w:p w:rsidR="00071919" w:rsidRDefault="00071919" w:rsidP="00071919">
            <w:pPr>
              <w:snapToGrid w:val="0"/>
            </w:pPr>
            <w:r>
              <w:t>директор</w:t>
            </w:r>
          </w:p>
          <w:p w:rsidR="00071919" w:rsidRDefault="00071919" w:rsidP="00071919">
            <w:r>
              <w:t xml:space="preserve">Зам </w:t>
            </w:r>
            <w:proofErr w:type="spellStart"/>
            <w:r>
              <w:t>дир</w:t>
            </w:r>
            <w:proofErr w:type="spellEnd"/>
            <w:r>
              <w:t xml:space="preserve"> по УР</w:t>
            </w:r>
          </w:p>
        </w:tc>
        <w:tc>
          <w:tcPr>
            <w:tcW w:w="1984" w:type="dxa"/>
          </w:tcPr>
          <w:p w:rsidR="00071919" w:rsidRDefault="00071919" w:rsidP="00071919">
            <w:pPr>
              <w:snapToGrid w:val="0"/>
            </w:pPr>
          </w:p>
          <w:p w:rsidR="00071919" w:rsidRDefault="00071919" w:rsidP="00071919">
            <w:r>
              <w:t>Справка СД</w:t>
            </w:r>
          </w:p>
        </w:tc>
      </w:tr>
      <w:tr w:rsidR="009C567C" w:rsidTr="009C567C">
        <w:tc>
          <w:tcPr>
            <w:tcW w:w="2300" w:type="dxa"/>
            <w:tcBorders>
              <w:top w:val="single" w:sz="4" w:space="0" w:color="auto"/>
              <w:left w:val="single" w:sz="4" w:space="0" w:color="auto"/>
              <w:bottom w:val="single" w:sz="4" w:space="0" w:color="auto"/>
              <w:right w:val="single" w:sz="4" w:space="0" w:color="auto"/>
            </w:tcBorders>
          </w:tcPr>
          <w:p w:rsidR="009C567C" w:rsidRDefault="009C567C" w:rsidP="00531105">
            <w:pPr>
              <w:snapToGrid w:val="0"/>
            </w:pPr>
            <w:r>
              <w:t>Работа с одарёнными детьми</w:t>
            </w:r>
          </w:p>
        </w:tc>
        <w:tc>
          <w:tcPr>
            <w:tcW w:w="3654" w:type="dxa"/>
            <w:tcBorders>
              <w:left w:val="single" w:sz="4" w:space="0" w:color="auto"/>
            </w:tcBorders>
          </w:tcPr>
          <w:p w:rsidR="009C567C" w:rsidRDefault="009C567C" w:rsidP="00531105">
            <w:pPr>
              <w:snapToGrid w:val="0"/>
            </w:pPr>
            <w:r>
              <w:t>Участие в муниципальном этапе   олимпиады младших</w:t>
            </w:r>
          </w:p>
        </w:tc>
        <w:tc>
          <w:tcPr>
            <w:tcW w:w="5499" w:type="dxa"/>
          </w:tcPr>
          <w:p w:rsidR="009C567C" w:rsidRDefault="009C567C" w:rsidP="00531105">
            <w:pPr>
              <w:snapToGrid w:val="0"/>
            </w:pPr>
            <w:r>
              <w:t>Результаты школьного этапа, подготовка к муниципальному этапу.</w:t>
            </w:r>
          </w:p>
        </w:tc>
        <w:tc>
          <w:tcPr>
            <w:tcW w:w="1871" w:type="dxa"/>
          </w:tcPr>
          <w:p w:rsidR="009C567C" w:rsidRDefault="009C567C" w:rsidP="00531105">
            <w:pPr>
              <w:snapToGrid w:val="0"/>
            </w:pPr>
            <w:r>
              <w:t xml:space="preserve">Зам </w:t>
            </w:r>
            <w:proofErr w:type="spellStart"/>
            <w:r>
              <w:t>дир</w:t>
            </w:r>
            <w:proofErr w:type="spellEnd"/>
            <w:r>
              <w:t xml:space="preserve"> по УР</w:t>
            </w:r>
          </w:p>
        </w:tc>
        <w:tc>
          <w:tcPr>
            <w:tcW w:w="1984" w:type="dxa"/>
          </w:tcPr>
          <w:p w:rsidR="009C567C" w:rsidRDefault="009C567C" w:rsidP="00531105">
            <w:pPr>
              <w:snapToGrid w:val="0"/>
            </w:pPr>
            <w:r>
              <w:t>Справка ШМО</w:t>
            </w:r>
          </w:p>
          <w:p w:rsidR="009C567C" w:rsidRDefault="009C567C" w:rsidP="00531105"/>
        </w:tc>
      </w:tr>
      <w:tr w:rsidR="00071919" w:rsidTr="009C567C">
        <w:tc>
          <w:tcPr>
            <w:tcW w:w="2300" w:type="dxa"/>
            <w:tcBorders>
              <w:top w:val="single" w:sz="4" w:space="0" w:color="auto"/>
              <w:left w:val="single" w:sz="4" w:space="0" w:color="auto"/>
              <w:bottom w:val="single" w:sz="4" w:space="0" w:color="auto"/>
              <w:right w:val="single" w:sz="4" w:space="0" w:color="auto"/>
            </w:tcBorders>
          </w:tcPr>
          <w:p w:rsidR="00071919" w:rsidRPr="00B71430" w:rsidRDefault="00071919" w:rsidP="00071919">
            <w:pPr>
              <w:snapToGrid w:val="0"/>
              <w:ind w:right="-50"/>
            </w:pPr>
            <w:r w:rsidRPr="00B71430">
              <w:t xml:space="preserve">ЗУН </w:t>
            </w:r>
          </w:p>
        </w:tc>
        <w:tc>
          <w:tcPr>
            <w:tcW w:w="3654" w:type="dxa"/>
            <w:tcBorders>
              <w:left w:val="single" w:sz="4" w:space="0" w:color="auto"/>
            </w:tcBorders>
          </w:tcPr>
          <w:p w:rsidR="00071919" w:rsidRPr="00B71430" w:rsidRDefault="00071919" w:rsidP="00071919">
            <w:pPr>
              <w:snapToGrid w:val="0"/>
            </w:pPr>
            <w:r w:rsidRPr="00B71430">
              <w:t xml:space="preserve">Административные контрольные работы по итогам </w:t>
            </w:r>
            <w:r>
              <w:t>3 четверти</w:t>
            </w:r>
          </w:p>
        </w:tc>
        <w:tc>
          <w:tcPr>
            <w:tcW w:w="5499" w:type="dxa"/>
          </w:tcPr>
          <w:p w:rsidR="00071919" w:rsidRPr="00B71430" w:rsidRDefault="00071919" w:rsidP="00071919">
            <w:pPr>
              <w:snapToGrid w:val="0"/>
            </w:pPr>
            <w:r w:rsidRPr="00B71430">
              <w:t>Состояние и уровень усвоения программного материала.</w:t>
            </w:r>
          </w:p>
        </w:tc>
        <w:tc>
          <w:tcPr>
            <w:tcW w:w="1871" w:type="dxa"/>
          </w:tcPr>
          <w:p w:rsidR="00071919" w:rsidRPr="00B71430" w:rsidRDefault="00071919" w:rsidP="00071919">
            <w:pPr>
              <w:snapToGrid w:val="0"/>
            </w:pPr>
            <w:proofErr w:type="spellStart"/>
            <w:r w:rsidRPr="00B71430">
              <w:t>Зам</w:t>
            </w:r>
            <w:proofErr w:type="gramStart"/>
            <w:r w:rsidRPr="00B71430">
              <w:t>.д</w:t>
            </w:r>
            <w:proofErr w:type="gramEnd"/>
            <w:r w:rsidRPr="00B71430">
              <w:t>ир</w:t>
            </w:r>
            <w:proofErr w:type="spellEnd"/>
            <w:r w:rsidRPr="00B71430">
              <w:t xml:space="preserve"> по УР</w:t>
            </w:r>
          </w:p>
        </w:tc>
        <w:tc>
          <w:tcPr>
            <w:tcW w:w="1984" w:type="dxa"/>
          </w:tcPr>
          <w:p w:rsidR="00071919" w:rsidRPr="00B71430" w:rsidRDefault="00071919" w:rsidP="00071919">
            <w:pPr>
              <w:snapToGrid w:val="0"/>
            </w:pPr>
            <w:r w:rsidRPr="00B71430">
              <w:t>Справка  ШМО</w:t>
            </w:r>
          </w:p>
        </w:tc>
      </w:tr>
      <w:tr w:rsidR="001D271F" w:rsidTr="009C567C">
        <w:trPr>
          <w:trHeight w:val="633"/>
        </w:trPr>
        <w:tc>
          <w:tcPr>
            <w:tcW w:w="2300" w:type="dxa"/>
            <w:tcBorders>
              <w:top w:val="single" w:sz="4" w:space="0" w:color="auto"/>
              <w:left w:val="single" w:sz="4" w:space="0" w:color="auto"/>
              <w:bottom w:val="single" w:sz="4" w:space="0" w:color="auto"/>
              <w:right w:val="single" w:sz="4" w:space="0" w:color="auto"/>
            </w:tcBorders>
          </w:tcPr>
          <w:p w:rsidR="001D271F" w:rsidRDefault="001D271F" w:rsidP="000B233C">
            <w:pPr>
              <w:snapToGrid w:val="0"/>
            </w:pPr>
            <w:r>
              <w:t>ГИА</w:t>
            </w:r>
          </w:p>
        </w:tc>
        <w:tc>
          <w:tcPr>
            <w:tcW w:w="3654" w:type="dxa"/>
            <w:tcBorders>
              <w:left w:val="single" w:sz="4" w:space="0" w:color="auto"/>
            </w:tcBorders>
          </w:tcPr>
          <w:p w:rsidR="001D271F" w:rsidRDefault="009C567C" w:rsidP="000B233C">
            <w:pPr>
              <w:framePr w:hSpace="180" w:wrap="around" w:vAnchor="text" w:hAnchor="margin" w:xAlign="center" w:y="90"/>
              <w:snapToGrid w:val="0"/>
            </w:pPr>
            <w:r>
              <w:t>К</w:t>
            </w:r>
            <w:r w:rsidR="001D271F">
              <w:t>онтрольное тестирование по предметам ГИА</w:t>
            </w:r>
          </w:p>
        </w:tc>
        <w:tc>
          <w:tcPr>
            <w:tcW w:w="5499" w:type="dxa"/>
          </w:tcPr>
          <w:p w:rsidR="001D271F" w:rsidRDefault="009C567C" w:rsidP="009C567C">
            <w:pPr>
              <w:framePr w:hSpace="180" w:wrap="around" w:vAnchor="text" w:hAnchor="margin" w:xAlign="center" w:y="90"/>
              <w:snapToGrid w:val="0"/>
            </w:pPr>
            <w:r>
              <w:t>Уровень</w:t>
            </w:r>
            <w:r w:rsidR="001D271F">
              <w:t xml:space="preserve"> подготовленности учащихся к </w:t>
            </w:r>
            <w:r>
              <w:t>ГИА. Западающие темы. Работа по мотивированию к самостоятельной подготовке</w:t>
            </w:r>
            <w:r w:rsidR="001D271F">
              <w:t>.</w:t>
            </w:r>
          </w:p>
        </w:tc>
        <w:tc>
          <w:tcPr>
            <w:tcW w:w="1871" w:type="dxa"/>
          </w:tcPr>
          <w:p w:rsidR="001D271F" w:rsidRDefault="001D271F" w:rsidP="000B233C">
            <w:pPr>
              <w:framePr w:hSpace="180" w:wrap="around" w:vAnchor="text" w:hAnchor="margin" w:xAlign="center" w:y="90"/>
              <w:snapToGrid w:val="0"/>
            </w:pPr>
            <w:r>
              <w:t xml:space="preserve">Зам </w:t>
            </w:r>
            <w:proofErr w:type="spellStart"/>
            <w:r>
              <w:t>дир</w:t>
            </w:r>
            <w:proofErr w:type="spellEnd"/>
            <w:r>
              <w:t xml:space="preserve"> по УР</w:t>
            </w:r>
          </w:p>
        </w:tc>
        <w:tc>
          <w:tcPr>
            <w:tcW w:w="1984" w:type="dxa"/>
          </w:tcPr>
          <w:p w:rsidR="001D271F" w:rsidRDefault="001D271F" w:rsidP="000B233C">
            <w:pPr>
              <w:framePr w:hSpace="180" w:wrap="around" w:vAnchor="text" w:hAnchor="margin" w:xAlign="center" w:y="90"/>
              <w:snapToGrid w:val="0"/>
            </w:pPr>
            <w:r>
              <w:t xml:space="preserve"> Справка ШМО</w:t>
            </w:r>
          </w:p>
        </w:tc>
      </w:tr>
      <w:tr w:rsidR="001D271F" w:rsidTr="009C567C">
        <w:trPr>
          <w:trHeight w:val="329"/>
        </w:trPr>
        <w:tc>
          <w:tcPr>
            <w:tcW w:w="2300" w:type="dxa"/>
            <w:tcBorders>
              <w:top w:val="single" w:sz="4" w:space="0" w:color="auto"/>
              <w:left w:val="single" w:sz="4" w:space="0" w:color="auto"/>
              <w:bottom w:val="single" w:sz="4" w:space="0" w:color="auto"/>
              <w:right w:val="single" w:sz="4" w:space="0" w:color="auto"/>
            </w:tcBorders>
          </w:tcPr>
          <w:p w:rsidR="002E5B80" w:rsidRDefault="009C567C" w:rsidP="00684218">
            <w:pPr>
              <w:snapToGrid w:val="0"/>
            </w:pPr>
            <w:r>
              <w:t>4 класс</w:t>
            </w:r>
          </w:p>
        </w:tc>
        <w:tc>
          <w:tcPr>
            <w:tcW w:w="3654" w:type="dxa"/>
            <w:tcBorders>
              <w:left w:val="single" w:sz="4" w:space="0" w:color="auto"/>
            </w:tcBorders>
          </w:tcPr>
          <w:p w:rsidR="001D271F" w:rsidRDefault="009C567C" w:rsidP="002E5B80">
            <w:pPr>
              <w:snapToGrid w:val="0"/>
            </w:pPr>
            <w:r>
              <w:t>Классно обобщающий контроль учащихся 4 класса</w:t>
            </w:r>
            <w:r w:rsidR="001D271F">
              <w:t xml:space="preserve"> </w:t>
            </w:r>
          </w:p>
        </w:tc>
        <w:tc>
          <w:tcPr>
            <w:tcW w:w="5499" w:type="dxa"/>
          </w:tcPr>
          <w:p w:rsidR="001D271F" w:rsidRDefault="001D271F" w:rsidP="006C5B51">
            <w:pPr>
              <w:snapToGrid w:val="0"/>
            </w:pPr>
            <w:r>
              <w:t xml:space="preserve">Оценка работы по преемственности между первой и второй ступенями школы. </w:t>
            </w:r>
            <w:r w:rsidR="006C5B51">
              <w:t>Готовность учащихся к выполнению ВПР</w:t>
            </w:r>
            <w:r w:rsidR="00071919">
              <w:t xml:space="preserve"> и обучению на следующей ступени образования</w:t>
            </w:r>
          </w:p>
        </w:tc>
        <w:tc>
          <w:tcPr>
            <w:tcW w:w="1871" w:type="dxa"/>
          </w:tcPr>
          <w:p w:rsidR="001D271F" w:rsidRDefault="009C567C" w:rsidP="000B233C">
            <w:r>
              <w:t xml:space="preserve">Администрация </w:t>
            </w:r>
          </w:p>
        </w:tc>
        <w:tc>
          <w:tcPr>
            <w:tcW w:w="1984" w:type="dxa"/>
          </w:tcPr>
          <w:p w:rsidR="001D271F" w:rsidRDefault="001D271F" w:rsidP="000B233C">
            <w:pPr>
              <w:snapToGrid w:val="0"/>
            </w:pPr>
            <w:r>
              <w:t xml:space="preserve">Справка    </w:t>
            </w:r>
          </w:p>
          <w:p w:rsidR="001D271F" w:rsidRDefault="001D271F" w:rsidP="000B233C">
            <w:pPr>
              <w:snapToGrid w:val="0"/>
            </w:pPr>
            <w:r>
              <w:t>ШМО</w:t>
            </w:r>
          </w:p>
        </w:tc>
      </w:tr>
      <w:tr w:rsidR="00A10FE1" w:rsidTr="009C567C">
        <w:trPr>
          <w:trHeight w:val="329"/>
        </w:trPr>
        <w:tc>
          <w:tcPr>
            <w:tcW w:w="2300" w:type="dxa"/>
            <w:tcBorders>
              <w:top w:val="single" w:sz="4" w:space="0" w:color="auto"/>
              <w:left w:val="single" w:sz="4" w:space="0" w:color="auto"/>
              <w:bottom w:val="single" w:sz="4" w:space="0" w:color="auto"/>
              <w:right w:val="single" w:sz="4" w:space="0" w:color="auto"/>
            </w:tcBorders>
          </w:tcPr>
          <w:p w:rsidR="00A10FE1" w:rsidRDefault="00A10FE1" w:rsidP="00684218">
            <w:pPr>
              <w:snapToGrid w:val="0"/>
            </w:pPr>
            <w:r>
              <w:t>УВП</w:t>
            </w:r>
          </w:p>
        </w:tc>
        <w:tc>
          <w:tcPr>
            <w:tcW w:w="3654" w:type="dxa"/>
            <w:tcBorders>
              <w:left w:val="single" w:sz="4" w:space="0" w:color="auto"/>
            </w:tcBorders>
          </w:tcPr>
          <w:p w:rsidR="00A10FE1" w:rsidRDefault="00A10FE1" w:rsidP="008C78A1">
            <w:pPr>
              <w:snapToGrid w:val="0"/>
            </w:pPr>
            <w:r w:rsidRPr="008A4E04">
              <w:t xml:space="preserve">Посещение уроков </w:t>
            </w:r>
            <w:r w:rsidR="008C78A1">
              <w:t>искусства</w:t>
            </w:r>
            <w:r w:rsidR="009C567C">
              <w:t xml:space="preserve"> Проверка </w:t>
            </w:r>
            <w:r w:rsidR="008C78A1">
              <w:t xml:space="preserve"> </w:t>
            </w:r>
            <w:r w:rsidR="009C567C">
              <w:t xml:space="preserve"> рабочих программ</w:t>
            </w:r>
          </w:p>
        </w:tc>
        <w:tc>
          <w:tcPr>
            <w:tcW w:w="5499" w:type="dxa"/>
          </w:tcPr>
          <w:p w:rsidR="00A10FE1" w:rsidRDefault="009C567C" w:rsidP="008C78A1">
            <w:pPr>
              <w:snapToGrid w:val="0"/>
            </w:pPr>
            <w:r>
              <w:t xml:space="preserve">Состояние преподавания </w:t>
            </w:r>
            <w:r w:rsidR="008C78A1">
              <w:t>искусства</w:t>
            </w:r>
            <w:r>
              <w:t xml:space="preserve">. Мотивация к </w:t>
            </w:r>
            <w:r w:rsidR="008C78A1">
              <w:t xml:space="preserve">творческой </w:t>
            </w:r>
            <w:r>
              <w:t xml:space="preserve">самостоятельной работе учащихся на уроках </w:t>
            </w:r>
          </w:p>
        </w:tc>
        <w:tc>
          <w:tcPr>
            <w:tcW w:w="1871" w:type="dxa"/>
          </w:tcPr>
          <w:p w:rsidR="00A10FE1" w:rsidRDefault="00A10FE1" w:rsidP="00A10FE1">
            <w:pPr>
              <w:snapToGrid w:val="0"/>
            </w:pPr>
            <w:r>
              <w:t xml:space="preserve">Зам. </w:t>
            </w:r>
            <w:proofErr w:type="spellStart"/>
            <w:r>
              <w:t>дир</w:t>
            </w:r>
            <w:proofErr w:type="spellEnd"/>
            <w:r>
              <w:t xml:space="preserve"> по УР</w:t>
            </w:r>
          </w:p>
          <w:p w:rsidR="00A10FE1" w:rsidRDefault="00A10FE1" w:rsidP="00A10FE1">
            <w:pPr>
              <w:snapToGrid w:val="0"/>
            </w:pPr>
            <w:r w:rsidRPr="00700230">
              <w:t>Зам.</w:t>
            </w:r>
            <w:r>
              <w:t xml:space="preserve"> </w:t>
            </w:r>
            <w:proofErr w:type="spellStart"/>
            <w:r w:rsidRPr="00700230">
              <w:t>дир</w:t>
            </w:r>
            <w:proofErr w:type="spellEnd"/>
            <w:r w:rsidRPr="00700230">
              <w:t xml:space="preserve"> по ВР</w:t>
            </w:r>
          </w:p>
        </w:tc>
        <w:tc>
          <w:tcPr>
            <w:tcW w:w="1984" w:type="dxa"/>
          </w:tcPr>
          <w:p w:rsidR="00A10FE1" w:rsidRPr="008A4E04" w:rsidRDefault="00A10FE1" w:rsidP="00A10FE1">
            <w:pPr>
              <w:snapToGrid w:val="0"/>
            </w:pPr>
            <w:r w:rsidRPr="008A4E04">
              <w:t>Справка СД</w:t>
            </w:r>
          </w:p>
        </w:tc>
      </w:tr>
      <w:tr w:rsidR="009C567C" w:rsidTr="009C567C">
        <w:trPr>
          <w:trHeight w:val="329"/>
        </w:trPr>
        <w:tc>
          <w:tcPr>
            <w:tcW w:w="2300" w:type="dxa"/>
            <w:tcBorders>
              <w:top w:val="single" w:sz="4" w:space="0" w:color="auto"/>
              <w:left w:val="single" w:sz="4" w:space="0" w:color="auto"/>
              <w:bottom w:val="single" w:sz="4" w:space="0" w:color="auto"/>
              <w:right w:val="single" w:sz="4" w:space="0" w:color="auto"/>
            </w:tcBorders>
          </w:tcPr>
          <w:p w:rsidR="009C567C" w:rsidRDefault="009C567C" w:rsidP="00531105">
            <w:pPr>
              <w:snapToGrid w:val="0"/>
            </w:pPr>
            <w:r>
              <w:t>Внеурочная деятельность</w:t>
            </w:r>
          </w:p>
        </w:tc>
        <w:tc>
          <w:tcPr>
            <w:tcW w:w="3654" w:type="dxa"/>
            <w:tcBorders>
              <w:left w:val="single" w:sz="4" w:space="0" w:color="auto"/>
            </w:tcBorders>
          </w:tcPr>
          <w:p w:rsidR="009C567C" w:rsidRDefault="009C567C" w:rsidP="00000A65">
            <w:pPr>
              <w:snapToGrid w:val="0"/>
            </w:pPr>
            <w:r w:rsidRPr="0040225F">
              <w:t xml:space="preserve">Посещение внеклассных мероприятий </w:t>
            </w:r>
            <w:r w:rsidR="00000A65">
              <w:t>на неделе искусства</w:t>
            </w:r>
          </w:p>
        </w:tc>
        <w:tc>
          <w:tcPr>
            <w:tcW w:w="5499" w:type="dxa"/>
          </w:tcPr>
          <w:p w:rsidR="009C567C" w:rsidRDefault="009C567C" w:rsidP="00000A65">
            <w:pPr>
              <w:snapToGrid w:val="0"/>
            </w:pPr>
            <w:r>
              <w:t xml:space="preserve">Мотивирование к изучению предметов </w:t>
            </w:r>
            <w:r w:rsidR="00000A65">
              <w:t>эстетического</w:t>
            </w:r>
            <w:r>
              <w:t xml:space="preserve"> цикла через </w:t>
            </w:r>
            <w:proofErr w:type="gramStart"/>
            <w:r>
              <w:t>внеурочную</w:t>
            </w:r>
            <w:proofErr w:type="gramEnd"/>
            <w:r>
              <w:t xml:space="preserve"> деятельностью</w:t>
            </w:r>
          </w:p>
        </w:tc>
        <w:tc>
          <w:tcPr>
            <w:tcW w:w="1871" w:type="dxa"/>
          </w:tcPr>
          <w:p w:rsidR="009C567C" w:rsidRDefault="009C567C" w:rsidP="00531105">
            <w:pPr>
              <w:snapToGrid w:val="0"/>
            </w:pPr>
            <w:r>
              <w:t xml:space="preserve">Зам. </w:t>
            </w:r>
            <w:proofErr w:type="spellStart"/>
            <w:r>
              <w:t>дир</w:t>
            </w:r>
            <w:proofErr w:type="spellEnd"/>
            <w:r>
              <w:t xml:space="preserve"> по УР</w:t>
            </w:r>
          </w:p>
          <w:p w:rsidR="009C567C" w:rsidRDefault="009C567C" w:rsidP="00531105">
            <w:pPr>
              <w:snapToGrid w:val="0"/>
            </w:pPr>
            <w:r w:rsidRPr="00700230">
              <w:t>Зам.</w:t>
            </w:r>
            <w:r>
              <w:t xml:space="preserve"> </w:t>
            </w:r>
            <w:proofErr w:type="spellStart"/>
            <w:r w:rsidRPr="00700230">
              <w:t>дир</w:t>
            </w:r>
            <w:proofErr w:type="spellEnd"/>
            <w:r w:rsidRPr="00700230">
              <w:t xml:space="preserve"> по ВР</w:t>
            </w:r>
          </w:p>
        </w:tc>
        <w:tc>
          <w:tcPr>
            <w:tcW w:w="1984" w:type="dxa"/>
          </w:tcPr>
          <w:p w:rsidR="009C567C" w:rsidRDefault="009C567C" w:rsidP="00531105">
            <w:pPr>
              <w:snapToGrid w:val="0"/>
            </w:pPr>
            <w:r>
              <w:t xml:space="preserve">  Справка СД</w:t>
            </w:r>
          </w:p>
        </w:tc>
      </w:tr>
      <w:tr w:rsidR="00A134E3" w:rsidTr="009C567C">
        <w:trPr>
          <w:trHeight w:val="180"/>
        </w:trPr>
        <w:tc>
          <w:tcPr>
            <w:tcW w:w="2300" w:type="dxa"/>
            <w:tcBorders>
              <w:top w:val="single" w:sz="4" w:space="0" w:color="auto"/>
              <w:left w:val="single" w:sz="4" w:space="0" w:color="auto"/>
              <w:bottom w:val="single" w:sz="4" w:space="0" w:color="auto"/>
              <w:right w:val="single" w:sz="4" w:space="0" w:color="auto"/>
            </w:tcBorders>
          </w:tcPr>
          <w:p w:rsidR="00A134E3" w:rsidRPr="00857D81" w:rsidRDefault="00A134E3" w:rsidP="000B233C">
            <w:pPr>
              <w:snapToGrid w:val="0"/>
            </w:pPr>
            <w:r w:rsidRPr="00857D81">
              <w:t>Классные руководители</w:t>
            </w:r>
          </w:p>
        </w:tc>
        <w:tc>
          <w:tcPr>
            <w:tcW w:w="3654" w:type="dxa"/>
            <w:tcBorders>
              <w:left w:val="single" w:sz="4" w:space="0" w:color="auto"/>
            </w:tcBorders>
          </w:tcPr>
          <w:p w:rsidR="00A134E3" w:rsidRPr="00857D81" w:rsidRDefault="00857D81" w:rsidP="00A06D2D">
            <w:pPr>
              <w:pStyle w:val="af5"/>
              <w:rPr>
                <w:rFonts w:ascii="Times New Roman" w:hAnsi="Times New Roman"/>
                <w:color w:val="FF0000"/>
              </w:rPr>
            </w:pPr>
            <w:r w:rsidRPr="00857D81">
              <w:rPr>
                <w:rFonts w:ascii="Times New Roman" w:hAnsi="Times New Roman"/>
                <w:bCs/>
                <w:iCs/>
              </w:rPr>
              <w:t>Формирование у учащихся экологической культуры</w:t>
            </w:r>
          </w:p>
        </w:tc>
        <w:tc>
          <w:tcPr>
            <w:tcW w:w="5499" w:type="dxa"/>
          </w:tcPr>
          <w:p w:rsidR="00A134E3" w:rsidRPr="009C567C" w:rsidRDefault="00857D81" w:rsidP="005C7623">
            <w:pPr>
              <w:rPr>
                <w:color w:val="FF0000"/>
              </w:rPr>
            </w:pPr>
            <w:r>
              <w:t>Качество  проведения классных часов, эффективность проводимых мероприятий в рамках месячника экологического воспитания</w:t>
            </w:r>
          </w:p>
        </w:tc>
        <w:tc>
          <w:tcPr>
            <w:tcW w:w="1871" w:type="dxa"/>
          </w:tcPr>
          <w:p w:rsidR="00A134E3" w:rsidRPr="00857D81" w:rsidRDefault="00A134E3" w:rsidP="000B233C">
            <w:pPr>
              <w:snapToGrid w:val="0"/>
            </w:pPr>
            <w:proofErr w:type="spellStart"/>
            <w:r w:rsidRPr="00857D81">
              <w:t>Зам</w:t>
            </w:r>
            <w:proofErr w:type="gramStart"/>
            <w:r w:rsidRPr="00857D81">
              <w:t>.д</w:t>
            </w:r>
            <w:proofErr w:type="gramEnd"/>
            <w:r w:rsidRPr="00857D81">
              <w:t>ир</w:t>
            </w:r>
            <w:proofErr w:type="spellEnd"/>
            <w:r w:rsidRPr="00857D81">
              <w:t xml:space="preserve"> по ВР</w:t>
            </w:r>
          </w:p>
        </w:tc>
        <w:tc>
          <w:tcPr>
            <w:tcW w:w="1984" w:type="dxa"/>
          </w:tcPr>
          <w:p w:rsidR="00A134E3" w:rsidRPr="00857D81" w:rsidRDefault="00A134E3" w:rsidP="000B233C">
            <w:pPr>
              <w:snapToGrid w:val="0"/>
            </w:pPr>
            <w:r w:rsidRPr="00857D81">
              <w:t>Сп</w:t>
            </w:r>
            <w:r w:rsidR="009A4EA1" w:rsidRPr="00857D81">
              <w:t>равка</w:t>
            </w:r>
            <w:r w:rsidR="00857D81">
              <w:t xml:space="preserve"> ШМО</w:t>
            </w:r>
          </w:p>
        </w:tc>
      </w:tr>
      <w:tr w:rsidR="00857D81" w:rsidRPr="00857D81" w:rsidTr="009C567C">
        <w:trPr>
          <w:trHeight w:val="180"/>
        </w:trPr>
        <w:tc>
          <w:tcPr>
            <w:tcW w:w="2300" w:type="dxa"/>
            <w:tcBorders>
              <w:top w:val="single" w:sz="4" w:space="0" w:color="auto"/>
              <w:left w:val="single" w:sz="4" w:space="0" w:color="auto"/>
              <w:bottom w:val="single" w:sz="4" w:space="0" w:color="auto"/>
              <w:right w:val="single" w:sz="4" w:space="0" w:color="auto"/>
            </w:tcBorders>
          </w:tcPr>
          <w:p w:rsidR="00A134E3" w:rsidRPr="00857D81" w:rsidRDefault="00A134E3" w:rsidP="000B233C">
            <w:pPr>
              <w:snapToGrid w:val="0"/>
            </w:pPr>
            <w:r w:rsidRPr="00857D81">
              <w:t>Организация каникул</w:t>
            </w:r>
          </w:p>
        </w:tc>
        <w:tc>
          <w:tcPr>
            <w:tcW w:w="3654" w:type="dxa"/>
            <w:tcBorders>
              <w:left w:val="single" w:sz="4" w:space="0" w:color="auto"/>
            </w:tcBorders>
          </w:tcPr>
          <w:p w:rsidR="00A134E3" w:rsidRPr="00857D81" w:rsidRDefault="00A134E3" w:rsidP="000B233C">
            <w:pPr>
              <w:snapToGrid w:val="0"/>
            </w:pPr>
            <w:r w:rsidRPr="00857D81">
              <w:t>Работа классных руководителей во время каникул</w:t>
            </w:r>
          </w:p>
        </w:tc>
        <w:tc>
          <w:tcPr>
            <w:tcW w:w="5499" w:type="dxa"/>
          </w:tcPr>
          <w:p w:rsidR="00A134E3" w:rsidRPr="00857D81" w:rsidRDefault="00A134E3" w:rsidP="000B233C">
            <w:r w:rsidRPr="00857D81">
              <w:t>Соответствие запланированных мероприятий потребностям и интересам учащихся</w:t>
            </w:r>
          </w:p>
        </w:tc>
        <w:tc>
          <w:tcPr>
            <w:tcW w:w="1871" w:type="dxa"/>
          </w:tcPr>
          <w:p w:rsidR="00A134E3" w:rsidRPr="00857D81" w:rsidRDefault="00A134E3" w:rsidP="000B233C">
            <w:pPr>
              <w:snapToGrid w:val="0"/>
            </w:pPr>
            <w:proofErr w:type="spellStart"/>
            <w:r w:rsidRPr="00857D81">
              <w:t>Зам</w:t>
            </w:r>
            <w:proofErr w:type="gramStart"/>
            <w:r w:rsidRPr="00857D81">
              <w:t>.д</w:t>
            </w:r>
            <w:proofErr w:type="gramEnd"/>
            <w:r w:rsidRPr="00857D81">
              <w:t>ир</w:t>
            </w:r>
            <w:proofErr w:type="spellEnd"/>
            <w:r w:rsidRPr="00857D81">
              <w:t xml:space="preserve"> по ВР</w:t>
            </w:r>
          </w:p>
        </w:tc>
        <w:tc>
          <w:tcPr>
            <w:tcW w:w="1984" w:type="dxa"/>
          </w:tcPr>
          <w:p w:rsidR="00A134E3" w:rsidRPr="00857D81" w:rsidRDefault="00A134E3" w:rsidP="000B233C">
            <w:pPr>
              <w:snapToGrid w:val="0"/>
            </w:pPr>
            <w:r w:rsidRPr="00857D81">
              <w:t>Справка СД</w:t>
            </w:r>
          </w:p>
        </w:tc>
      </w:tr>
    </w:tbl>
    <w:p w:rsidR="005C7623" w:rsidRPr="00857D81" w:rsidRDefault="005C7623" w:rsidP="00F354F0">
      <w:pPr>
        <w:rPr>
          <w:b/>
          <w:sz w:val="22"/>
          <w:szCs w:val="22"/>
        </w:rPr>
      </w:pPr>
    </w:p>
    <w:p w:rsidR="005C7623" w:rsidRDefault="005C7623" w:rsidP="00F354F0">
      <w:pPr>
        <w:rPr>
          <w:b/>
          <w:sz w:val="22"/>
          <w:szCs w:val="22"/>
        </w:rPr>
      </w:pPr>
    </w:p>
    <w:p w:rsidR="00894BB5" w:rsidRDefault="00894BB5" w:rsidP="008A4E04">
      <w:pPr>
        <w:rPr>
          <w:b/>
          <w:sz w:val="22"/>
          <w:szCs w:val="22"/>
        </w:rPr>
      </w:pPr>
    </w:p>
    <w:p w:rsidR="004F61FF" w:rsidRDefault="004F61FF" w:rsidP="008A4E04">
      <w:pPr>
        <w:rPr>
          <w:b/>
          <w:sz w:val="22"/>
          <w:szCs w:val="22"/>
        </w:rPr>
      </w:pPr>
    </w:p>
    <w:p w:rsidR="00000A65" w:rsidRDefault="00000A65" w:rsidP="008A4E04">
      <w:pPr>
        <w:rPr>
          <w:b/>
          <w:sz w:val="22"/>
          <w:szCs w:val="22"/>
        </w:rPr>
      </w:pPr>
    </w:p>
    <w:p w:rsidR="004F61FF" w:rsidRDefault="004F61FF" w:rsidP="008A4E04">
      <w:pPr>
        <w:rPr>
          <w:b/>
          <w:sz w:val="22"/>
          <w:szCs w:val="22"/>
        </w:rPr>
      </w:pPr>
    </w:p>
    <w:p w:rsidR="00000A65" w:rsidRDefault="00000A65">
      <w:pPr>
        <w:jc w:val="center"/>
        <w:rPr>
          <w:b/>
          <w:sz w:val="22"/>
          <w:szCs w:val="22"/>
        </w:rPr>
      </w:pPr>
    </w:p>
    <w:p w:rsidR="00000A65" w:rsidRDefault="00000A65">
      <w:pPr>
        <w:jc w:val="center"/>
        <w:rPr>
          <w:b/>
          <w:sz w:val="22"/>
          <w:szCs w:val="22"/>
        </w:rPr>
      </w:pPr>
    </w:p>
    <w:p w:rsidR="008E4FFD" w:rsidRDefault="008E4FFD">
      <w:pPr>
        <w:jc w:val="center"/>
        <w:rPr>
          <w:b/>
          <w:sz w:val="22"/>
          <w:szCs w:val="22"/>
        </w:rPr>
      </w:pPr>
      <w:r>
        <w:rPr>
          <w:b/>
          <w:sz w:val="22"/>
          <w:szCs w:val="22"/>
        </w:rPr>
        <w:t>ПЛАНИРОВАНИЕ РУКОВОДСТВА И КОНТРОЛЯ НА АПРЕЛЬ</w:t>
      </w:r>
    </w:p>
    <w:p w:rsidR="008E4FFD" w:rsidRDefault="008E4FFD">
      <w:pPr>
        <w:jc w:val="center"/>
        <w:rPr>
          <w:b/>
          <w:sz w:val="22"/>
          <w:szCs w:val="22"/>
        </w:rPr>
      </w:pPr>
    </w:p>
    <w:tbl>
      <w:tblPr>
        <w:tblW w:w="0" w:type="auto"/>
        <w:tblInd w:w="-105" w:type="dxa"/>
        <w:tblLayout w:type="fixed"/>
        <w:tblLook w:val="0000" w:firstRow="0" w:lastRow="0" w:firstColumn="0" w:lastColumn="0" w:noHBand="0" w:noVBand="0"/>
      </w:tblPr>
      <w:tblGrid>
        <w:gridCol w:w="2481"/>
        <w:gridCol w:w="3686"/>
        <w:gridCol w:w="4961"/>
        <w:gridCol w:w="1985"/>
        <w:gridCol w:w="1984"/>
      </w:tblGrid>
      <w:tr w:rsidR="006C5B51" w:rsidRPr="008A4E04" w:rsidTr="00071919">
        <w:tc>
          <w:tcPr>
            <w:tcW w:w="2481" w:type="dxa"/>
            <w:tcBorders>
              <w:top w:val="single" w:sz="4" w:space="0" w:color="000000"/>
              <w:left w:val="single" w:sz="4" w:space="0" w:color="000000"/>
              <w:bottom w:val="single" w:sz="4" w:space="0" w:color="000000"/>
            </w:tcBorders>
          </w:tcPr>
          <w:p w:rsidR="006C5B51" w:rsidRPr="008A4E04" w:rsidRDefault="006C5B51">
            <w:pPr>
              <w:snapToGrid w:val="0"/>
              <w:jc w:val="center"/>
            </w:pPr>
            <w:r w:rsidRPr="008A4E04">
              <w:t>Объекты</w:t>
            </w:r>
          </w:p>
          <w:p w:rsidR="006C5B51" w:rsidRPr="008A4E04" w:rsidRDefault="006C5B51">
            <w:pPr>
              <w:jc w:val="center"/>
            </w:pPr>
            <w:r w:rsidRPr="008A4E04">
              <w:t>Контроля</w:t>
            </w:r>
          </w:p>
        </w:tc>
        <w:tc>
          <w:tcPr>
            <w:tcW w:w="3686" w:type="dxa"/>
            <w:tcBorders>
              <w:top w:val="single" w:sz="4" w:space="0" w:color="000000"/>
              <w:left w:val="single" w:sz="4" w:space="0" w:color="000000"/>
              <w:bottom w:val="single" w:sz="4" w:space="0" w:color="000000"/>
            </w:tcBorders>
          </w:tcPr>
          <w:p w:rsidR="006C5B51" w:rsidRPr="008A4E04" w:rsidRDefault="006C5B51">
            <w:pPr>
              <w:snapToGrid w:val="0"/>
              <w:jc w:val="center"/>
            </w:pPr>
            <w:r w:rsidRPr="008A4E04">
              <w:t>Содержание контроля</w:t>
            </w:r>
          </w:p>
          <w:p w:rsidR="006C5B51" w:rsidRPr="008A4E04" w:rsidRDefault="006C5B51">
            <w:pPr>
              <w:jc w:val="center"/>
            </w:pPr>
          </w:p>
        </w:tc>
        <w:tc>
          <w:tcPr>
            <w:tcW w:w="4961" w:type="dxa"/>
            <w:tcBorders>
              <w:top w:val="single" w:sz="4" w:space="0" w:color="000000"/>
              <w:left w:val="single" w:sz="4" w:space="0" w:color="000000"/>
              <w:bottom w:val="single" w:sz="4" w:space="0" w:color="000000"/>
            </w:tcBorders>
          </w:tcPr>
          <w:p w:rsidR="006C5B51" w:rsidRPr="008A4E04" w:rsidRDefault="006C5B51">
            <w:pPr>
              <w:snapToGrid w:val="0"/>
              <w:jc w:val="center"/>
            </w:pPr>
            <w:r w:rsidRPr="008A4E04">
              <w:t>Цели контроля</w:t>
            </w:r>
          </w:p>
        </w:tc>
        <w:tc>
          <w:tcPr>
            <w:tcW w:w="1985" w:type="dxa"/>
            <w:tcBorders>
              <w:top w:val="single" w:sz="4" w:space="0" w:color="000000"/>
              <w:left w:val="single" w:sz="4" w:space="0" w:color="000000"/>
              <w:bottom w:val="single" w:sz="4" w:space="0" w:color="000000"/>
            </w:tcBorders>
          </w:tcPr>
          <w:p w:rsidR="006C5B51" w:rsidRPr="008A4E04" w:rsidRDefault="006C5B51">
            <w:pPr>
              <w:snapToGrid w:val="0"/>
              <w:jc w:val="center"/>
            </w:pPr>
            <w:r w:rsidRPr="008A4E04">
              <w:t>Ответственные</w:t>
            </w:r>
          </w:p>
        </w:tc>
        <w:tc>
          <w:tcPr>
            <w:tcW w:w="1984" w:type="dxa"/>
            <w:tcBorders>
              <w:top w:val="single" w:sz="4" w:space="0" w:color="000000"/>
              <w:left w:val="single" w:sz="4" w:space="0" w:color="000000"/>
              <w:bottom w:val="single" w:sz="4" w:space="0" w:color="000000"/>
              <w:right w:val="single" w:sz="4" w:space="0" w:color="000000"/>
            </w:tcBorders>
          </w:tcPr>
          <w:p w:rsidR="006C5B51" w:rsidRPr="008A4E04" w:rsidRDefault="006C5B51">
            <w:pPr>
              <w:snapToGrid w:val="0"/>
              <w:jc w:val="center"/>
            </w:pPr>
            <w:r w:rsidRPr="008A4E04">
              <w:t>Подведение итогов</w:t>
            </w:r>
          </w:p>
        </w:tc>
      </w:tr>
      <w:tr w:rsidR="006C5B51" w:rsidRPr="008A4E04" w:rsidTr="00071919">
        <w:trPr>
          <w:trHeight w:val="320"/>
        </w:trPr>
        <w:tc>
          <w:tcPr>
            <w:tcW w:w="2481" w:type="dxa"/>
            <w:tcBorders>
              <w:left w:val="single" w:sz="4" w:space="0" w:color="000000"/>
              <w:bottom w:val="single" w:sz="4" w:space="0" w:color="000000"/>
            </w:tcBorders>
          </w:tcPr>
          <w:p w:rsidR="006C5B51" w:rsidRPr="008A4E04" w:rsidRDefault="006C5B51">
            <w:pPr>
              <w:snapToGrid w:val="0"/>
            </w:pPr>
            <w:r w:rsidRPr="008A4E04">
              <w:t xml:space="preserve"> Журналы</w:t>
            </w:r>
          </w:p>
        </w:tc>
        <w:tc>
          <w:tcPr>
            <w:tcW w:w="3686" w:type="dxa"/>
            <w:tcBorders>
              <w:left w:val="single" w:sz="4" w:space="0" w:color="000000"/>
              <w:bottom w:val="single" w:sz="4" w:space="0" w:color="000000"/>
            </w:tcBorders>
          </w:tcPr>
          <w:p w:rsidR="006C5B51" w:rsidRPr="008A4E04" w:rsidRDefault="006C5B51">
            <w:pPr>
              <w:snapToGrid w:val="0"/>
            </w:pPr>
            <w:r w:rsidRPr="008A4E04">
              <w:t>Проверка электронных журналов</w:t>
            </w:r>
          </w:p>
        </w:tc>
        <w:tc>
          <w:tcPr>
            <w:tcW w:w="4961" w:type="dxa"/>
            <w:tcBorders>
              <w:left w:val="single" w:sz="4" w:space="0" w:color="000000"/>
              <w:bottom w:val="single" w:sz="4" w:space="0" w:color="000000"/>
            </w:tcBorders>
          </w:tcPr>
          <w:p w:rsidR="006C5B51" w:rsidRPr="008A4E04" w:rsidRDefault="006C5B51" w:rsidP="00797D8D">
            <w:pPr>
              <w:snapToGrid w:val="0"/>
            </w:pPr>
            <w:proofErr w:type="spellStart"/>
            <w:r w:rsidRPr="008A4E04">
              <w:t>Накопляемость</w:t>
            </w:r>
            <w:proofErr w:type="spellEnd"/>
            <w:r w:rsidRPr="008A4E04">
              <w:t xml:space="preserve"> оценок и своевременное заполнение журналов учителями – предметниками. </w:t>
            </w:r>
            <w:r w:rsidR="00437784">
              <w:t>Своевременность заполнения журнала Никитиной Л.Ю.</w:t>
            </w:r>
          </w:p>
        </w:tc>
        <w:tc>
          <w:tcPr>
            <w:tcW w:w="1985" w:type="dxa"/>
            <w:tcBorders>
              <w:left w:val="single" w:sz="4" w:space="0" w:color="000000"/>
              <w:bottom w:val="single" w:sz="4" w:space="0" w:color="000000"/>
            </w:tcBorders>
          </w:tcPr>
          <w:p w:rsidR="006C5B51" w:rsidRPr="008A4E04" w:rsidRDefault="006C5B51">
            <w:pPr>
              <w:snapToGrid w:val="0"/>
            </w:pPr>
            <w:r w:rsidRPr="008A4E04">
              <w:t xml:space="preserve">Зам </w:t>
            </w:r>
            <w:proofErr w:type="spellStart"/>
            <w:r w:rsidRPr="008A4E04">
              <w:t>дир</w:t>
            </w:r>
            <w:proofErr w:type="spellEnd"/>
            <w:r w:rsidRPr="008A4E04">
              <w:t xml:space="preserve"> по УР</w:t>
            </w:r>
          </w:p>
        </w:tc>
        <w:tc>
          <w:tcPr>
            <w:tcW w:w="1984" w:type="dxa"/>
            <w:tcBorders>
              <w:left w:val="single" w:sz="4" w:space="0" w:color="000000"/>
              <w:bottom w:val="single" w:sz="4" w:space="0" w:color="000000"/>
              <w:right w:val="single" w:sz="4" w:space="0" w:color="000000"/>
            </w:tcBorders>
          </w:tcPr>
          <w:p w:rsidR="006C5B51" w:rsidRPr="008A4E04" w:rsidRDefault="006C5B51">
            <w:pPr>
              <w:snapToGrid w:val="0"/>
            </w:pPr>
            <w:r w:rsidRPr="008A4E04">
              <w:t xml:space="preserve"> Справка СД</w:t>
            </w:r>
          </w:p>
        </w:tc>
      </w:tr>
      <w:tr w:rsidR="007F30A7" w:rsidRPr="008A4E04" w:rsidTr="00071919">
        <w:trPr>
          <w:trHeight w:val="320"/>
        </w:trPr>
        <w:tc>
          <w:tcPr>
            <w:tcW w:w="2481" w:type="dxa"/>
            <w:tcBorders>
              <w:left w:val="single" w:sz="4" w:space="0" w:color="000000"/>
              <w:bottom w:val="single" w:sz="4" w:space="0" w:color="000000"/>
            </w:tcBorders>
          </w:tcPr>
          <w:p w:rsidR="007F30A7" w:rsidRPr="00B71430" w:rsidRDefault="007F30A7" w:rsidP="00531105">
            <w:pPr>
              <w:snapToGrid w:val="0"/>
              <w:ind w:right="-50"/>
            </w:pPr>
            <w:r w:rsidRPr="00B71430">
              <w:t xml:space="preserve">ЗУН </w:t>
            </w:r>
          </w:p>
        </w:tc>
        <w:tc>
          <w:tcPr>
            <w:tcW w:w="3686" w:type="dxa"/>
            <w:tcBorders>
              <w:left w:val="single" w:sz="4" w:space="0" w:color="000000"/>
              <w:bottom w:val="single" w:sz="4" w:space="0" w:color="000000"/>
            </w:tcBorders>
          </w:tcPr>
          <w:p w:rsidR="007F30A7" w:rsidRPr="00B71430" w:rsidRDefault="007F30A7" w:rsidP="00531105">
            <w:pPr>
              <w:snapToGrid w:val="0"/>
            </w:pPr>
            <w:r>
              <w:t>Всероссийские проверочные работы  4,5,6,7,8 классы</w:t>
            </w:r>
          </w:p>
        </w:tc>
        <w:tc>
          <w:tcPr>
            <w:tcW w:w="4961" w:type="dxa"/>
            <w:tcBorders>
              <w:left w:val="single" w:sz="4" w:space="0" w:color="000000"/>
              <w:bottom w:val="single" w:sz="4" w:space="0" w:color="000000"/>
            </w:tcBorders>
          </w:tcPr>
          <w:p w:rsidR="007F30A7" w:rsidRPr="00B71430" w:rsidRDefault="007F30A7" w:rsidP="00531105">
            <w:pPr>
              <w:snapToGrid w:val="0"/>
            </w:pPr>
            <w:r w:rsidRPr="00B71430">
              <w:t>Состояние и уровень усвоения программного материала</w:t>
            </w:r>
            <w:r>
              <w:t xml:space="preserve"> по заявленным предметам учебного плана</w:t>
            </w:r>
          </w:p>
        </w:tc>
        <w:tc>
          <w:tcPr>
            <w:tcW w:w="1985" w:type="dxa"/>
            <w:tcBorders>
              <w:left w:val="single" w:sz="4" w:space="0" w:color="000000"/>
              <w:bottom w:val="single" w:sz="4" w:space="0" w:color="000000"/>
            </w:tcBorders>
          </w:tcPr>
          <w:p w:rsidR="007F30A7" w:rsidRPr="00B71430" w:rsidRDefault="007F30A7" w:rsidP="00531105">
            <w:pPr>
              <w:snapToGrid w:val="0"/>
            </w:pPr>
            <w:proofErr w:type="spellStart"/>
            <w:r w:rsidRPr="00B71430">
              <w:t>Зам</w:t>
            </w:r>
            <w:proofErr w:type="gramStart"/>
            <w:r w:rsidRPr="00B71430">
              <w:t>.д</w:t>
            </w:r>
            <w:proofErr w:type="gramEnd"/>
            <w:r w:rsidRPr="00B71430">
              <w:t>ир</w:t>
            </w:r>
            <w:proofErr w:type="spellEnd"/>
            <w:r w:rsidRPr="00B71430">
              <w:t xml:space="preserve"> по УР</w:t>
            </w:r>
          </w:p>
        </w:tc>
        <w:tc>
          <w:tcPr>
            <w:tcW w:w="1984" w:type="dxa"/>
            <w:tcBorders>
              <w:left w:val="single" w:sz="4" w:space="0" w:color="000000"/>
              <w:bottom w:val="single" w:sz="4" w:space="0" w:color="000000"/>
              <w:right w:val="single" w:sz="4" w:space="0" w:color="000000"/>
            </w:tcBorders>
          </w:tcPr>
          <w:p w:rsidR="007F30A7" w:rsidRPr="00B71430" w:rsidRDefault="007F30A7" w:rsidP="00531105">
            <w:pPr>
              <w:snapToGrid w:val="0"/>
            </w:pPr>
            <w:r w:rsidRPr="00B71430">
              <w:t>Справка  ШМО</w:t>
            </w:r>
          </w:p>
        </w:tc>
      </w:tr>
      <w:tr w:rsidR="00437784" w:rsidRPr="008A4E04" w:rsidTr="00071919">
        <w:trPr>
          <w:trHeight w:val="320"/>
        </w:trPr>
        <w:tc>
          <w:tcPr>
            <w:tcW w:w="2481" w:type="dxa"/>
            <w:tcBorders>
              <w:left w:val="single" w:sz="4" w:space="0" w:color="000000"/>
              <w:bottom w:val="single" w:sz="4" w:space="0" w:color="000000"/>
            </w:tcBorders>
          </w:tcPr>
          <w:p w:rsidR="00437784" w:rsidRPr="008A4E04" w:rsidRDefault="00437784" w:rsidP="0063699D">
            <w:pPr>
              <w:snapToGrid w:val="0"/>
            </w:pPr>
            <w:r>
              <w:t>1 класс</w:t>
            </w:r>
          </w:p>
        </w:tc>
        <w:tc>
          <w:tcPr>
            <w:tcW w:w="3686" w:type="dxa"/>
            <w:tcBorders>
              <w:left w:val="single" w:sz="4" w:space="0" w:color="000000"/>
              <w:bottom w:val="single" w:sz="4" w:space="0" w:color="000000"/>
            </w:tcBorders>
          </w:tcPr>
          <w:p w:rsidR="00437784" w:rsidRPr="008A4E04" w:rsidRDefault="00437784" w:rsidP="00437784">
            <w:pPr>
              <w:snapToGrid w:val="0"/>
              <w:jc w:val="both"/>
            </w:pPr>
            <w:r>
              <w:t xml:space="preserve">Классно - обобщающий контроль 1 класса. Проведение комплексной работы.    </w:t>
            </w:r>
          </w:p>
        </w:tc>
        <w:tc>
          <w:tcPr>
            <w:tcW w:w="4961" w:type="dxa"/>
            <w:tcBorders>
              <w:left w:val="single" w:sz="4" w:space="0" w:color="000000"/>
              <w:bottom w:val="single" w:sz="4" w:space="0" w:color="000000"/>
            </w:tcBorders>
          </w:tcPr>
          <w:p w:rsidR="00437784" w:rsidRPr="008A4E04" w:rsidRDefault="00437784" w:rsidP="00437784">
            <w:pPr>
              <w:snapToGrid w:val="0"/>
            </w:pPr>
            <w:r>
              <w:t xml:space="preserve">Выполнение ФГОС, диагностика </w:t>
            </w:r>
            <w:proofErr w:type="spellStart"/>
            <w:r>
              <w:t>обученности</w:t>
            </w:r>
            <w:proofErr w:type="spellEnd"/>
            <w:r>
              <w:t xml:space="preserve"> учащихся.</w:t>
            </w:r>
          </w:p>
        </w:tc>
        <w:tc>
          <w:tcPr>
            <w:tcW w:w="1985" w:type="dxa"/>
            <w:tcBorders>
              <w:left w:val="single" w:sz="4" w:space="0" w:color="000000"/>
              <w:bottom w:val="single" w:sz="4" w:space="0" w:color="000000"/>
            </w:tcBorders>
          </w:tcPr>
          <w:p w:rsidR="00437784" w:rsidRPr="008A4E04" w:rsidRDefault="00437784" w:rsidP="00531105">
            <w:r w:rsidRPr="008A4E04">
              <w:t xml:space="preserve">Зам </w:t>
            </w:r>
            <w:proofErr w:type="spellStart"/>
            <w:r w:rsidRPr="008A4E04">
              <w:t>дир</w:t>
            </w:r>
            <w:proofErr w:type="spellEnd"/>
            <w:r w:rsidRPr="008A4E04">
              <w:t xml:space="preserve"> по УР</w:t>
            </w:r>
          </w:p>
        </w:tc>
        <w:tc>
          <w:tcPr>
            <w:tcW w:w="1984" w:type="dxa"/>
            <w:tcBorders>
              <w:left w:val="single" w:sz="4" w:space="0" w:color="000000"/>
              <w:bottom w:val="single" w:sz="4" w:space="0" w:color="000000"/>
              <w:right w:val="single" w:sz="4" w:space="0" w:color="000000"/>
            </w:tcBorders>
          </w:tcPr>
          <w:p w:rsidR="00437784" w:rsidRPr="008A4E04" w:rsidRDefault="00437784" w:rsidP="00437784">
            <w:pPr>
              <w:snapToGrid w:val="0"/>
            </w:pPr>
            <w:r w:rsidRPr="008A4E04">
              <w:t xml:space="preserve">Справка </w:t>
            </w:r>
            <w:r>
              <w:t>ШМО</w:t>
            </w:r>
          </w:p>
        </w:tc>
      </w:tr>
      <w:tr w:rsidR="0063699D" w:rsidRPr="008A4E04" w:rsidTr="00071919">
        <w:trPr>
          <w:trHeight w:val="320"/>
        </w:trPr>
        <w:tc>
          <w:tcPr>
            <w:tcW w:w="2481" w:type="dxa"/>
            <w:tcBorders>
              <w:left w:val="single" w:sz="4" w:space="0" w:color="000000"/>
              <w:bottom w:val="single" w:sz="4" w:space="0" w:color="000000"/>
            </w:tcBorders>
          </w:tcPr>
          <w:p w:rsidR="0063699D" w:rsidRPr="008A4E04" w:rsidRDefault="00437784" w:rsidP="00E156A8">
            <w:pPr>
              <w:snapToGrid w:val="0"/>
            </w:pPr>
            <w:r>
              <w:t>Начальная школа</w:t>
            </w:r>
          </w:p>
        </w:tc>
        <w:tc>
          <w:tcPr>
            <w:tcW w:w="3686" w:type="dxa"/>
            <w:tcBorders>
              <w:left w:val="single" w:sz="4" w:space="0" w:color="000000"/>
              <w:bottom w:val="single" w:sz="4" w:space="0" w:color="000000"/>
            </w:tcBorders>
          </w:tcPr>
          <w:p w:rsidR="0063699D" w:rsidRPr="008A4E04" w:rsidRDefault="0063699D" w:rsidP="00437784">
            <w:pPr>
              <w:snapToGrid w:val="0"/>
            </w:pPr>
            <w:r w:rsidRPr="008A4E04">
              <w:t xml:space="preserve">Проверка </w:t>
            </w:r>
            <w:r w:rsidR="00437784">
              <w:t>техники чтения учащихся</w:t>
            </w:r>
          </w:p>
        </w:tc>
        <w:tc>
          <w:tcPr>
            <w:tcW w:w="4961" w:type="dxa"/>
            <w:tcBorders>
              <w:left w:val="single" w:sz="4" w:space="0" w:color="000000"/>
              <w:bottom w:val="single" w:sz="4" w:space="0" w:color="000000"/>
            </w:tcBorders>
          </w:tcPr>
          <w:p w:rsidR="0063699D" w:rsidRPr="008A4E04" w:rsidRDefault="00437784" w:rsidP="00437784">
            <w:pPr>
              <w:snapToGrid w:val="0"/>
            </w:pPr>
            <w:r>
              <w:t xml:space="preserve">Уровень </w:t>
            </w:r>
            <w:proofErr w:type="spellStart"/>
            <w:r>
              <w:t>сформирован</w:t>
            </w:r>
            <w:r w:rsidR="007F30A7">
              <w:t>н</w:t>
            </w:r>
            <w:r>
              <w:t>ости</w:t>
            </w:r>
            <w:proofErr w:type="spellEnd"/>
            <w:r>
              <w:t xml:space="preserve"> навыков чтения</w:t>
            </w:r>
          </w:p>
        </w:tc>
        <w:tc>
          <w:tcPr>
            <w:tcW w:w="1985" w:type="dxa"/>
            <w:tcBorders>
              <w:left w:val="single" w:sz="4" w:space="0" w:color="000000"/>
              <w:bottom w:val="single" w:sz="4" w:space="0" w:color="000000"/>
            </w:tcBorders>
          </w:tcPr>
          <w:p w:rsidR="0063699D" w:rsidRPr="008A4E04" w:rsidRDefault="0063699D" w:rsidP="00E156A8">
            <w:pPr>
              <w:snapToGrid w:val="0"/>
            </w:pPr>
            <w:r w:rsidRPr="008A4E04">
              <w:t xml:space="preserve">Зам. </w:t>
            </w:r>
            <w:proofErr w:type="spellStart"/>
            <w:r w:rsidRPr="008A4E04">
              <w:t>Дир</w:t>
            </w:r>
            <w:proofErr w:type="spellEnd"/>
            <w:r w:rsidRPr="008A4E04">
              <w:t xml:space="preserve"> по УР</w:t>
            </w:r>
          </w:p>
        </w:tc>
        <w:tc>
          <w:tcPr>
            <w:tcW w:w="1984" w:type="dxa"/>
            <w:tcBorders>
              <w:left w:val="single" w:sz="4" w:space="0" w:color="000000"/>
              <w:bottom w:val="single" w:sz="4" w:space="0" w:color="000000"/>
              <w:right w:val="single" w:sz="4" w:space="0" w:color="000000"/>
            </w:tcBorders>
          </w:tcPr>
          <w:p w:rsidR="0063699D" w:rsidRPr="008A4E04" w:rsidRDefault="0063699D" w:rsidP="00E156A8">
            <w:pPr>
              <w:snapToGrid w:val="0"/>
            </w:pPr>
            <w:r w:rsidRPr="008A4E04">
              <w:t>Справка СД</w:t>
            </w:r>
          </w:p>
        </w:tc>
      </w:tr>
      <w:tr w:rsidR="0063699D" w:rsidRPr="008A4E04" w:rsidTr="00071919">
        <w:trPr>
          <w:trHeight w:val="340"/>
        </w:trPr>
        <w:tc>
          <w:tcPr>
            <w:tcW w:w="2481" w:type="dxa"/>
            <w:tcBorders>
              <w:left w:val="single" w:sz="4" w:space="0" w:color="000000"/>
              <w:bottom w:val="single" w:sz="4" w:space="0" w:color="000000"/>
            </w:tcBorders>
          </w:tcPr>
          <w:p w:rsidR="0063699D" w:rsidRPr="008A4E04" w:rsidRDefault="0063699D" w:rsidP="00E156A8">
            <w:pPr>
              <w:snapToGrid w:val="0"/>
            </w:pPr>
            <w:proofErr w:type="gramStart"/>
            <w:r w:rsidRPr="008A4E04">
              <w:t>Сан-гигиен</w:t>
            </w:r>
            <w:proofErr w:type="gramEnd"/>
            <w:r w:rsidRPr="008A4E04">
              <w:t>.</w:t>
            </w:r>
          </w:p>
          <w:p w:rsidR="0063699D" w:rsidRPr="008A4E04" w:rsidRDefault="0063699D" w:rsidP="00E156A8">
            <w:r w:rsidRPr="008A4E04">
              <w:t>Режим, ОТ и ТБ</w:t>
            </w:r>
          </w:p>
        </w:tc>
        <w:tc>
          <w:tcPr>
            <w:tcW w:w="3686" w:type="dxa"/>
            <w:tcBorders>
              <w:left w:val="single" w:sz="4" w:space="0" w:color="000000"/>
              <w:bottom w:val="single" w:sz="4" w:space="0" w:color="000000"/>
            </w:tcBorders>
          </w:tcPr>
          <w:p w:rsidR="0063699D" w:rsidRPr="008A4E04" w:rsidRDefault="0063699D" w:rsidP="00E156A8">
            <w:pPr>
              <w:snapToGrid w:val="0"/>
            </w:pPr>
            <w:r w:rsidRPr="008A4E04">
              <w:t xml:space="preserve">Проверка </w:t>
            </w:r>
            <w:proofErr w:type="spellStart"/>
            <w:r w:rsidRPr="008A4E04">
              <w:t>сан</w:t>
            </w:r>
            <w:proofErr w:type="gramStart"/>
            <w:r w:rsidRPr="008A4E04">
              <w:t>.с</w:t>
            </w:r>
            <w:proofErr w:type="gramEnd"/>
            <w:r w:rsidRPr="008A4E04">
              <w:t>остояния</w:t>
            </w:r>
            <w:proofErr w:type="spellEnd"/>
            <w:r w:rsidRPr="008A4E04">
              <w:t xml:space="preserve"> кабинетов, школьной столовой, спортзала и т.д. подготовка школы к ремонту.</w:t>
            </w:r>
          </w:p>
        </w:tc>
        <w:tc>
          <w:tcPr>
            <w:tcW w:w="4961" w:type="dxa"/>
            <w:tcBorders>
              <w:left w:val="single" w:sz="4" w:space="0" w:color="000000"/>
              <w:bottom w:val="single" w:sz="4" w:space="0" w:color="000000"/>
            </w:tcBorders>
          </w:tcPr>
          <w:p w:rsidR="0063699D" w:rsidRPr="008A4E04" w:rsidRDefault="0063699D" w:rsidP="00E156A8">
            <w:pPr>
              <w:snapToGrid w:val="0"/>
            </w:pPr>
            <w:r w:rsidRPr="008A4E04">
              <w:t>Состояние учебных кабинетов на конец года</w:t>
            </w:r>
          </w:p>
        </w:tc>
        <w:tc>
          <w:tcPr>
            <w:tcW w:w="1985" w:type="dxa"/>
            <w:tcBorders>
              <w:left w:val="single" w:sz="4" w:space="0" w:color="000000"/>
              <w:bottom w:val="single" w:sz="4" w:space="0" w:color="000000"/>
            </w:tcBorders>
          </w:tcPr>
          <w:p w:rsidR="0063699D" w:rsidRPr="008A4E04" w:rsidRDefault="0063699D" w:rsidP="00E156A8">
            <w:pPr>
              <w:snapToGrid w:val="0"/>
            </w:pPr>
            <w:r w:rsidRPr="008A4E04">
              <w:t>директор</w:t>
            </w:r>
          </w:p>
        </w:tc>
        <w:tc>
          <w:tcPr>
            <w:tcW w:w="1984" w:type="dxa"/>
            <w:tcBorders>
              <w:left w:val="single" w:sz="4" w:space="0" w:color="000000"/>
              <w:bottom w:val="single" w:sz="4" w:space="0" w:color="000000"/>
              <w:right w:val="single" w:sz="4" w:space="0" w:color="000000"/>
            </w:tcBorders>
          </w:tcPr>
          <w:p w:rsidR="0063699D" w:rsidRPr="008A4E04" w:rsidRDefault="0063699D" w:rsidP="00E156A8">
            <w:pPr>
              <w:snapToGrid w:val="0"/>
            </w:pPr>
            <w:r w:rsidRPr="008A4E04">
              <w:t xml:space="preserve">  План подготовки СД</w:t>
            </w:r>
          </w:p>
        </w:tc>
      </w:tr>
      <w:tr w:rsidR="009A4EA1" w:rsidRPr="008A4E04" w:rsidTr="00071919">
        <w:trPr>
          <w:trHeight w:val="340"/>
        </w:trPr>
        <w:tc>
          <w:tcPr>
            <w:tcW w:w="2481" w:type="dxa"/>
            <w:tcBorders>
              <w:left w:val="single" w:sz="4" w:space="0" w:color="000000"/>
              <w:bottom w:val="single" w:sz="4" w:space="0" w:color="000000"/>
            </w:tcBorders>
          </w:tcPr>
          <w:p w:rsidR="009A4EA1" w:rsidRPr="00C431D3" w:rsidRDefault="009A4EA1" w:rsidP="00A06D2D">
            <w:pPr>
              <w:snapToGrid w:val="0"/>
            </w:pPr>
            <w:r w:rsidRPr="00C431D3">
              <w:t>Воспитательная работа</w:t>
            </w:r>
          </w:p>
        </w:tc>
        <w:tc>
          <w:tcPr>
            <w:tcW w:w="3686" w:type="dxa"/>
            <w:tcBorders>
              <w:left w:val="single" w:sz="4" w:space="0" w:color="000000"/>
              <w:bottom w:val="single" w:sz="4" w:space="0" w:color="000000"/>
            </w:tcBorders>
          </w:tcPr>
          <w:p w:rsidR="009A4EA1" w:rsidRPr="00C431D3" w:rsidRDefault="00C431D3" w:rsidP="00A06D2D">
            <w:pPr>
              <w:snapToGrid w:val="0"/>
              <w:jc w:val="both"/>
              <w:rPr>
                <w:color w:val="FF0000"/>
              </w:rPr>
            </w:pPr>
            <w:r w:rsidRPr="00C431D3">
              <w:rPr>
                <w:bCs/>
              </w:rPr>
              <w:t>«Воспитание семейных ценностей»</w:t>
            </w:r>
          </w:p>
        </w:tc>
        <w:tc>
          <w:tcPr>
            <w:tcW w:w="4961" w:type="dxa"/>
            <w:tcBorders>
              <w:left w:val="single" w:sz="4" w:space="0" w:color="000000"/>
              <w:bottom w:val="single" w:sz="4" w:space="0" w:color="000000"/>
            </w:tcBorders>
          </w:tcPr>
          <w:p w:rsidR="009A4EA1" w:rsidRPr="00C431D3" w:rsidRDefault="009A4EA1" w:rsidP="00A06D2D">
            <w:pPr>
              <w:snapToGrid w:val="0"/>
            </w:pPr>
            <w:r w:rsidRPr="00C431D3">
              <w:t>Разнообразие  форм и методов проведения классных часов</w:t>
            </w:r>
          </w:p>
        </w:tc>
        <w:tc>
          <w:tcPr>
            <w:tcW w:w="1985" w:type="dxa"/>
            <w:tcBorders>
              <w:left w:val="single" w:sz="4" w:space="0" w:color="000000"/>
              <w:bottom w:val="single" w:sz="4" w:space="0" w:color="000000"/>
            </w:tcBorders>
          </w:tcPr>
          <w:p w:rsidR="009A4EA1" w:rsidRPr="00C431D3" w:rsidRDefault="009A4EA1" w:rsidP="00A06D2D">
            <w:pPr>
              <w:snapToGrid w:val="0"/>
            </w:pPr>
            <w:proofErr w:type="spellStart"/>
            <w:r w:rsidRPr="00C431D3">
              <w:t>Зам</w:t>
            </w:r>
            <w:proofErr w:type="gramStart"/>
            <w:r w:rsidRPr="00C431D3">
              <w:t>.д</w:t>
            </w:r>
            <w:proofErr w:type="gramEnd"/>
            <w:r w:rsidRPr="00C431D3">
              <w:t>ир</w:t>
            </w:r>
            <w:proofErr w:type="spellEnd"/>
            <w:r w:rsidRPr="00C431D3">
              <w:t xml:space="preserve"> по ВР</w:t>
            </w:r>
          </w:p>
        </w:tc>
        <w:tc>
          <w:tcPr>
            <w:tcW w:w="1984" w:type="dxa"/>
            <w:tcBorders>
              <w:left w:val="single" w:sz="4" w:space="0" w:color="000000"/>
              <w:bottom w:val="single" w:sz="4" w:space="0" w:color="000000"/>
              <w:right w:val="single" w:sz="4" w:space="0" w:color="000000"/>
            </w:tcBorders>
          </w:tcPr>
          <w:p w:rsidR="009A4EA1" w:rsidRPr="00C431D3" w:rsidRDefault="009A4EA1" w:rsidP="00A06D2D">
            <w:pPr>
              <w:snapToGrid w:val="0"/>
            </w:pPr>
            <w:r w:rsidRPr="00C431D3">
              <w:t>Справка</w:t>
            </w:r>
          </w:p>
        </w:tc>
      </w:tr>
      <w:tr w:rsidR="009A4EA1" w:rsidRPr="008A4E04" w:rsidTr="00071919">
        <w:trPr>
          <w:trHeight w:val="340"/>
        </w:trPr>
        <w:tc>
          <w:tcPr>
            <w:tcW w:w="2481" w:type="dxa"/>
            <w:tcBorders>
              <w:left w:val="single" w:sz="4" w:space="0" w:color="000000"/>
              <w:bottom w:val="single" w:sz="4" w:space="0" w:color="000000"/>
            </w:tcBorders>
          </w:tcPr>
          <w:p w:rsidR="009A4EA1" w:rsidRPr="00C431D3" w:rsidRDefault="009A4EA1" w:rsidP="00E156A8">
            <w:pPr>
              <w:snapToGrid w:val="0"/>
            </w:pPr>
            <w:r w:rsidRPr="00C431D3">
              <w:t>Классные руководители</w:t>
            </w:r>
          </w:p>
        </w:tc>
        <w:tc>
          <w:tcPr>
            <w:tcW w:w="3686" w:type="dxa"/>
            <w:tcBorders>
              <w:left w:val="single" w:sz="4" w:space="0" w:color="000000"/>
              <w:bottom w:val="single" w:sz="4" w:space="0" w:color="000000"/>
            </w:tcBorders>
          </w:tcPr>
          <w:p w:rsidR="009A4EA1" w:rsidRPr="00C431D3" w:rsidRDefault="009A4EA1" w:rsidP="00C431D3">
            <w:pPr>
              <w:snapToGrid w:val="0"/>
              <w:jc w:val="both"/>
            </w:pPr>
            <w:r w:rsidRPr="00C431D3">
              <w:t xml:space="preserve">Работа </w:t>
            </w:r>
            <w:r w:rsidR="00C431D3" w:rsidRPr="00C431D3">
              <w:t xml:space="preserve">классных руководителей с родителями </w:t>
            </w:r>
          </w:p>
        </w:tc>
        <w:tc>
          <w:tcPr>
            <w:tcW w:w="4961" w:type="dxa"/>
            <w:tcBorders>
              <w:left w:val="single" w:sz="4" w:space="0" w:color="000000"/>
              <w:bottom w:val="single" w:sz="4" w:space="0" w:color="000000"/>
            </w:tcBorders>
          </w:tcPr>
          <w:p w:rsidR="009A4EA1" w:rsidRPr="00C431D3" w:rsidRDefault="00C431D3" w:rsidP="00C431D3">
            <w:r w:rsidRPr="00C431D3">
              <w:t>Проверить наличие и качество взаимодействия классных руководителей с родителями обучающихся</w:t>
            </w:r>
          </w:p>
        </w:tc>
        <w:tc>
          <w:tcPr>
            <w:tcW w:w="1985" w:type="dxa"/>
            <w:tcBorders>
              <w:left w:val="single" w:sz="4" w:space="0" w:color="000000"/>
              <w:bottom w:val="single" w:sz="4" w:space="0" w:color="000000"/>
            </w:tcBorders>
          </w:tcPr>
          <w:p w:rsidR="009A4EA1" w:rsidRPr="00C431D3" w:rsidRDefault="009A4EA1" w:rsidP="00E156A8">
            <w:pPr>
              <w:snapToGrid w:val="0"/>
            </w:pPr>
            <w:proofErr w:type="spellStart"/>
            <w:r w:rsidRPr="00C431D3">
              <w:t>Зам</w:t>
            </w:r>
            <w:proofErr w:type="gramStart"/>
            <w:r w:rsidRPr="00C431D3">
              <w:t>.д</w:t>
            </w:r>
            <w:proofErr w:type="gramEnd"/>
            <w:r w:rsidRPr="00C431D3">
              <w:t>ир</w:t>
            </w:r>
            <w:proofErr w:type="spellEnd"/>
            <w:r w:rsidRPr="00C431D3">
              <w:t xml:space="preserve"> по ВР</w:t>
            </w:r>
          </w:p>
        </w:tc>
        <w:tc>
          <w:tcPr>
            <w:tcW w:w="1984" w:type="dxa"/>
            <w:tcBorders>
              <w:left w:val="single" w:sz="4" w:space="0" w:color="000000"/>
              <w:bottom w:val="single" w:sz="4" w:space="0" w:color="000000"/>
              <w:right w:val="single" w:sz="4" w:space="0" w:color="000000"/>
            </w:tcBorders>
          </w:tcPr>
          <w:p w:rsidR="009A4EA1" w:rsidRPr="00C431D3" w:rsidRDefault="009A4EA1" w:rsidP="00E156A8">
            <w:pPr>
              <w:snapToGrid w:val="0"/>
            </w:pPr>
            <w:r w:rsidRPr="00C431D3">
              <w:t xml:space="preserve">  ШМО классных рук.</w:t>
            </w:r>
          </w:p>
        </w:tc>
      </w:tr>
    </w:tbl>
    <w:p w:rsidR="008E4FFD" w:rsidRDefault="008E4FFD" w:rsidP="009114C8">
      <w:pPr>
        <w:rPr>
          <w:b/>
          <w:sz w:val="22"/>
          <w:szCs w:val="22"/>
        </w:rPr>
      </w:pPr>
    </w:p>
    <w:p w:rsidR="00CC4B38" w:rsidRDefault="00CC4B38" w:rsidP="002B7C43">
      <w:pPr>
        <w:rPr>
          <w:b/>
          <w:sz w:val="22"/>
          <w:szCs w:val="22"/>
        </w:rPr>
      </w:pPr>
    </w:p>
    <w:p w:rsidR="00CC4B38" w:rsidRDefault="00CC4B38">
      <w:pPr>
        <w:jc w:val="center"/>
        <w:rPr>
          <w:b/>
          <w:sz w:val="22"/>
          <w:szCs w:val="22"/>
        </w:rPr>
      </w:pPr>
    </w:p>
    <w:p w:rsidR="00000A65" w:rsidRDefault="00000A65">
      <w:pPr>
        <w:jc w:val="center"/>
        <w:rPr>
          <w:b/>
          <w:sz w:val="22"/>
          <w:szCs w:val="22"/>
        </w:rPr>
      </w:pPr>
    </w:p>
    <w:p w:rsidR="00000A65" w:rsidRDefault="00000A65">
      <w:pPr>
        <w:jc w:val="center"/>
        <w:rPr>
          <w:b/>
          <w:sz w:val="22"/>
          <w:szCs w:val="22"/>
        </w:rPr>
      </w:pPr>
    </w:p>
    <w:p w:rsidR="00000A65" w:rsidRDefault="00000A65">
      <w:pPr>
        <w:jc w:val="center"/>
        <w:rPr>
          <w:b/>
          <w:sz w:val="22"/>
          <w:szCs w:val="22"/>
        </w:rPr>
      </w:pPr>
    </w:p>
    <w:p w:rsidR="00000A65" w:rsidRDefault="00000A65">
      <w:pPr>
        <w:jc w:val="center"/>
        <w:rPr>
          <w:b/>
          <w:sz w:val="22"/>
          <w:szCs w:val="22"/>
        </w:rPr>
      </w:pPr>
    </w:p>
    <w:p w:rsidR="00000A65" w:rsidRDefault="00000A65">
      <w:pPr>
        <w:jc w:val="center"/>
        <w:rPr>
          <w:b/>
          <w:sz w:val="22"/>
          <w:szCs w:val="22"/>
        </w:rPr>
      </w:pPr>
    </w:p>
    <w:p w:rsidR="00CC4B38" w:rsidRDefault="00CC4B38">
      <w:pPr>
        <w:jc w:val="center"/>
        <w:rPr>
          <w:b/>
          <w:sz w:val="22"/>
          <w:szCs w:val="22"/>
        </w:rPr>
      </w:pPr>
    </w:p>
    <w:p w:rsidR="00000A65" w:rsidRDefault="00000A65">
      <w:pPr>
        <w:jc w:val="center"/>
        <w:rPr>
          <w:b/>
          <w:sz w:val="22"/>
          <w:szCs w:val="22"/>
        </w:rPr>
      </w:pPr>
    </w:p>
    <w:p w:rsidR="00000A65" w:rsidRDefault="00000A65">
      <w:pPr>
        <w:jc w:val="center"/>
        <w:rPr>
          <w:b/>
          <w:sz w:val="22"/>
          <w:szCs w:val="22"/>
        </w:rPr>
      </w:pPr>
    </w:p>
    <w:p w:rsidR="008E4FFD" w:rsidRDefault="008E4FFD">
      <w:pPr>
        <w:jc w:val="center"/>
        <w:rPr>
          <w:b/>
          <w:sz w:val="22"/>
          <w:szCs w:val="22"/>
        </w:rPr>
      </w:pPr>
      <w:r>
        <w:rPr>
          <w:b/>
          <w:sz w:val="22"/>
          <w:szCs w:val="22"/>
        </w:rPr>
        <w:t>ПЛАНИРОВАНИЕ РУКОВОДСТВА И КОНТРОЛЯ НА МАЙ</w:t>
      </w:r>
    </w:p>
    <w:p w:rsidR="008E4FFD" w:rsidRDefault="008E4FFD">
      <w:pPr>
        <w:jc w:val="center"/>
        <w:rPr>
          <w:b/>
          <w:sz w:val="22"/>
          <w:szCs w:val="22"/>
        </w:rPr>
      </w:pPr>
    </w:p>
    <w:tbl>
      <w:tblPr>
        <w:tblW w:w="15168" w:type="dxa"/>
        <w:tblInd w:w="-176" w:type="dxa"/>
        <w:tblLayout w:type="fixed"/>
        <w:tblLook w:val="0000" w:firstRow="0" w:lastRow="0" w:firstColumn="0" w:lastColumn="0" w:noHBand="0" w:noVBand="0"/>
      </w:tblPr>
      <w:tblGrid>
        <w:gridCol w:w="2552"/>
        <w:gridCol w:w="3686"/>
        <w:gridCol w:w="4961"/>
        <w:gridCol w:w="1985"/>
        <w:gridCol w:w="1984"/>
      </w:tblGrid>
      <w:tr w:rsidR="0063699D" w:rsidTr="0063699D">
        <w:tc>
          <w:tcPr>
            <w:tcW w:w="2552" w:type="dxa"/>
            <w:tcBorders>
              <w:top w:val="single" w:sz="4" w:space="0" w:color="000000"/>
              <w:left w:val="single" w:sz="4" w:space="0" w:color="000000"/>
              <w:bottom w:val="single" w:sz="4" w:space="0" w:color="000000"/>
            </w:tcBorders>
          </w:tcPr>
          <w:p w:rsidR="0063699D" w:rsidRDefault="0063699D">
            <w:pPr>
              <w:snapToGrid w:val="0"/>
            </w:pPr>
            <w:r>
              <w:t>Объекты</w:t>
            </w:r>
          </w:p>
          <w:p w:rsidR="0063699D" w:rsidRDefault="0063699D">
            <w:r>
              <w:t>Контроля</w:t>
            </w:r>
          </w:p>
        </w:tc>
        <w:tc>
          <w:tcPr>
            <w:tcW w:w="3686" w:type="dxa"/>
            <w:tcBorders>
              <w:top w:val="single" w:sz="4" w:space="0" w:color="000000"/>
              <w:left w:val="single" w:sz="4" w:space="0" w:color="000000"/>
              <w:bottom w:val="single" w:sz="4" w:space="0" w:color="000000"/>
            </w:tcBorders>
          </w:tcPr>
          <w:p w:rsidR="0063699D" w:rsidRDefault="0063699D">
            <w:pPr>
              <w:snapToGrid w:val="0"/>
              <w:jc w:val="center"/>
            </w:pPr>
            <w:r>
              <w:t>Содержание работы</w:t>
            </w:r>
          </w:p>
          <w:p w:rsidR="0063699D" w:rsidRDefault="0063699D"/>
        </w:tc>
        <w:tc>
          <w:tcPr>
            <w:tcW w:w="4961" w:type="dxa"/>
            <w:tcBorders>
              <w:top w:val="single" w:sz="4" w:space="0" w:color="000000"/>
              <w:left w:val="single" w:sz="4" w:space="0" w:color="000000"/>
              <w:bottom w:val="single" w:sz="4" w:space="0" w:color="000000"/>
            </w:tcBorders>
          </w:tcPr>
          <w:p w:rsidR="0063699D" w:rsidRDefault="0063699D">
            <w:pPr>
              <w:snapToGrid w:val="0"/>
              <w:jc w:val="center"/>
            </w:pPr>
            <w:r>
              <w:t xml:space="preserve"> Цели контроля</w:t>
            </w:r>
          </w:p>
        </w:tc>
        <w:tc>
          <w:tcPr>
            <w:tcW w:w="1985" w:type="dxa"/>
            <w:tcBorders>
              <w:top w:val="single" w:sz="4" w:space="0" w:color="000000"/>
              <w:left w:val="single" w:sz="4" w:space="0" w:color="000000"/>
              <w:bottom w:val="single" w:sz="4" w:space="0" w:color="000000"/>
            </w:tcBorders>
          </w:tcPr>
          <w:p w:rsidR="0063699D" w:rsidRDefault="0063699D">
            <w:pPr>
              <w:snapToGrid w:val="0"/>
              <w:jc w:val="center"/>
            </w:pPr>
            <w:r>
              <w:t>Ответственные</w:t>
            </w:r>
          </w:p>
        </w:tc>
        <w:tc>
          <w:tcPr>
            <w:tcW w:w="1984" w:type="dxa"/>
            <w:tcBorders>
              <w:top w:val="single" w:sz="4" w:space="0" w:color="000000"/>
              <w:left w:val="single" w:sz="4" w:space="0" w:color="000000"/>
              <w:bottom w:val="single" w:sz="4" w:space="0" w:color="000000"/>
              <w:right w:val="single" w:sz="4" w:space="0" w:color="000000"/>
            </w:tcBorders>
          </w:tcPr>
          <w:p w:rsidR="0063699D" w:rsidRDefault="0063699D">
            <w:pPr>
              <w:snapToGrid w:val="0"/>
              <w:jc w:val="center"/>
            </w:pPr>
            <w:r>
              <w:t xml:space="preserve"> Подведение итогов</w:t>
            </w:r>
          </w:p>
        </w:tc>
      </w:tr>
      <w:tr w:rsidR="005A18EA" w:rsidTr="0063699D">
        <w:tc>
          <w:tcPr>
            <w:tcW w:w="2552" w:type="dxa"/>
            <w:tcBorders>
              <w:top w:val="single" w:sz="4" w:space="0" w:color="000000"/>
              <w:left w:val="single" w:sz="4" w:space="0" w:color="000000"/>
              <w:bottom w:val="single" w:sz="4" w:space="0" w:color="000000"/>
            </w:tcBorders>
          </w:tcPr>
          <w:p w:rsidR="005A18EA" w:rsidRDefault="005A18EA" w:rsidP="00E156A8">
            <w:pPr>
              <w:snapToGrid w:val="0"/>
            </w:pPr>
            <w:r>
              <w:t>Электронное образование</w:t>
            </w:r>
          </w:p>
        </w:tc>
        <w:tc>
          <w:tcPr>
            <w:tcW w:w="3686" w:type="dxa"/>
            <w:tcBorders>
              <w:top w:val="single" w:sz="4" w:space="0" w:color="000000"/>
              <w:left w:val="single" w:sz="4" w:space="0" w:color="000000"/>
              <w:bottom w:val="single" w:sz="4" w:space="0" w:color="000000"/>
            </w:tcBorders>
          </w:tcPr>
          <w:p w:rsidR="005A18EA" w:rsidRDefault="005A18EA" w:rsidP="00E156A8">
            <w:pPr>
              <w:snapToGrid w:val="0"/>
            </w:pPr>
            <w:r>
              <w:t>Проверка отчетов работы в системе «Электронное образование»</w:t>
            </w:r>
          </w:p>
        </w:tc>
        <w:tc>
          <w:tcPr>
            <w:tcW w:w="4961" w:type="dxa"/>
            <w:tcBorders>
              <w:top w:val="single" w:sz="4" w:space="0" w:color="000000"/>
              <w:left w:val="single" w:sz="4" w:space="0" w:color="000000"/>
              <w:bottom w:val="single" w:sz="4" w:space="0" w:color="000000"/>
            </w:tcBorders>
          </w:tcPr>
          <w:p w:rsidR="005A18EA" w:rsidRDefault="005A18EA" w:rsidP="00000A65">
            <w:pPr>
              <w:snapToGrid w:val="0"/>
            </w:pPr>
            <w:r>
              <w:t>Системность работы учителей предметников в системе «Электронное образование»</w:t>
            </w:r>
            <w:r w:rsidR="007F30A7">
              <w:t xml:space="preserve">. </w:t>
            </w:r>
          </w:p>
        </w:tc>
        <w:tc>
          <w:tcPr>
            <w:tcW w:w="1985" w:type="dxa"/>
            <w:tcBorders>
              <w:top w:val="single" w:sz="4" w:space="0" w:color="000000"/>
              <w:left w:val="single" w:sz="4" w:space="0" w:color="000000"/>
              <w:bottom w:val="single" w:sz="4" w:space="0" w:color="000000"/>
            </w:tcBorders>
          </w:tcPr>
          <w:p w:rsidR="005A18EA" w:rsidRDefault="005A18EA" w:rsidP="00E156A8">
            <w:pPr>
              <w:snapToGrid w:val="0"/>
            </w:pPr>
            <w:r>
              <w:t xml:space="preserve">Зам </w:t>
            </w:r>
            <w:proofErr w:type="spellStart"/>
            <w:r>
              <w:t>дир</w:t>
            </w:r>
            <w:proofErr w:type="spellEnd"/>
            <w:r>
              <w:t xml:space="preserve"> по УР</w:t>
            </w:r>
          </w:p>
        </w:tc>
        <w:tc>
          <w:tcPr>
            <w:tcW w:w="1984" w:type="dxa"/>
            <w:tcBorders>
              <w:top w:val="single" w:sz="4" w:space="0" w:color="000000"/>
              <w:left w:val="single" w:sz="4" w:space="0" w:color="000000"/>
              <w:bottom w:val="single" w:sz="4" w:space="0" w:color="000000"/>
              <w:right w:val="single" w:sz="4" w:space="0" w:color="000000"/>
            </w:tcBorders>
          </w:tcPr>
          <w:p w:rsidR="005A18EA" w:rsidRDefault="005A18EA" w:rsidP="00E156A8">
            <w:pPr>
              <w:snapToGrid w:val="0"/>
            </w:pPr>
            <w:r>
              <w:t xml:space="preserve"> Справка СД</w:t>
            </w:r>
          </w:p>
        </w:tc>
      </w:tr>
      <w:tr w:rsidR="00437784" w:rsidTr="0063699D">
        <w:tc>
          <w:tcPr>
            <w:tcW w:w="2552" w:type="dxa"/>
            <w:tcBorders>
              <w:top w:val="single" w:sz="4" w:space="0" w:color="000000"/>
              <w:left w:val="single" w:sz="4" w:space="0" w:color="000000"/>
              <w:bottom w:val="single" w:sz="4" w:space="0" w:color="000000"/>
            </w:tcBorders>
          </w:tcPr>
          <w:p w:rsidR="00437784" w:rsidRPr="008A4E04" w:rsidRDefault="00437784" w:rsidP="00531105">
            <w:pPr>
              <w:snapToGrid w:val="0"/>
            </w:pPr>
            <w:r w:rsidRPr="008A4E04">
              <w:t>ГИА</w:t>
            </w:r>
          </w:p>
        </w:tc>
        <w:tc>
          <w:tcPr>
            <w:tcW w:w="3686" w:type="dxa"/>
            <w:tcBorders>
              <w:top w:val="single" w:sz="4" w:space="0" w:color="000000"/>
              <w:left w:val="single" w:sz="4" w:space="0" w:color="000000"/>
              <w:bottom w:val="single" w:sz="4" w:space="0" w:color="000000"/>
            </w:tcBorders>
          </w:tcPr>
          <w:p w:rsidR="00437784" w:rsidRPr="008A4E04" w:rsidRDefault="00437784" w:rsidP="00A372D7">
            <w:pPr>
              <w:snapToGrid w:val="0"/>
            </w:pPr>
            <w:r w:rsidRPr="008A4E04">
              <w:t>Посещение уроков, родительских собраний  в 9 классе</w:t>
            </w:r>
            <w:r w:rsidR="00A372D7">
              <w:t>, проведение тренировочных тестирований</w:t>
            </w:r>
            <w:r w:rsidRPr="008A4E04">
              <w:t xml:space="preserve">  </w:t>
            </w:r>
          </w:p>
        </w:tc>
        <w:tc>
          <w:tcPr>
            <w:tcW w:w="4961" w:type="dxa"/>
            <w:tcBorders>
              <w:top w:val="single" w:sz="4" w:space="0" w:color="000000"/>
              <w:left w:val="single" w:sz="4" w:space="0" w:color="000000"/>
              <w:bottom w:val="single" w:sz="4" w:space="0" w:color="000000"/>
            </w:tcBorders>
          </w:tcPr>
          <w:p w:rsidR="00437784" w:rsidRPr="008A4E04" w:rsidRDefault="007F30A7" w:rsidP="00531105">
            <w:pPr>
              <w:snapToGrid w:val="0"/>
            </w:pPr>
            <w:r>
              <w:t>Допуск учащихся к ГИА по заявленным предметам учебного плана, и по итогам промежуточной аттестации</w:t>
            </w:r>
          </w:p>
        </w:tc>
        <w:tc>
          <w:tcPr>
            <w:tcW w:w="1985" w:type="dxa"/>
            <w:tcBorders>
              <w:top w:val="single" w:sz="4" w:space="0" w:color="000000"/>
              <w:left w:val="single" w:sz="4" w:space="0" w:color="000000"/>
              <w:bottom w:val="single" w:sz="4" w:space="0" w:color="000000"/>
            </w:tcBorders>
          </w:tcPr>
          <w:p w:rsidR="00437784" w:rsidRPr="008A4E04" w:rsidRDefault="00437784" w:rsidP="00531105">
            <w:r w:rsidRPr="008A4E04">
              <w:t xml:space="preserve">Зам </w:t>
            </w:r>
            <w:proofErr w:type="spellStart"/>
            <w:r w:rsidRPr="008A4E04">
              <w:t>дир</w:t>
            </w:r>
            <w:proofErr w:type="spellEnd"/>
            <w:r w:rsidRPr="008A4E04">
              <w:t xml:space="preserve"> по УР</w:t>
            </w:r>
          </w:p>
        </w:tc>
        <w:tc>
          <w:tcPr>
            <w:tcW w:w="1984" w:type="dxa"/>
            <w:tcBorders>
              <w:top w:val="single" w:sz="4" w:space="0" w:color="000000"/>
              <w:left w:val="single" w:sz="4" w:space="0" w:color="000000"/>
              <w:bottom w:val="single" w:sz="4" w:space="0" w:color="000000"/>
              <w:right w:val="single" w:sz="4" w:space="0" w:color="000000"/>
            </w:tcBorders>
          </w:tcPr>
          <w:p w:rsidR="00437784" w:rsidRPr="008A4E04" w:rsidRDefault="007F30A7" w:rsidP="007F30A7">
            <w:r>
              <w:t>Педагогический совет</w:t>
            </w:r>
          </w:p>
        </w:tc>
      </w:tr>
      <w:tr w:rsidR="00A372D7" w:rsidTr="0063699D">
        <w:tc>
          <w:tcPr>
            <w:tcW w:w="2552" w:type="dxa"/>
            <w:tcBorders>
              <w:top w:val="single" w:sz="4" w:space="0" w:color="000000"/>
              <w:left w:val="single" w:sz="4" w:space="0" w:color="000000"/>
              <w:bottom w:val="single" w:sz="4" w:space="0" w:color="000000"/>
            </w:tcBorders>
          </w:tcPr>
          <w:p w:rsidR="00A372D7" w:rsidRPr="00C85536" w:rsidRDefault="00A372D7" w:rsidP="00531105">
            <w:r>
              <w:t>1-9 классы</w:t>
            </w:r>
          </w:p>
        </w:tc>
        <w:tc>
          <w:tcPr>
            <w:tcW w:w="3686" w:type="dxa"/>
            <w:tcBorders>
              <w:top w:val="single" w:sz="4" w:space="0" w:color="000000"/>
              <w:left w:val="single" w:sz="4" w:space="0" w:color="000000"/>
              <w:bottom w:val="single" w:sz="4" w:space="0" w:color="000000"/>
            </w:tcBorders>
          </w:tcPr>
          <w:p w:rsidR="00A372D7" w:rsidRPr="00C85536" w:rsidRDefault="00A372D7" w:rsidP="00531105">
            <w:r>
              <w:t>Промежуточная аттестация в соответствии с учебным планом</w:t>
            </w:r>
          </w:p>
        </w:tc>
        <w:tc>
          <w:tcPr>
            <w:tcW w:w="4961" w:type="dxa"/>
            <w:tcBorders>
              <w:top w:val="single" w:sz="4" w:space="0" w:color="000000"/>
              <w:left w:val="single" w:sz="4" w:space="0" w:color="000000"/>
              <w:bottom w:val="single" w:sz="4" w:space="0" w:color="000000"/>
            </w:tcBorders>
          </w:tcPr>
          <w:p w:rsidR="00A372D7" w:rsidRPr="00C85536" w:rsidRDefault="00A372D7" w:rsidP="00531105">
            <w:r>
              <w:t>Освоение учащимися программы по предметам учебного плана за учебный год</w:t>
            </w:r>
          </w:p>
        </w:tc>
        <w:tc>
          <w:tcPr>
            <w:tcW w:w="1985" w:type="dxa"/>
            <w:tcBorders>
              <w:top w:val="single" w:sz="4" w:space="0" w:color="000000"/>
              <w:left w:val="single" w:sz="4" w:space="0" w:color="000000"/>
              <w:bottom w:val="single" w:sz="4" w:space="0" w:color="000000"/>
            </w:tcBorders>
          </w:tcPr>
          <w:p w:rsidR="00A372D7" w:rsidRPr="00C85536" w:rsidRDefault="00A372D7" w:rsidP="00531105">
            <w:proofErr w:type="spellStart"/>
            <w:r w:rsidRPr="00C85536">
              <w:t>Зам</w:t>
            </w:r>
            <w:proofErr w:type="gramStart"/>
            <w:r w:rsidRPr="00C85536">
              <w:t>.д</w:t>
            </w:r>
            <w:proofErr w:type="gramEnd"/>
            <w:r w:rsidRPr="00C85536">
              <w:t>ир</w:t>
            </w:r>
            <w:proofErr w:type="spellEnd"/>
            <w:r w:rsidRPr="00C85536">
              <w:t xml:space="preserve"> по УР</w:t>
            </w:r>
          </w:p>
        </w:tc>
        <w:tc>
          <w:tcPr>
            <w:tcW w:w="1984" w:type="dxa"/>
            <w:tcBorders>
              <w:top w:val="single" w:sz="4" w:space="0" w:color="000000"/>
              <w:left w:val="single" w:sz="4" w:space="0" w:color="000000"/>
              <w:bottom w:val="single" w:sz="4" w:space="0" w:color="000000"/>
              <w:right w:val="single" w:sz="4" w:space="0" w:color="000000"/>
            </w:tcBorders>
          </w:tcPr>
          <w:p w:rsidR="00A372D7" w:rsidRDefault="00A372D7" w:rsidP="00531105">
            <w:r w:rsidRPr="00C85536">
              <w:t xml:space="preserve">Справка  </w:t>
            </w:r>
            <w:r>
              <w:t>СД</w:t>
            </w:r>
          </w:p>
          <w:p w:rsidR="00A372D7" w:rsidRDefault="00A372D7" w:rsidP="00531105">
            <w:r>
              <w:t>Педсовет</w:t>
            </w:r>
          </w:p>
        </w:tc>
      </w:tr>
      <w:tr w:rsidR="004341CB" w:rsidTr="0063699D">
        <w:tc>
          <w:tcPr>
            <w:tcW w:w="2552" w:type="dxa"/>
            <w:tcBorders>
              <w:top w:val="single" w:sz="4" w:space="0" w:color="000000"/>
              <w:left w:val="single" w:sz="4" w:space="0" w:color="000000"/>
              <w:bottom w:val="single" w:sz="4" w:space="0" w:color="000000"/>
            </w:tcBorders>
          </w:tcPr>
          <w:p w:rsidR="004341CB" w:rsidRPr="00B71430" w:rsidRDefault="004341CB" w:rsidP="00531105">
            <w:pPr>
              <w:snapToGrid w:val="0"/>
              <w:ind w:right="-50"/>
            </w:pPr>
            <w:r w:rsidRPr="00B71430">
              <w:t xml:space="preserve">ЗУН </w:t>
            </w:r>
          </w:p>
        </w:tc>
        <w:tc>
          <w:tcPr>
            <w:tcW w:w="3686" w:type="dxa"/>
            <w:tcBorders>
              <w:top w:val="single" w:sz="4" w:space="0" w:color="000000"/>
              <w:left w:val="single" w:sz="4" w:space="0" w:color="000000"/>
              <w:bottom w:val="single" w:sz="4" w:space="0" w:color="000000"/>
            </w:tcBorders>
          </w:tcPr>
          <w:p w:rsidR="004341CB" w:rsidRPr="00B71430" w:rsidRDefault="004341CB" w:rsidP="004341CB">
            <w:pPr>
              <w:snapToGrid w:val="0"/>
            </w:pPr>
            <w:r>
              <w:t>Комплексные работы 2-9 классы</w:t>
            </w:r>
          </w:p>
        </w:tc>
        <w:tc>
          <w:tcPr>
            <w:tcW w:w="4961" w:type="dxa"/>
            <w:tcBorders>
              <w:top w:val="single" w:sz="4" w:space="0" w:color="000000"/>
              <w:left w:val="single" w:sz="4" w:space="0" w:color="000000"/>
              <w:bottom w:val="single" w:sz="4" w:space="0" w:color="000000"/>
            </w:tcBorders>
          </w:tcPr>
          <w:p w:rsidR="004341CB" w:rsidRPr="00B71430" w:rsidRDefault="004341CB" w:rsidP="004341CB">
            <w:pPr>
              <w:snapToGrid w:val="0"/>
            </w:pPr>
            <w:r w:rsidRPr="00B71430">
              <w:t xml:space="preserve">Состояние и уровень </w:t>
            </w:r>
            <w:r>
              <w:t xml:space="preserve">овладения </w:t>
            </w:r>
            <w:proofErr w:type="spellStart"/>
            <w:r>
              <w:t>метапредметными</w:t>
            </w:r>
            <w:proofErr w:type="spellEnd"/>
            <w:r>
              <w:t xml:space="preserve"> умениями в соответствии с требованиями ФГОС</w:t>
            </w:r>
          </w:p>
        </w:tc>
        <w:tc>
          <w:tcPr>
            <w:tcW w:w="1985" w:type="dxa"/>
            <w:tcBorders>
              <w:top w:val="single" w:sz="4" w:space="0" w:color="000000"/>
              <w:left w:val="single" w:sz="4" w:space="0" w:color="000000"/>
              <w:bottom w:val="single" w:sz="4" w:space="0" w:color="000000"/>
            </w:tcBorders>
          </w:tcPr>
          <w:p w:rsidR="004341CB" w:rsidRPr="00B71430" w:rsidRDefault="004341CB" w:rsidP="00531105">
            <w:pPr>
              <w:snapToGrid w:val="0"/>
            </w:pPr>
            <w:proofErr w:type="spellStart"/>
            <w:r w:rsidRPr="00B71430">
              <w:t>Зам</w:t>
            </w:r>
            <w:proofErr w:type="gramStart"/>
            <w:r w:rsidRPr="00B71430">
              <w:t>.д</w:t>
            </w:r>
            <w:proofErr w:type="gramEnd"/>
            <w:r w:rsidRPr="00B71430">
              <w:t>ир</w:t>
            </w:r>
            <w:proofErr w:type="spellEnd"/>
            <w:r w:rsidRPr="00B71430">
              <w:t xml:space="preserve"> по УР</w:t>
            </w:r>
          </w:p>
        </w:tc>
        <w:tc>
          <w:tcPr>
            <w:tcW w:w="1984" w:type="dxa"/>
            <w:tcBorders>
              <w:top w:val="single" w:sz="4" w:space="0" w:color="000000"/>
              <w:left w:val="single" w:sz="4" w:space="0" w:color="000000"/>
              <w:bottom w:val="single" w:sz="4" w:space="0" w:color="000000"/>
              <w:right w:val="single" w:sz="4" w:space="0" w:color="000000"/>
            </w:tcBorders>
          </w:tcPr>
          <w:p w:rsidR="004341CB" w:rsidRDefault="004341CB" w:rsidP="00531105">
            <w:pPr>
              <w:snapToGrid w:val="0"/>
            </w:pPr>
            <w:r w:rsidRPr="00B71430">
              <w:t>Справка  ШМО</w:t>
            </w:r>
          </w:p>
          <w:p w:rsidR="004341CB" w:rsidRPr="00B71430" w:rsidRDefault="004341CB" w:rsidP="00531105">
            <w:pPr>
              <w:snapToGrid w:val="0"/>
            </w:pPr>
            <w:r>
              <w:t>Педсовет</w:t>
            </w:r>
          </w:p>
        </w:tc>
      </w:tr>
      <w:tr w:rsidR="005A18EA" w:rsidTr="0063699D">
        <w:tc>
          <w:tcPr>
            <w:tcW w:w="2552" w:type="dxa"/>
            <w:tcBorders>
              <w:left w:val="single" w:sz="4" w:space="0" w:color="000000"/>
              <w:bottom w:val="single" w:sz="4" w:space="0" w:color="000000"/>
            </w:tcBorders>
          </w:tcPr>
          <w:p w:rsidR="005A18EA" w:rsidRPr="00B71430" w:rsidRDefault="005A18EA" w:rsidP="00E156A8">
            <w:pPr>
              <w:snapToGrid w:val="0"/>
            </w:pPr>
            <w:r w:rsidRPr="00B71430">
              <w:t>УВП</w:t>
            </w:r>
          </w:p>
        </w:tc>
        <w:tc>
          <w:tcPr>
            <w:tcW w:w="3686" w:type="dxa"/>
            <w:tcBorders>
              <w:left w:val="single" w:sz="4" w:space="0" w:color="000000"/>
              <w:bottom w:val="single" w:sz="4" w:space="0" w:color="000000"/>
            </w:tcBorders>
          </w:tcPr>
          <w:p w:rsidR="005A18EA" w:rsidRPr="00B71430" w:rsidRDefault="005A18EA" w:rsidP="00000A65">
            <w:pPr>
              <w:snapToGrid w:val="0"/>
              <w:jc w:val="both"/>
            </w:pPr>
            <w:r w:rsidRPr="00B71430">
              <w:t xml:space="preserve">Посещение уроков </w:t>
            </w:r>
            <w:r w:rsidR="00000A65">
              <w:t>технологии</w:t>
            </w:r>
            <w:r>
              <w:t xml:space="preserve"> в </w:t>
            </w:r>
            <w:r w:rsidR="007F30A7">
              <w:t>1</w:t>
            </w:r>
            <w:r>
              <w:t>-9 классах</w:t>
            </w:r>
            <w:r w:rsidR="007F30A7">
              <w:t>, проверка рабочих программ</w:t>
            </w:r>
          </w:p>
        </w:tc>
        <w:tc>
          <w:tcPr>
            <w:tcW w:w="4961" w:type="dxa"/>
            <w:tcBorders>
              <w:left w:val="single" w:sz="4" w:space="0" w:color="000000"/>
              <w:bottom w:val="single" w:sz="4" w:space="0" w:color="000000"/>
            </w:tcBorders>
          </w:tcPr>
          <w:p w:rsidR="005A18EA" w:rsidRPr="00B71430" w:rsidRDefault="00A372D7" w:rsidP="00000A65">
            <w:pPr>
              <w:snapToGrid w:val="0"/>
            </w:pPr>
            <w:r>
              <w:t xml:space="preserve">Состояние преподавания </w:t>
            </w:r>
            <w:r w:rsidR="00000A65">
              <w:t>технологии</w:t>
            </w:r>
            <w:r>
              <w:t xml:space="preserve">. </w:t>
            </w:r>
            <w:r w:rsidR="008A2D33">
              <w:t xml:space="preserve">Разнообразие видов деятельности на уроках </w:t>
            </w:r>
            <w:r w:rsidR="00000A65">
              <w:t>технологии</w:t>
            </w:r>
            <w:r w:rsidR="008A2D33">
              <w:t xml:space="preserve">. </w:t>
            </w:r>
            <w:r>
              <w:t>Предупреждение травматизма.</w:t>
            </w:r>
          </w:p>
        </w:tc>
        <w:tc>
          <w:tcPr>
            <w:tcW w:w="1985" w:type="dxa"/>
            <w:tcBorders>
              <w:left w:val="single" w:sz="4" w:space="0" w:color="000000"/>
              <w:bottom w:val="single" w:sz="4" w:space="0" w:color="000000"/>
            </w:tcBorders>
          </w:tcPr>
          <w:p w:rsidR="005A18EA" w:rsidRPr="00B71430" w:rsidRDefault="005A18EA" w:rsidP="00E156A8">
            <w:proofErr w:type="spellStart"/>
            <w:r>
              <w:t>Зам</w:t>
            </w:r>
            <w:proofErr w:type="gramStart"/>
            <w:r>
              <w:t>.д</w:t>
            </w:r>
            <w:proofErr w:type="gramEnd"/>
            <w:r>
              <w:t>ир</w:t>
            </w:r>
            <w:proofErr w:type="spellEnd"/>
            <w:r>
              <w:t xml:space="preserve"> по УР</w:t>
            </w:r>
          </w:p>
        </w:tc>
        <w:tc>
          <w:tcPr>
            <w:tcW w:w="1984" w:type="dxa"/>
            <w:tcBorders>
              <w:left w:val="single" w:sz="4" w:space="0" w:color="000000"/>
              <w:bottom w:val="single" w:sz="4" w:space="0" w:color="000000"/>
              <w:right w:val="single" w:sz="4" w:space="0" w:color="000000"/>
            </w:tcBorders>
          </w:tcPr>
          <w:p w:rsidR="005A18EA" w:rsidRPr="00B71430" w:rsidRDefault="005A18EA" w:rsidP="00E156A8">
            <w:pPr>
              <w:snapToGrid w:val="0"/>
            </w:pPr>
            <w:r w:rsidRPr="00B71430">
              <w:t xml:space="preserve"> </w:t>
            </w:r>
            <w:r>
              <w:t>Справка СД</w:t>
            </w:r>
          </w:p>
        </w:tc>
      </w:tr>
      <w:tr w:rsidR="00A10FE1" w:rsidTr="0063699D">
        <w:tc>
          <w:tcPr>
            <w:tcW w:w="2552" w:type="dxa"/>
            <w:tcBorders>
              <w:left w:val="single" w:sz="4" w:space="0" w:color="000000"/>
              <w:bottom w:val="single" w:sz="4" w:space="0" w:color="000000"/>
            </w:tcBorders>
          </w:tcPr>
          <w:p w:rsidR="00A10FE1" w:rsidRPr="008A4E04" w:rsidRDefault="00A10FE1" w:rsidP="00A10FE1">
            <w:pPr>
              <w:snapToGrid w:val="0"/>
            </w:pPr>
            <w:r w:rsidRPr="008A4E04">
              <w:t>Внеурочная деятельность</w:t>
            </w:r>
          </w:p>
        </w:tc>
        <w:tc>
          <w:tcPr>
            <w:tcW w:w="3686" w:type="dxa"/>
            <w:tcBorders>
              <w:left w:val="single" w:sz="4" w:space="0" w:color="000000"/>
              <w:bottom w:val="single" w:sz="4" w:space="0" w:color="000000"/>
            </w:tcBorders>
          </w:tcPr>
          <w:p w:rsidR="00A10FE1" w:rsidRPr="008A4E04" w:rsidRDefault="00A10FE1" w:rsidP="00000A65">
            <w:pPr>
              <w:snapToGrid w:val="0"/>
            </w:pPr>
            <w:r w:rsidRPr="008A4E04">
              <w:t xml:space="preserve">Посещение внеклассных мероприятий на неделе </w:t>
            </w:r>
            <w:r w:rsidR="00000A65">
              <w:t>технологии</w:t>
            </w:r>
          </w:p>
        </w:tc>
        <w:tc>
          <w:tcPr>
            <w:tcW w:w="4961" w:type="dxa"/>
            <w:tcBorders>
              <w:left w:val="single" w:sz="4" w:space="0" w:color="000000"/>
              <w:bottom w:val="single" w:sz="4" w:space="0" w:color="000000"/>
            </w:tcBorders>
          </w:tcPr>
          <w:p w:rsidR="00A10FE1" w:rsidRPr="008A4E04" w:rsidRDefault="00A372D7" w:rsidP="00A372D7">
            <w:pPr>
              <w:snapToGrid w:val="0"/>
            </w:pPr>
            <w:r>
              <w:t>Организация внеурочной деятельности  на свежем воздухе с использованием спортивных площадок.</w:t>
            </w:r>
          </w:p>
        </w:tc>
        <w:tc>
          <w:tcPr>
            <w:tcW w:w="1985" w:type="dxa"/>
            <w:tcBorders>
              <w:left w:val="single" w:sz="4" w:space="0" w:color="000000"/>
              <w:bottom w:val="single" w:sz="4" w:space="0" w:color="000000"/>
            </w:tcBorders>
          </w:tcPr>
          <w:p w:rsidR="00A10FE1" w:rsidRPr="008A4E04" w:rsidRDefault="00A10FE1" w:rsidP="00A10FE1">
            <w:pPr>
              <w:snapToGrid w:val="0"/>
            </w:pPr>
            <w:r w:rsidRPr="008A4E04">
              <w:t xml:space="preserve">Зам. </w:t>
            </w:r>
            <w:proofErr w:type="spellStart"/>
            <w:r w:rsidRPr="008A4E04">
              <w:t>дир</w:t>
            </w:r>
            <w:proofErr w:type="spellEnd"/>
            <w:r w:rsidRPr="008A4E04">
              <w:t xml:space="preserve"> по УР</w:t>
            </w:r>
          </w:p>
          <w:p w:rsidR="00A10FE1" w:rsidRPr="008A4E04" w:rsidRDefault="00A10FE1" w:rsidP="00A10FE1">
            <w:pPr>
              <w:snapToGrid w:val="0"/>
            </w:pPr>
            <w:r w:rsidRPr="008A4E04">
              <w:t xml:space="preserve">Зам. </w:t>
            </w:r>
            <w:proofErr w:type="spellStart"/>
            <w:r w:rsidRPr="008A4E04">
              <w:t>дир</w:t>
            </w:r>
            <w:proofErr w:type="spellEnd"/>
            <w:r w:rsidRPr="008A4E04">
              <w:t xml:space="preserve"> по ВР</w:t>
            </w:r>
          </w:p>
        </w:tc>
        <w:tc>
          <w:tcPr>
            <w:tcW w:w="1984" w:type="dxa"/>
            <w:tcBorders>
              <w:left w:val="single" w:sz="4" w:space="0" w:color="000000"/>
              <w:bottom w:val="single" w:sz="4" w:space="0" w:color="000000"/>
              <w:right w:val="single" w:sz="4" w:space="0" w:color="000000"/>
            </w:tcBorders>
          </w:tcPr>
          <w:p w:rsidR="00A10FE1" w:rsidRPr="008A4E04" w:rsidRDefault="00A10FE1" w:rsidP="00A10FE1">
            <w:pPr>
              <w:snapToGrid w:val="0"/>
            </w:pPr>
            <w:r w:rsidRPr="008A4E04">
              <w:t xml:space="preserve">  Справка СД</w:t>
            </w:r>
          </w:p>
        </w:tc>
      </w:tr>
      <w:tr w:rsidR="00B3446F" w:rsidTr="0063699D">
        <w:tc>
          <w:tcPr>
            <w:tcW w:w="2552" w:type="dxa"/>
            <w:tcBorders>
              <w:left w:val="single" w:sz="4" w:space="0" w:color="000000"/>
              <w:bottom w:val="single" w:sz="4" w:space="0" w:color="000000"/>
            </w:tcBorders>
          </w:tcPr>
          <w:p w:rsidR="00B3446F" w:rsidRPr="008A4E04" w:rsidRDefault="00B3446F" w:rsidP="00531105">
            <w:pPr>
              <w:snapToGrid w:val="0"/>
            </w:pPr>
            <w:r>
              <w:t>Работа школьного сайта</w:t>
            </w:r>
          </w:p>
        </w:tc>
        <w:tc>
          <w:tcPr>
            <w:tcW w:w="3686" w:type="dxa"/>
            <w:tcBorders>
              <w:left w:val="single" w:sz="4" w:space="0" w:color="000000"/>
              <w:bottom w:val="single" w:sz="4" w:space="0" w:color="000000"/>
            </w:tcBorders>
          </w:tcPr>
          <w:p w:rsidR="00B3446F" w:rsidRPr="008A4E04" w:rsidRDefault="00B3446F" w:rsidP="00531105">
            <w:pPr>
              <w:snapToGrid w:val="0"/>
            </w:pPr>
            <w:r>
              <w:t>Просмотр страниц сайта образовательной организации</w:t>
            </w:r>
          </w:p>
        </w:tc>
        <w:tc>
          <w:tcPr>
            <w:tcW w:w="4961" w:type="dxa"/>
            <w:tcBorders>
              <w:left w:val="single" w:sz="4" w:space="0" w:color="000000"/>
              <w:bottom w:val="single" w:sz="4" w:space="0" w:color="000000"/>
            </w:tcBorders>
          </w:tcPr>
          <w:p w:rsidR="00B3446F" w:rsidRDefault="00B3446F" w:rsidP="00531105">
            <w:pPr>
              <w:snapToGrid w:val="0"/>
              <w:ind w:hanging="54"/>
            </w:pPr>
            <w:r>
              <w:t xml:space="preserve">  Своевременность обновления информации</w:t>
            </w:r>
          </w:p>
        </w:tc>
        <w:tc>
          <w:tcPr>
            <w:tcW w:w="1985" w:type="dxa"/>
            <w:tcBorders>
              <w:left w:val="single" w:sz="4" w:space="0" w:color="000000"/>
              <w:bottom w:val="single" w:sz="4" w:space="0" w:color="000000"/>
            </w:tcBorders>
          </w:tcPr>
          <w:p w:rsidR="00B3446F" w:rsidRPr="008A4E04" w:rsidRDefault="00B3446F" w:rsidP="00531105">
            <w:pPr>
              <w:snapToGrid w:val="0"/>
              <w:ind w:hanging="54"/>
            </w:pPr>
            <w:r>
              <w:t xml:space="preserve">Директор </w:t>
            </w:r>
          </w:p>
        </w:tc>
        <w:tc>
          <w:tcPr>
            <w:tcW w:w="1984" w:type="dxa"/>
            <w:tcBorders>
              <w:left w:val="single" w:sz="4" w:space="0" w:color="000000"/>
              <w:bottom w:val="single" w:sz="4" w:space="0" w:color="000000"/>
              <w:right w:val="single" w:sz="4" w:space="0" w:color="000000"/>
            </w:tcBorders>
          </w:tcPr>
          <w:p w:rsidR="00B3446F" w:rsidRPr="008A4E04" w:rsidRDefault="00B3446F" w:rsidP="00531105">
            <w:pPr>
              <w:snapToGrid w:val="0"/>
            </w:pPr>
            <w:r>
              <w:t>СД</w:t>
            </w:r>
          </w:p>
        </w:tc>
      </w:tr>
      <w:tr w:rsidR="00B3446F" w:rsidTr="0063699D">
        <w:tc>
          <w:tcPr>
            <w:tcW w:w="2552" w:type="dxa"/>
            <w:tcBorders>
              <w:left w:val="single" w:sz="4" w:space="0" w:color="000000"/>
              <w:bottom w:val="single" w:sz="4" w:space="0" w:color="000000"/>
            </w:tcBorders>
          </w:tcPr>
          <w:p w:rsidR="00B3446F" w:rsidRPr="008A4E04" w:rsidRDefault="00B3446F" w:rsidP="00A10FE1">
            <w:pPr>
              <w:snapToGrid w:val="0"/>
            </w:pPr>
            <w:r>
              <w:t>Лагерь с дневным пребыванием</w:t>
            </w:r>
          </w:p>
        </w:tc>
        <w:tc>
          <w:tcPr>
            <w:tcW w:w="3686" w:type="dxa"/>
            <w:tcBorders>
              <w:left w:val="single" w:sz="4" w:space="0" w:color="000000"/>
              <w:bottom w:val="single" w:sz="4" w:space="0" w:color="000000"/>
            </w:tcBorders>
          </w:tcPr>
          <w:p w:rsidR="00B3446F" w:rsidRPr="008A4E04" w:rsidRDefault="00B3446F" w:rsidP="00A372D7">
            <w:pPr>
              <w:snapToGrid w:val="0"/>
            </w:pPr>
            <w:r>
              <w:t>Подготовка к приёмке лагеря с дневным пребыванием</w:t>
            </w:r>
          </w:p>
        </w:tc>
        <w:tc>
          <w:tcPr>
            <w:tcW w:w="4961" w:type="dxa"/>
            <w:tcBorders>
              <w:left w:val="single" w:sz="4" w:space="0" w:color="000000"/>
              <w:bottom w:val="single" w:sz="4" w:space="0" w:color="000000"/>
            </w:tcBorders>
          </w:tcPr>
          <w:p w:rsidR="00B3446F" w:rsidRPr="008A4E04" w:rsidRDefault="00B3446F" w:rsidP="00531105">
            <w:pPr>
              <w:snapToGrid w:val="0"/>
            </w:pPr>
            <w:r>
              <w:t>Подготовка помещений и пакета документов к приёмке лагеря с дневным пребыванием</w:t>
            </w:r>
          </w:p>
        </w:tc>
        <w:tc>
          <w:tcPr>
            <w:tcW w:w="1985" w:type="dxa"/>
            <w:tcBorders>
              <w:left w:val="single" w:sz="4" w:space="0" w:color="000000"/>
              <w:bottom w:val="single" w:sz="4" w:space="0" w:color="000000"/>
            </w:tcBorders>
          </w:tcPr>
          <w:p w:rsidR="00B3446F" w:rsidRPr="00A372D7" w:rsidRDefault="00B3446F" w:rsidP="00531105">
            <w:pPr>
              <w:snapToGrid w:val="0"/>
              <w:rPr>
                <w:color w:val="FF0000"/>
              </w:rPr>
            </w:pPr>
            <w:r>
              <w:rPr>
                <w:color w:val="FF0000"/>
              </w:rPr>
              <w:t xml:space="preserve"> </w:t>
            </w:r>
            <w:r w:rsidRPr="008A4E04">
              <w:t xml:space="preserve">Зам. </w:t>
            </w:r>
            <w:proofErr w:type="spellStart"/>
            <w:r w:rsidRPr="008A4E04">
              <w:t>дир</w:t>
            </w:r>
            <w:proofErr w:type="spellEnd"/>
            <w:r w:rsidRPr="008A4E04">
              <w:t xml:space="preserve"> по ВР</w:t>
            </w:r>
          </w:p>
        </w:tc>
        <w:tc>
          <w:tcPr>
            <w:tcW w:w="1984" w:type="dxa"/>
            <w:tcBorders>
              <w:left w:val="single" w:sz="4" w:space="0" w:color="000000"/>
              <w:bottom w:val="single" w:sz="4" w:space="0" w:color="000000"/>
              <w:right w:val="single" w:sz="4" w:space="0" w:color="000000"/>
            </w:tcBorders>
          </w:tcPr>
          <w:p w:rsidR="00B3446F" w:rsidRPr="008A4E04" w:rsidRDefault="00B3446F" w:rsidP="00A10FE1">
            <w:pPr>
              <w:snapToGrid w:val="0"/>
            </w:pPr>
            <w:r>
              <w:t>СД</w:t>
            </w:r>
          </w:p>
        </w:tc>
      </w:tr>
      <w:tr w:rsidR="00B3446F" w:rsidRPr="00A372D7" w:rsidTr="0063699D">
        <w:tc>
          <w:tcPr>
            <w:tcW w:w="2552" w:type="dxa"/>
            <w:tcBorders>
              <w:left w:val="single" w:sz="4" w:space="0" w:color="000000"/>
              <w:bottom w:val="single" w:sz="4" w:space="0" w:color="000000"/>
            </w:tcBorders>
          </w:tcPr>
          <w:p w:rsidR="00B3446F" w:rsidRPr="00C431D3" w:rsidRDefault="00B3446F" w:rsidP="00E156A8">
            <w:pPr>
              <w:snapToGrid w:val="0"/>
            </w:pPr>
            <w:r w:rsidRPr="00C431D3">
              <w:t>Дополнительное образование</w:t>
            </w:r>
          </w:p>
        </w:tc>
        <w:tc>
          <w:tcPr>
            <w:tcW w:w="3686" w:type="dxa"/>
            <w:tcBorders>
              <w:left w:val="single" w:sz="4" w:space="0" w:color="000000"/>
              <w:bottom w:val="single" w:sz="4" w:space="0" w:color="000000"/>
            </w:tcBorders>
          </w:tcPr>
          <w:p w:rsidR="00B3446F" w:rsidRPr="00C431D3" w:rsidRDefault="00B3446F" w:rsidP="00A06D2D">
            <w:pPr>
              <w:pStyle w:val="Standard"/>
              <w:snapToGrid w:val="0"/>
              <w:rPr>
                <w:sz w:val="22"/>
                <w:szCs w:val="22"/>
              </w:rPr>
            </w:pPr>
            <w:r w:rsidRPr="00C431D3">
              <w:rPr>
                <w:sz w:val="22"/>
                <w:szCs w:val="22"/>
              </w:rPr>
              <w:t>Анализ результативности кружковой работы</w:t>
            </w:r>
          </w:p>
        </w:tc>
        <w:tc>
          <w:tcPr>
            <w:tcW w:w="4961" w:type="dxa"/>
            <w:tcBorders>
              <w:left w:val="single" w:sz="4" w:space="0" w:color="000000"/>
              <w:bottom w:val="single" w:sz="4" w:space="0" w:color="000000"/>
            </w:tcBorders>
          </w:tcPr>
          <w:p w:rsidR="00B3446F" w:rsidRPr="00C431D3" w:rsidRDefault="00B3446F" w:rsidP="00E156A8">
            <w:pPr>
              <w:snapToGrid w:val="0"/>
            </w:pPr>
            <w:r w:rsidRPr="00C431D3">
              <w:t>Выполнение программы, посещаемость, охват</w:t>
            </w:r>
          </w:p>
        </w:tc>
        <w:tc>
          <w:tcPr>
            <w:tcW w:w="1985" w:type="dxa"/>
            <w:tcBorders>
              <w:left w:val="single" w:sz="4" w:space="0" w:color="000000"/>
              <w:bottom w:val="single" w:sz="4" w:space="0" w:color="000000"/>
            </w:tcBorders>
          </w:tcPr>
          <w:p w:rsidR="00B3446F" w:rsidRPr="00C431D3" w:rsidRDefault="00B3446F" w:rsidP="00E156A8">
            <w:pPr>
              <w:snapToGrid w:val="0"/>
            </w:pPr>
            <w:r w:rsidRPr="00C431D3">
              <w:t xml:space="preserve">Зам. </w:t>
            </w:r>
            <w:proofErr w:type="spellStart"/>
            <w:r w:rsidRPr="00C431D3">
              <w:t>Дир</w:t>
            </w:r>
            <w:proofErr w:type="spellEnd"/>
            <w:r w:rsidRPr="00C431D3">
              <w:t xml:space="preserve"> по  ВР</w:t>
            </w:r>
          </w:p>
        </w:tc>
        <w:tc>
          <w:tcPr>
            <w:tcW w:w="1984" w:type="dxa"/>
            <w:tcBorders>
              <w:left w:val="single" w:sz="4" w:space="0" w:color="000000"/>
              <w:bottom w:val="single" w:sz="4" w:space="0" w:color="000000"/>
              <w:right w:val="single" w:sz="4" w:space="0" w:color="000000"/>
            </w:tcBorders>
          </w:tcPr>
          <w:p w:rsidR="00B3446F" w:rsidRPr="00C431D3" w:rsidRDefault="00B3446F" w:rsidP="00A06D2D">
            <w:pPr>
              <w:snapToGrid w:val="0"/>
            </w:pPr>
            <w:r w:rsidRPr="00C431D3">
              <w:t xml:space="preserve">  ШМО классных рук.</w:t>
            </w:r>
          </w:p>
        </w:tc>
      </w:tr>
      <w:tr w:rsidR="00B3446F" w:rsidRPr="00A372D7" w:rsidTr="00E156A8">
        <w:trPr>
          <w:trHeight w:val="886"/>
        </w:trPr>
        <w:tc>
          <w:tcPr>
            <w:tcW w:w="2552" w:type="dxa"/>
            <w:tcBorders>
              <w:left w:val="single" w:sz="4" w:space="0" w:color="000000"/>
              <w:bottom w:val="single" w:sz="4" w:space="0" w:color="000000"/>
            </w:tcBorders>
          </w:tcPr>
          <w:p w:rsidR="00B3446F" w:rsidRPr="00C431D3" w:rsidRDefault="00B3446F" w:rsidP="00E156A8">
            <w:pPr>
              <w:snapToGrid w:val="0"/>
            </w:pPr>
            <w:r w:rsidRPr="00C431D3">
              <w:t>Классные руководители</w:t>
            </w:r>
          </w:p>
        </w:tc>
        <w:tc>
          <w:tcPr>
            <w:tcW w:w="3686" w:type="dxa"/>
            <w:tcBorders>
              <w:left w:val="single" w:sz="4" w:space="0" w:color="000000"/>
              <w:bottom w:val="single" w:sz="4" w:space="0" w:color="000000"/>
            </w:tcBorders>
          </w:tcPr>
          <w:p w:rsidR="00B3446F" w:rsidRPr="00C431D3" w:rsidRDefault="00C431D3" w:rsidP="00E156A8">
            <w:proofErr w:type="gramStart"/>
            <w:r w:rsidRPr="00C431D3">
              <w:rPr>
                <w:bCs/>
              </w:rPr>
              <w:t>Контроль за</w:t>
            </w:r>
            <w:proofErr w:type="gramEnd"/>
            <w:r w:rsidRPr="00C431D3">
              <w:rPr>
                <w:bCs/>
              </w:rPr>
              <w:t xml:space="preserve"> состоянием отчётной документации</w:t>
            </w:r>
          </w:p>
        </w:tc>
        <w:tc>
          <w:tcPr>
            <w:tcW w:w="4961" w:type="dxa"/>
            <w:tcBorders>
              <w:left w:val="single" w:sz="4" w:space="0" w:color="000000"/>
              <w:bottom w:val="single" w:sz="4" w:space="0" w:color="000000"/>
            </w:tcBorders>
          </w:tcPr>
          <w:p w:rsidR="00B3446F" w:rsidRPr="00C431D3" w:rsidRDefault="00C431D3" w:rsidP="00E156A8">
            <w:r w:rsidRPr="00C431D3">
              <w:t>Проверить умение анализировать работу, определять задачи на новый учебный год,</w:t>
            </w:r>
          </w:p>
        </w:tc>
        <w:tc>
          <w:tcPr>
            <w:tcW w:w="1985" w:type="dxa"/>
            <w:tcBorders>
              <w:left w:val="single" w:sz="4" w:space="0" w:color="000000"/>
              <w:bottom w:val="single" w:sz="4" w:space="0" w:color="000000"/>
            </w:tcBorders>
          </w:tcPr>
          <w:p w:rsidR="00B3446F" w:rsidRPr="00C431D3" w:rsidRDefault="00B3446F" w:rsidP="00E156A8">
            <w:pPr>
              <w:snapToGrid w:val="0"/>
            </w:pPr>
            <w:r w:rsidRPr="00C431D3">
              <w:t xml:space="preserve">Зам. </w:t>
            </w:r>
            <w:proofErr w:type="spellStart"/>
            <w:r w:rsidRPr="00C431D3">
              <w:t>Дир</w:t>
            </w:r>
            <w:proofErr w:type="spellEnd"/>
            <w:r w:rsidRPr="00C431D3">
              <w:t xml:space="preserve"> по  ВР</w:t>
            </w:r>
          </w:p>
        </w:tc>
        <w:tc>
          <w:tcPr>
            <w:tcW w:w="1984" w:type="dxa"/>
            <w:tcBorders>
              <w:left w:val="single" w:sz="4" w:space="0" w:color="000000"/>
              <w:bottom w:val="single" w:sz="4" w:space="0" w:color="000000"/>
              <w:right w:val="single" w:sz="4" w:space="0" w:color="000000"/>
            </w:tcBorders>
          </w:tcPr>
          <w:p w:rsidR="00B3446F" w:rsidRPr="00C431D3" w:rsidRDefault="00B3446F" w:rsidP="00A06D2D">
            <w:pPr>
              <w:snapToGrid w:val="0"/>
            </w:pPr>
            <w:r w:rsidRPr="00C431D3">
              <w:t xml:space="preserve">  ШМО классных рук.</w:t>
            </w:r>
          </w:p>
        </w:tc>
      </w:tr>
    </w:tbl>
    <w:p w:rsidR="00CC4B38" w:rsidRDefault="00CC4B38" w:rsidP="00B3446F">
      <w:pPr>
        <w:rPr>
          <w:b/>
          <w:sz w:val="22"/>
          <w:szCs w:val="22"/>
        </w:rPr>
      </w:pPr>
    </w:p>
    <w:p w:rsidR="00CC4B38" w:rsidRDefault="00CC4B38">
      <w:pPr>
        <w:jc w:val="center"/>
        <w:rPr>
          <w:b/>
          <w:sz w:val="22"/>
          <w:szCs w:val="22"/>
        </w:rPr>
      </w:pPr>
    </w:p>
    <w:p w:rsidR="00554E36" w:rsidRDefault="00554E36">
      <w:pPr>
        <w:jc w:val="center"/>
        <w:rPr>
          <w:b/>
          <w:sz w:val="22"/>
          <w:szCs w:val="22"/>
        </w:rPr>
      </w:pPr>
    </w:p>
    <w:p w:rsidR="00554E36" w:rsidRDefault="00554E36">
      <w:pPr>
        <w:jc w:val="center"/>
        <w:rPr>
          <w:b/>
          <w:sz w:val="22"/>
          <w:szCs w:val="22"/>
        </w:rPr>
      </w:pPr>
    </w:p>
    <w:p w:rsidR="008E4FFD" w:rsidRDefault="008E4FFD">
      <w:pPr>
        <w:jc w:val="center"/>
        <w:rPr>
          <w:b/>
          <w:sz w:val="22"/>
          <w:szCs w:val="22"/>
        </w:rPr>
      </w:pPr>
      <w:r>
        <w:rPr>
          <w:b/>
          <w:sz w:val="22"/>
          <w:szCs w:val="22"/>
        </w:rPr>
        <w:lastRenderedPageBreak/>
        <w:t>ПЛАНИРОВАНИЕ РУКОВОДСТВА И КОНТРОЛЯ НА ИЮНЬ</w:t>
      </w:r>
    </w:p>
    <w:p w:rsidR="008E4FFD" w:rsidRDefault="008E4FFD">
      <w:pPr>
        <w:jc w:val="center"/>
        <w:rPr>
          <w:b/>
          <w:sz w:val="22"/>
          <w:szCs w:val="22"/>
        </w:rPr>
      </w:pPr>
    </w:p>
    <w:p w:rsidR="008E4FFD" w:rsidRDefault="008E4FFD">
      <w:pPr>
        <w:jc w:val="center"/>
        <w:rPr>
          <w:b/>
          <w:sz w:val="22"/>
          <w:szCs w:val="22"/>
        </w:rPr>
      </w:pPr>
    </w:p>
    <w:tbl>
      <w:tblPr>
        <w:tblW w:w="15717" w:type="dxa"/>
        <w:tblInd w:w="-583" w:type="dxa"/>
        <w:tblLayout w:type="fixed"/>
        <w:tblLook w:val="0000" w:firstRow="0" w:lastRow="0" w:firstColumn="0" w:lastColumn="0" w:noHBand="0" w:noVBand="0"/>
      </w:tblPr>
      <w:tblGrid>
        <w:gridCol w:w="1957"/>
        <w:gridCol w:w="4019"/>
        <w:gridCol w:w="5772"/>
        <w:gridCol w:w="1984"/>
        <w:gridCol w:w="1985"/>
      </w:tblGrid>
      <w:tr w:rsidR="005A18EA" w:rsidTr="005A18EA">
        <w:tc>
          <w:tcPr>
            <w:tcW w:w="1957" w:type="dxa"/>
            <w:tcBorders>
              <w:top w:val="single" w:sz="4" w:space="0" w:color="000000"/>
              <w:left w:val="single" w:sz="4" w:space="0" w:color="000000"/>
              <w:bottom w:val="single" w:sz="4" w:space="0" w:color="000000"/>
            </w:tcBorders>
          </w:tcPr>
          <w:p w:rsidR="005A18EA" w:rsidRDefault="005A18EA">
            <w:pPr>
              <w:snapToGrid w:val="0"/>
            </w:pPr>
            <w:r>
              <w:t xml:space="preserve"> Объекты</w:t>
            </w:r>
          </w:p>
          <w:p w:rsidR="005A18EA" w:rsidRDefault="005A18EA">
            <w:r>
              <w:t>Контроля</w:t>
            </w:r>
          </w:p>
        </w:tc>
        <w:tc>
          <w:tcPr>
            <w:tcW w:w="4019" w:type="dxa"/>
            <w:tcBorders>
              <w:top w:val="single" w:sz="4" w:space="0" w:color="000000"/>
              <w:left w:val="single" w:sz="4" w:space="0" w:color="000000"/>
              <w:bottom w:val="single" w:sz="4" w:space="0" w:color="000000"/>
            </w:tcBorders>
          </w:tcPr>
          <w:p w:rsidR="005A18EA" w:rsidRDefault="005A18EA">
            <w:pPr>
              <w:snapToGrid w:val="0"/>
              <w:jc w:val="center"/>
            </w:pPr>
            <w:r>
              <w:t>Содержание контроля</w:t>
            </w:r>
          </w:p>
          <w:p w:rsidR="005A18EA" w:rsidRDefault="005A18EA"/>
        </w:tc>
        <w:tc>
          <w:tcPr>
            <w:tcW w:w="5772" w:type="dxa"/>
            <w:tcBorders>
              <w:top w:val="single" w:sz="4" w:space="0" w:color="000000"/>
              <w:left w:val="single" w:sz="4" w:space="0" w:color="000000"/>
              <w:bottom w:val="single" w:sz="4" w:space="0" w:color="000000"/>
            </w:tcBorders>
          </w:tcPr>
          <w:p w:rsidR="005A18EA" w:rsidRDefault="005A18EA">
            <w:pPr>
              <w:snapToGrid w:val="0"/>
              <w:jc w:val="center"/>
            </w:pPr>
            <w:r>
              <w:t xml:space="preserve"> Цели  контроля</w:t>
            </w:r>
          </w:p>
        </w:tc>
        <w:tc>
          <w:tcPr>
            <w:tcW w:w="1984" w:type="dxa"/>
            <w:tcBorders>
              <w:top w:val="single" w:sz="4" w:space="0" w:color="000000"/>
              <w:left w:val="single" w:sz="4" w:space="0" w:color="000000"/>
              <w:bottom w:val="single" w:sz="4" w:space="0" w:color="000000"/>
            </w:tcBorders>
          </w:tcPr>
          <w:p w:rsidR="005A18EA" w:rsidRDefault="005A18EA">
            <w:pPr>
              <w:snapToGrid w:val="0"/>
              <w:jc w:val="center"/>
            </w:pPr>
            <w:r>
              <w:t>Ответственные</w:t>
            </w:r>
          </w:p>
        </w:tc>
        <w:tc>
          <w:tcPr>
            <w:tcW w:w="1985" w:type="dxa"/>
            <w:tcBorders>
              <w:top w:val="single" w:sz="4" w:space="0" w:color="000000"/>
              <w:left w:val="single" w:sz="4" w:space="0" w:color="000000"/>
              <w:bottom w:val="single" w:sz="4" w:space="0" w:color="000000"/>
              <w:right w:val="single" w:sz="4" w:space="0" w:color="000000"/>
            </w:tcBorders>
          </w:tcPr>
          <w:p w:rsidR="005A18EA" w:rsidRDefault="005A18EA">
            <w:pPr>
              <w:snapToGrid w:val="0"/>
              <w:jc w:val="center"/>
            </w:pPr>
            <w:r>
              <w:t>Подведение итогов</w:t>
            </w:r>
          </w:p>
        </w:tc>
      </w:tr>
      <w:tr w:rsidR="005A18EA" w:rsidTr="005A18EA">
        <w:tc>
          <w:tcPr>
            <w:tcW w:w="1957" w:type="dxa"/>
            <w:tcBorders>
              <w:left w:val="single" w:sz="4" w:space="0" w:color="000000"/>
              <w:bottom w:val="single" w:sz="4" w:space="0" w:color="000000"/>
            </w:tcBorders>
          </w:tcPr>
          <w:p w:rsidR="005A18EA" w:rsidRDefault="005A18EA">
            <w:pPr>
              <w:snapToGrid w:val="0"/>
            </w:pPr>
            <w:r>
              <w:t>Личные дела учащихся</w:t>
            </w:r>
          </w:p>
        </w:tc>
        <w:tc>
          <w:tcPr>
            <w:tcW w:w="4019" w:type="dxa"/>
            <w:tcBorders>
              <w:left w:val="single" w:sz="4" w:space="0" w:color="000000"/>
              <w:bottom w:val="single" w:sz="4" w:space="0" w:color="000000"/>
            </w:tcBorders>
          </w:tcPr>
          <w:p w:rsidR="005A18EA" w:rsidRDefault="005A18EA">
            <w:pPr>
              <w:snapToGrid w:val="0"/>
            </w:pPr>
            <w:r>
              <w:t>Проверка личных дел учащихся</w:t>
            </w:r>
          </w:p>
        </w:tc>
        <w:tc>
          <w:tcPr>
            <w:tcW w:w="5772" w:type="dxa"/>
            <w:tcBorders>
              <w:left w:val="single" w:sz="4" w:space="0" w:color="000000"/>
              <w:bottom w:val="single" w:sz="4" w:space="0" w:color="000000"/>
            </w:tcBorders>
          </w:tcPr>
          <w:p w:rsidR="005A18EA" w:rsidRDefault="005A18EA">
            <w:pPr>
              <w:snapToGrid w:val="0"/>
            </w:pPr>
            <w:r>
              <w:t>Правильность оформления, выставление годовых отметок</w:t>
            </w:r>
          </w:p>
        </w:tc>
        <w:tc>
          <w:tcPr>
            <w:tcW w:w="1984" w:type="dxa"/>
            <w:tcBorders>
              <w:left w:val="single" w:sz="4" w:space="0" w:color="000000"/>
              <w:bottom w:val="single" w:sz="4" w:space="0" w:color="000000"/>
            </w:tcBorders>
          </w:tcPr>
          <w:p w:rsidR="005A18EA" w:rsidRDefault="005A18EA">
            <w:pPr>
              <w:snapToGrid w:val="0"/>
              <w:jc w:val="center"/>
            </w:pPr>
            <w:r>
              <w:t xml:space="preserve">Зам. </w:t>
            </w:r>
            <w:proofErr w:type="spellStart"/>
            <w:r>
              <w:t>дир</w:t>
            </w:r>
            <w:proofErr w:type="spellEnd"/>
            <w:r>
              <w:t xml:space="preserve"> по УР</w:t>
            </w:r>
          </w:p>
        </w:tc>
        <w:tc>
          <w:tcPr>
            <w:tcW w:w="1985" w:type="dxa"/>
            <w:tcBorders>
              <w:left w:val="single" w:sz="4" w:space="0" w:color="000000"/>
              <w:bottom w:val="single" w:sz="4" w:space="0" w:color="000000"/>
              <w:right w:val="single" w:sz="4" w:space="0" w:color="000000"/>
            </w:tcBorders>
          </w:tcPr>
          <w:p w:rsidR="005A18EA" w:rsidRDefault="005A18EA">
            <w:pPr>
              <w:snapToGrid w:val="0"/>
            </w:pPr>
            <w:r>
              <w:t xml:space="preserve"> Справка СД</w:t>
            </w:r>
          </w:p>
        </w:tc>
      </w:tr>
      <w:tr w:rsidR="005A18EA" w:rsidTr="005A18EA">
        <w:tc>
          <w:tcPr>
            <w:tcW w:w="1957" w:type="dxa"/>
            <w:tcBorders>
              <w:left w:val="single" w:sz="4" w:space="0" w:color="000000"/>
              <w:bottom w:val="single" w:sz="4" w:space="0" w:color="000000"/>
            </w:tcBorders>
          </w:tcPr>
          <w:p w:rsidR="005A18EA" w:rsidRDefault="005A18EA" w:rsidP="000A00B5">
            <w:pPr>
              <w:snapToGrid w:val="0"/>
            </w:pPr>
            <w:r>
              <w:t>Журналы</w:t>
            </w:r>
          </w:p>
        </w:tc>
        <w:tc>
          <w:tcPr>
            <w:tcW w:w="4019" w:type="dxa"/>
            <w:tcBorders>
              <w:left w:val="single" w:sz="4" w:space="0" w:color="000000"/>
              <w:bottom w:val="single" w:sz="4" w:space="0" w:color="000000"/>
            </w:tcBorders>
          </w:tcPr>
          <w:p w:rsidR="005A18EA" w:rsidRDefault="005A18EA" w:rsidP="000A00B5">
            <w:pPr>
              <w:snapToGrid w:val="0"/>
            </w:pPr>
            <w:r>
              <w:t>Проверка  работы классных руководителей  и учителей – предметников с классными журналами.</w:t>
            </w:r>
          </w:p>
        </w:tc>
        <w:tc>
          <w:tcPr>
            <w:tcW w:w="5772" w:type="dxa"/>
            <w:tcBorders>
              <w:left w:val="single" w:sz="4" w:space="0" w:color="000000"/>
              <w:bottom w:val="single" w:sz="4" w:space="0" w:color="000000"/>
            </w:tcBorders>
          </w:tcPr>
          <w:p w:rsidR="005A18EA" w:rsidRDefault="005A18EA" w:rsidP="008A2D33">
            <w:pPr>
              <w:snapToGrid w:val="0"/>
            </w:pPr>
            <w:r>
              <w:t>Итоговое заполнение журналов</w:t>
            </w:r>
            <w:r w:rsidR="008A2D33">
              <w:t>.</w:t>
            </w:r>
            <w:r>
              <w:t xml:space="preserve"> Выполнение </w:t>
            </w:r>
            <w:proofErr w:type="spellStart"/>
            <w:proofErr w:type="gramStart"/>
            <w:r>
              <w:t>гос</w:t>
            </w:r>
            <w:proofErr w:type="spellEnd"/>
            <w:r>
              <w:t xml:space="preserve"> программ</w:t>
            </w:r>
            <w:proofErr w:type="gramEnd"/>
            <w:r w:rsidR="008A2D33">
              <w:t>. Заполнение сводных ведомостей за учебный год</w:t>
            </w:r>
          </w:p>
        </w:tc>
        <w:tc>
          <w:tcPr>
            <w:tcW w:w="1984" w:type="dxa"/>
            <w:tcBorders>
              <w:left w:val="single" w:sz="4" w:space="0" w:color="000000"/>
              <w:bottom w:val="single" w:sz="4" w:space="0" w:color="000000"/>
            </w:tcBorders>
          </w:tcPr>
          <w:p w:rsidR="005A18EA" w:rsidRDefault="005A18EA" w:rsidP="000A00B5">
            <w:pPr>
              <w:snapToGrid w:val="0"/>
            </w:pPr>
            <w:r>
              <w:t xml:space="preserve">Зам </w:t>
            </w:r>
            <w:proofErr w:type="spellStart"/>
            <w:r>
              <w:t>дир</w:t>
            </w:r>
            <w:proofErr w:type="spellEnd"/>
            <w:r>
              <w:t xml:space="preserve"> по УР</w:t>
            </w:r>
          </w:p>
        </w:tc>
        <w:tc>
          <w:tcPr>
            <w:tcW w:w="1985" w:type="dxa"/>
            <w:tcBorders>
              <w:left w:val="single" w:sz="4" w:space="0" w:color="000000"/>
              <w:bottom w:val="single" w:sz="4" w:space="0" w:color="000000"/>
              <w:right w:val="single" w:sz="4" w:space="0" w:color="000000"/>
            </w:tcBorders>
          </w:tcPr>
          <w:p w:rsidR="005A18EA" w:rsidRDefault="005A18EA" w:rsidP="000A00B5">
            <w:pPr>
              <w:snapToGrid w:val="0"/>
            </w:pPr>
            <w:r>
              <w:t xml:space="preserve"> Справка  СД</w:t>
            </w:r>
          </w:p>
        </w:tc>
      </w:tr>
      <w:tr w:rsidR="005A18EA" w:rsidTr="005A18EA">
        <w:tc>
          <w:tcPr>
            <w:tcW w:w="1957" w:type="dxa"/>
            <w:tcBorders>
              <w:left w:val="single" w:sz="4" w:space="0" w:color="000000"/>
              <w:bottom w:val="single" w:sz="4" w:space="0" w:color="000000"/>
            </w:tcBorders>
          </w:tcPr>
          <w:p w:rsidR="005A18EA" w:rsidRDefault="005A18EA">
            <w:pPr>
              <w:snapToGrid w:val="0"/>
            </w:pPr>
            <w:r>
              <w:t>Документы строгой отчётности</w:t>
            </w:r>
          </w:p>
        </w:tc>
        <w:tc>
          <w:tcPr>
            <w:tcW w:w="4019" w:type="dxa"/>
            <w:tcBorders>
              <w:left w:val="single" w:sz="4" w:space="0" w:color="000000"/>
              <w:bottom w:val="single" w:sz="4" w:space="0" w:color="000000"/>
            </w:tcBorders>
          </w:tcPr>
          <w:p w:rsidR="005A18EA" w:rsidRDefault="005A18EA">
            <w:pPr>
              <w:snapToGrid w:val="0"/>
            </w:pPr>
            <w:r>
              <w:t>Работа с документами строгой отчётности</w:t>
            </w:r>
          </w:p>
        </w:tc>
        <w:tc>
          <w:tcPr>
            <w:tcW w:w="5772" w:type="dxa"/>
            <w:tcBorders>
              <w:left w:val="single" w:sz="4" w:space="0" w:color="000000"/>
              <w:bottom w:val="single" w:sz="4" w:space="0" w:color="000000"/>
            </w:tcBorders>
          </w:tcPr>
          <w:p w:rsidR="005A18EA" w:rsidRDefault="005A18EA">
            <w:pPr>
              <w:snapToGrid w:val="0"/>
            </w:pPr>
            <w:r>
              <w:t>Анализ работы с документами строгой отчётности</w:t>
            </w:r>
          </w:p>
          <w:p w:rsidR="005A18EA" w:rsidRDefault="005A18EA"/>
          <w:p w:rsidR="005A18EA" w:rsidRDefault="005A18EA"/>
        </w:tc>
        <w:tc>
          <w:tcPr>
            <w:tcW w:w="1984" w:type="dxa"/>
            <w:tcBorders>
              <w:left w:val="single" w:sz="4" w:space="0" w:color="000000"/>
              <w:bottom w:val="single" w:sz="4" w:space="0" w:color="000000"/>
            </w:tcBorders>
          </w:tcPr>
          <w:p w:rsidR="005A18EA" w:rsidRDefault="004341CB">
            <w:pPr>
              <w:snapToGrid w:val="0"/>
              <w:ind w:firstLine="29"/>
            </w:pPr>
            <w:r>
              <w:t xml:space="preserve">Директор </w:t>
            </w:r>
          </w:p>
        </w:tc>
        <w:tc>
          <w:tcPr>
            <w:tcW w:w="1985" w:type="dxa"/>
            <w:tcBorders>
              <w:left w:val="single" w:sz="4" w:space="0" w:color="000000"/>
              <w:bottom w:val="single" w:sz="4" w:space="0" w:color="000000"/>
              <w:right w:val="single" w:sz="4" w:space="0" w:color="000000"/>
            </w:tcBorders>
          </w:tcPr>
          <w:p w:rsidR="005A18EA" w:rsidRDefault="005A18EA" w:rsidP="004341CB">
            <w:pPr>
              <w:snapToGrid w:val="0"/>
            </w:pPr>
            <w:r>
              <w:t xml:space="preserve"> СД</w:t>
            </w:r>
          </w:p>
        </w:tc>
      </w:tr>
      <w:tr w:rsidR="005A18EA" w:rsidTr="005A18EA">
        <w:tc>
          <w:tcPr>
            <w:tcW w:w="1957" w:type="dxa"/>
            <w:tcBorders>
              <w:left w:val="single" w:sz="4" w:space="0" w:color="000000"/>
              <w:bottom w:val="single" w:sz="4" w:space="0" w:color="000000"/>
            </w:tcBorders>
          </w:tcPr>
          <w:p w:rsidR="005A18EA" w:rsidRDefault="005A18EA" w:rsidP="00E964CF">
            <w:pPr>
              <w:snapToGrid w:val="0"/>
            </w:pPr>
            <w:r>
              <w:t>Методическая работа</w:t>
            </w:r>
          </w:p>
        </w:tc>
        <w:tc>
          <w:tcPr>
            <w:tcW w:w="4019" w:type="dxa"/>
            <w:tcBorders>
              <w:left w:val="single" w:sz="4" w:space="0" w:color="000000"/>
              <w:bottom w:val="single" w:sz="4" w:space="0" w:color="000000"/>
            </w:tcBorders>
          </w:tcPr>
          <w:p w:rsidR="005A18EA" w:rsidRDefault="005A18EA" w:rsidP="00E964CF">
            <w:pPr>
              <w:snapToGrid w:val="0"/>
              <w:jc w:val="both"/>
            </w:pPr>
            <w:r>
              <w:t>Анализ работы ШМО учителей предметников</w:t>
            </w:r>
          </w:p>
        </w:tc>
        <w:tc>
          <w:tcPr>
            <w:tcW w:w="5772" w:type="dxa"/>
            <w:tcBorders>
              <w:left w:val="single" w:sz="4" w:space="0" w:color="000000"/>
              <w:bottom w:val="single" w:sz="4" w:space="0" w:color="000000"/>
            </w:tcBorders>
          </w:tcPr>
          <w:p w:rsidR="005A18EA" w:rsidRDefault="005A18EA" w:rsidP="00E964CF">
            <w:pPr>
              <w:snapToGrid w:val="0"/>
              <w:jc w:val="both"/>
            </w:pPr>
            <w:r>
              <w:t>Соответствие результатов работы поставленным целям</w:t>
            </w:r>
          </w:p>
        </w:tc>
        <w:tc>
          <w:tcPr>
            <w:tcW w:w="1984" w:type="dxa"/>
            <w:tcBorders>
              <w:left w:val="single" w:sz="4" w:space="0" w:color="000000"/>
              <w:bottom w:val="single" w:sz="4" w:space="0" w:color="000000"/>
            </w:tcBorders>
          </w:tcPr>
          <w:p w:rsidR="005A18EA" w:rsidRDefault="005A18EA" w:rsidP="00E964CF">
            <w:pPr>
              <w:snapToGrid w:val="0"/>
            </w:pPr>
            <w:r>
              <w:t>Руководитель ШМО</w:t>
            </w:r>
          </w:p>
        </w:tc>
        <w:tc>
          <w:tcPr>
            <w:tcW w:w="1985" w:type="dxa"/>
            <w:tcBorders>
              <w:left w:val="single" w:sz="4" w:space="0" w:color="000000"/>
              <w:bottom w:val="single" w:sz="4" w:space="0" w:color="000000"/>
              <w:right w:val="single" w:sz="4" w:space="0" w:color="000000"/>
            </w:tcBorders>
          </w:tcPr>
          <w:p w:rsidR="005A18EA" w:rsidRDefault="005A18EA" w:rsidP="00E964CF">
            <w:pPr>
              <w:snapToGrid w:val="0"/>
              <w:jc w:val="both"/>
            </w:pPr>
            <w:r>
              <w:t>Анализ работы ШМО учителей предметников</w:t>
            </w:r>
          </w:p>
        </w:tc>
      </w:tr>
      <w:tr w:rsidR="005A18EA" w:rsidTr="005A18EA">
        <w:tc>
          <w:tcPr>
            <w:tcW w:w="1957" w:type="dxa"/>
            <w:tcBorders>
              <w:left w:val="single" w:sz="4" w:space="0" w:color="000000"/>
              <w:bottom w:val="single" w:sz="4" w:space="0" w:color="000000"/>
            </w:tcBorders>
          </w:tcPr>
          <w:p w:rsidR="005A18EA" w:rsidRDefault="005A18EA">
            <w:pPr>
              <w:snapToGrid w:val="0"/>
            </w:pPr>
            <w:r>
              <w:t>УВП</w:t>
            </w:r>
          </w:p>
        </w:tc>
        <w:tc>
          <w:tcPr>
            <w:tcW w:w="4019" w:type="dxa"/>
            <w:tcBorders>
              <w:left w:val="single" w:sz="4" w:space="0" w:color="000000"/>
              <w:bottom w:val="single" w:sz="4" w:space="0" w:color="000000"/>
            </w:tcBorders>
          </w:tcPr>
          <w:p w:rsidR="005A18EA" w:rsidRDefault="005A18EA" w:rsidP="00000A65">
            <w:pPr>
              <w:snapToGrid w:val="0"/>
            </w:pPr>
            <w:r>
              <w:t>Итоги УВП за 20</w:t>
            </w:r>
            <w:r w:rsidR="00000A65">
              <w:t>20</w:t>
            </w:r>
            <w:r>
              <w:t>-20</w:t>
            </w:r>
            <w:r w:rsidR="00000A65">
              <w:t>21</w:t>
            </w:r>
            <w:r w:rsidR="008A2D33">
              <w:t xml:space="preserve"> </w:t>
            </w:r>
            <w:r>
              <w:t>уч. год</w:t>
            </w:r>
          </w:p>
        </w:tc>
        <w:tc>
          <w:tcPr>
            <w:tcW w:w="5772" w:type="dxa"/>
            <w:tcBorders>
              <w:left w:val="single" w:sz="4" w:space="0" w:color="000000"/>
              <w:bottom w:val="single" w:sz="4" w:space="0" w:color="000000"/>
            </w:tcBorders>
          </w:tcPr>
          <w:p w:rsidR="005A18EA" w:rsidRDefault="005A18EA">
            <w:pPr>
              <w:snapToGrid w:val="0"/>
            </w:pPr>
            <w:r>
              <w:t>Анализ УВП</w:t>
            </w:r>
          </w:p>
        </w:tc>
        <w:tc>
          <w:tcPr>
            <w:tcW w:w="1984" w:type="dxa"/>
            <w:tcBorders>
              <w:left w:val="single" w:sz="4" w:space="0" w:color="000000"/>
              <w:bottom w:val="single" w:sz="4" w:space="0" w:color="000000"/>
            </w:tcBorders>
          </w:tcPr>
          <w:p w:rsidR="005A18EA" w:rsidRDefault="005A18EA">
            <w:pPr>
              <w:snapToGrid w:val="0"/>
              <w:ind w:firstLine="29"/>
            </w:pPr>
            <w:r>
              <w:t xml:space="preserve">Администрация </w:t>
            </w:r>
          </w:p>
        </w:tc>
        <w:tc>
          <w:tcPr>
            <w:tcW w:w="1985" w:type="dxa"/>
            <w:tcBorders>
              <w:left w:val="single" w:sz="4" w:space="0" w:color="000000"/>
              <w:bottom w:val="single" w:sz="4" w:space="0" w:color="000000"/>
              <w:right w:val="single" w:sz="4" w:space="0" w:color="000000"/>
            </w:tcBorders>
          </w:tcPr>
          <w:p w:rsidR="005A18EA" w:rsidRDefault="005A18EA">
            <w:pPr>
              <w:snapToGrid w:val="0"/>
            </w:pPr>
            <w:r>
              <w:t xml:space="preserve">Педсовет </w:t>
            </w:r>
          </w:p>
        </w:tc>
      </w:tr>
      <w:tr w:rsidR="005A18EA" w:rsidTr="00B55444">
        <w:trPr>
          <w:trHeight w:val="602"/>
        </w:trPr>
        <w:tc>
          <w:tcPr>
            <w:tcW w:w="1957" w:type="dxa"/>
            <w:tcBorders>
              <w:left w:val="single" w:sz="4" w:space="0" w:color="000000"/>
              <w:bottom w:val="single" w:sz="4" w:space="0" w:color="auto"/>
            </w:tcBorders>
          </w:tcPr>
          <w:p w:rsidR="005A18EA" w:rsidRDefault="005A18EA">
            <w:pPr>
              <w:snapToGrid w:val="0"/>
            </w:pPr>
            <w:r>
              <w:t>Школьная</w:t>
            </w:r>
          </w:p>
          <w:p w:rsidR="005A18EA" w:rsidRDefault="005A18EA">
            <w:r>
              <w:t>Библиотека</w:t>
            </w:r>
          </w:p>
        </w:tc>
        <w:tc>
          <w:tcPr>
            <w:tcW w:w="4019" w:type="dxa"/>
            <w:tcBorders>
              <w:left w:val="single" w:sz="4" w:space="0" w:color="000000"/>
              <w:bottom w:val="single" w:sz="4" w:space="0" w:color="auto"/>
            </w:tcBorders>
          </w:tcPr>
          <w:p w:rsidR="005A18EA" w:rsidRDefault="005A18EA">
            <w:pPr>
              <w:snapToGrid w:val="0"/>
            </w:pPr>
            <w:r>
              <w:t>Анализ работы школьной библиотеки.</w:t>
            </w:r>
          </w:p>
        </w:tc>
        <w:tc>
          <w:tcPr>
            <w:tcW w:w="5772" w:type="dxa"/>
            <w:tcBorders>
              <w:left w:val="single" w:sz="4" w:space="0" w:color="000000"/>
              <w:bottom w:val="single" w:sz="4" w:space="0" w:color="auto"/>
            </w:tcBorders>
          </w:tcPr>
          <w:p w:rsidR="005A18EA" w:rsidRDefault="005A18EA">
            <w:pPr>
              <w:snapToGrid w:val="0"/>
            </w:pPr>
            <w:r>
              <w:t>Готовность к новому учебному году</w:t>
            </w:r>
          </w:p>
        </w:tc>
        <w:tc>
          <w:tcPr>
            <w:tcW w:w="1984" w:type="dxa"/>
            <w:tcBorders>
              <w:left w:val="single" w:sz="4" w:space="0" w:color="000000"/>
              <w:bottom w:val="single" w:sz="4" w:space="0" w:color="auto"/>
            </w:tcBorders>
          </w:tcPr>
          <w:p w:rsidR="005A18EA" w:rsidRDefault="008A2D33">
            <w:pPr>
              <w:snapToGrid w:val="0"/>
              <w:ind w:firstLine="29"/>
            </w:pPr>
            <w:r>
              <w:t xml:space="preserve">Библиотекарь </w:t>
            </w:r>
          </w:p>
        </w:tc>
        <w:tc>
          <w:tcPr>
            <w:tcW w:w="1985" w:type="dxa"/>
            <w:tcBorders>
              <w:left w:val="single" w:sz="4" w:space="0" w:color="000000"/>
              <w:bottom w:val="single" w:sz="4" w:space="0" w:color="auto"/>
              <w:right w:val="single" w:sz="4" w:space="0" w:color="000000"/>
            </w:tcBorders>
          </w:tcPr>
          <w:p w:rsidR="005A18EA" w:rsidRDefault="005A18EA">
            <w:pPr>
              <w:snapToGrid w:val="0"/>
            </w:pPr>
            <w:r>
              <w:t xml:space="preserve">Анализ </w:t>
            </w:r>
            <w:r w:rsidR="004341CB">
              <w:t xml:space="preserve">работы библиотеки </w:t>
            </w:r>
            <w:r>
              <w:t>СД</w:t>
            </w:r>
          </w:p>
        </w:tc>
      </w:tr>
      <w:tr w:rsidR="00B55444" w:rsidTr="00B55444">
        <w:trPr>
          <w:trHeight w:val="602"/>
        </w:trPr>
        <w:tc>
          <w:tcPr>
            <w:tcW w:w="1957" w:type="dxa"/>
            <w:tcBorders>
              <w:top w:val="single" w:sz="4" w:space="0" w:color="auto"/>
              <w:left w:val="single" w:sz="4" w:space="0" w:color="auto"/>
              <w:bottom w:val="single" w:sz="4" w:space="0" w:color="auto"/>
              <w:right w:val="single" w:sz="4" w:space="0" w:color="auto"/>
            </w:tcBorders>
          </w:tcPr>
          <w:p w:rsidR="00B55444" w:rsidRPr="00A030FF" w:rsidRDefault="00B55444" w:rsidP="00B7416C">
            <w:pPr>
              <w:snapToGrid w:val="0"/>
              <w:rPr>
                <w:bCs/>
              </w:rPr>
            </w:pPr>
            <w:r w:rsidRPr="00A030FF">
              <w:rPr>
                <w:bCs/>
              </w:rPr>
              <w:t xml:space="preserve">Музей </w:t>
            </w:r>
          </w:p>
        </w:tc>
        <w:tc>
          <w:tcPr>
            <w:tcW w:w="4019" w:type="dxa"/>
            <w:tcBorders>
              <w:top w:val="single" w:sz="4" w:space="0" w:color="auto"/>
              <w:left w:val="single" w:sz="4" w:space="0" w:color="auto"/>
              <w:bottom w:val="single" w:sz="4" w:space="0" w:color="auto"/>
              <w:right w:val="single" w:sz="4" w:space="0" w:color="auto"/>
            </w:tcBorders>
          </w:tcPr>
          <w:p w:rsidR="00B55444" w:rsidRPr="00A030FF" w:rsidRDefault="00B55444" w:rsidP="00B7416C">
            <w:pPr>
              <w:snapToGrid w:val="0"/>
            </w:pPr>
            <w:r w:rsidRPr="00A030FF">
              <w:t>Работа школьного музея</w:t>
            </w:r>
          </w:p>
        </w:tc>
        <w:tc>
          <w:tcPr>
            <w:tcW w:w="5772" w:type="dxa"/>
            <w:tcBorders>
              <w:top w:val="single" w:sz="4" w:space="0" w:color="auto"/>
              <w:left w:val="single" w:sz="4" w:space="0" w:color="auto"/>
              <w:bottom w:val="single" w:sz="4" w:space="0" w:color="auto"/>
              <w:right w:val="single" w:sz="4" w:space="0" w:color="auto"/>
            </w:tcBorders>
          </w:tcPr>
          <w:p w:rsidR="00B55444" w:rsidRPr="00A030FF" w:rsidRDefault="00B55444" w:rsidP="00B7416C">
            <w:r w:rsidRPr="00A030FF">
              <w:t>Динамика пополнения фонда музея. Анализ работы за год</w:t>
            </w:r>
          </w:p>
        </w:tc>
        <w:tc>
          <w:tcPr>
            <w:tcW w:w="1984" w:type="dxa"/>
            <w:tcBorders>
              <w:top w:val="single" w:sz="4" w:space="0" w:color="auto"/>
              <w:left w:val="single" w:sz="4" w:space="0" w:color="auto"/>
              <w:bottom w:val="single" w:sz="4" w:space="0" w:color="auto"/>
              <w:right w:val="single" w:sz="4" w:space="0" w:color="auto"/>
            </w:tcBorders>
          </w:tcPr>
          <w:p w:rsidR="00B55444" w:rsidRPr="00A030FF" w:rsidRDefault="004341CB" w:rsidP="00B7416C">
            <w:pPr>
              <w:snapToGrid w:val="0"/>
            </w:pPr>
            <w:r>
              <w:t>Руководитель музея</w:t>
            </w:r>
          </w:p>
        </w:tc>
        <w:tc>
          <w:tcPr>
            <w:tcW w:w="1985" w:type="dxa"/>
            <w:tcBorders>
              <w:top w:val="single" w:sz="4" w:space="0" w:color="auto"/>
              <w:left w:val="single" w:sz="4" w:space="0" w:color="auto"/>
              <w:bottom w:val="single" w:sz="4" w:space="0" w:color="auto"/>
              <w:right w:val="single" w:sz="4" w:space="0" w:color="auto"/>
            </w:tcBorders>
          </w:tcPr>
          <w:p w:rsidR="00B55444" w:rsidRPr="00A030FF" w:rsidRDefault="004341CB" w:rsidP="00B7416C">
            <w:pPr>
              <w:snapToGrid w:val="0"/>
              <w:rPr>
                <w:bCs/>
              </w:rPr>
            </w:pPr>
            <w:r>
              <w:t>Анализ работы музея. СД</w:t>
            </w:r>
          </w:p>
        </w:tc>
      </w:tr>
      <w:tr w:rsidR="004341CB" w:rsidTr="00B55444">
        <w:trPr>
          <w:trHeight w:val="602"/>
        </w:trPr>
        <w:tc>
          <w:tcPr>
            <w:tcW w:w="1957" w:type="dxa"/>
            <w:tcBorders>
              <w:top w:val="single" w:sz="4" w:space="0" w:color="auto"/>
              <w:left w:val="single" w:sz="4" w:space="0" w:color="auto"/>
              <w:bottom w:val="single" w:sz="4" w:space="0" w:color="auto"/>
              <w:right w:val="single" w:sz="4" w:space="0" w:color="auto"/>
            </w:tcBorders>
          </w:tcPr>
          <w:p w:rsidR="004341CB" w:rsidRPr="00C431D3" w:rsidRDefault="004341CB" w:rsidP="00531105">
            <w:pPr>
              <w:snapToGrid w:val="0"/>
            </w:pPr>
            <w:r w:rsidRPr="00C431D3">
              <w:t>Воспитательная работа</w:t>
            </w:r>
          </w:p>
        </w:tc>
        <w:tc>
          <w:tcPr>
            <w:tcW w:w="4019" w:type="dxa"/>
            <w:tcBorders>
              <w:top w:val="single" w:sz="4" w:space="0" w:color="auto"/>
              <w:left w:val="single" w:sz="4" w:space="0" w:color="auto"/>
              <w:bottom w:val="single" w:sz="4" w:space="0" w:color="auto"/>
              <w:right w:val="single" w:sz="4" w:space="0" w:color="auto"/>
            </w:tcBorders>
          </w:tcPr>
          <w:p w:rsidR="004341CB" w:rsidRPr="00C431D3" w:rsidRDefault="004341CB" w:rsidP="00000A65">
            <w:pPr>
              <w:pStyle w:val="Standard"/>
              <w:snapToGrid w:val="0"/>
              <w:rPr>
                <w:sz w:val="22"/>
                <w:szCs w:val="22"/>
              </w:rPr>
            </w:pPr>
            <w:r w:rsidRPr="00C431D3">
              <w:rPr>
                <w:sz w:val="22"/>
                <w:szCs w:val="22"/>
              </w:rPr>
              <w:t>Анал</w:t>
            </w:r>
            <w:r w:rsidR="00C431D3" w:rsidRPr="00C431D3">
              <w:rPr>
                <w:sz w:val="22"/>
                <w:szCs w:val="22"/>
              </w:rPr>
              <w:t>из воспитательной работы за 20</w:t>
            </w:r>
            <w:r w:rsidR="00000A65">
              <w:rPr>
                <w:sz w:val="22"/>
                <w:szCs w:val="22"/>
              </w:rPr>
              <w:t>20</w:t>
            </w:r>
            <w:r w:rsidR="00C431D3" w:rsidRPr="00C431D3">
              <w:rPr>
                <w:sz w:val="22"/>
                <w:szCs w:val="22"/>
              </w:rPr>
              <w:t>-202</w:t>
            </w:r>
            <w:r w:rsidR="00000A65">
              <w:rPr>
                <w:sz w:val="22"/>
                <w:szCs w:val="22"/>
              </w:rPr>
              <w:t>1</w:t>
            </w:r>
            <w:r w:rsidRPr="00C431D3">
              <w:rPr>
                <w:sz w:val="22"/>
                <w:szCs w:val="22"/>
              </w:rPr>
              <w:t xml:space="preserve"> учебный год</w:t>
            </w:r>
          </w:p>
        </w:tc>
        <w:tc>
          <w:tcPr>
            <w:tcW w:w="5772" w:type="dxa"/>
            <w:tcBorders>
              <w:top w:val="single" w:sz="4" w:space="0" w:color="auto"/>
              <w:left w:val="single" w:sz="4" w:space="0" w:color="auto"/>
              <w:bottom w:val="single" w:sz="4" w:space="0" w:color="auto"/>
              <w:right w:val="single" w:sz="4" w:space="0" w:color="auto"/>
            </w:tcBorders>
          </w:tcPr>
          <w:p w:rsidR="004341CB" w:rsidRPr="00C431D3" w:rsidRDefault="004341CB" w:rsidP="00531105">
            <w:pPr>
              <w:snapToGrid w:val="0"/>
            </w:pPr>
            <w:r w:rsidRPr="00C431D3">
              <w:t>Определить результативность проведённой работы, качество проведённой работы, задачи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rsidR="004341CB" w:rsidRPr="00C431D3" w:rsidRDefault="004341CB" w:rsidP="00531105">
            <w:pPr>
              <w:snapToGrid w:val="0"/>
            </w:pPr>
            <w:r w:rsidRPr="00C431D3">
              <w:t xml:space="preserve">Зам. </w:t>
            </w:r>
            <w:proofErr w:type="spellStart"/>
            <w:r w:rsidRPr="00C431D3">
              <w:t>Дир</w:t>
            </w:r>
            <w:proofErr w:type="spellEnd"/>
            <w:r w:rsidRPr="00C431D3">
              <w:t xml:space="preserve"> по  ВР</w:t>
            </w:r>
          </w:p>
        </w:tc>
        <w:tc>
          <w:tcPr>
            <w:tcW w:w="1985" w:type="dxa"/>
            <w:tcBorders>
              <w:top w:val="single" w:sz="4" w:space="0" w:color="auto"/>
              <w:left w:val="single" w:sz="4" w:space="0" w:color="auto"/>
              <w:bottom w:val="single" w:sz="4" w:space="0" w:color="auto"/>
              <w:right w:val="single" w:sz="4" w:space="0" w:color="auto"/>
            </w:tcBorders>
          </w:tcPr>
          <w:p w:rsidR="004341CB" w:rsidRPr="00C431D3" w:rsidRDefault="004341CB" w:rsidP="00531105">
            <w:pPr>
              <w:snapToGrid w:val="0"/>
            </w:pPr>
            <w:r w:rsidRPr="00C431D3">
              <w:t xml:space="preserve"> Анализ  ШМО классных рук.</w:t>
            </w:r>
          </w:p>
        </w:tc>
      </w:tr>
      <w:tr w:rsidR="00C431D3" w:rsidTr="00B55444">
        <w:trPr>
          <w:trHeight w:val="602"/>
        </w:trPr>
        <w:tc>
          <w:tcPr>
            <w:tcW w:w="1957" w:type="dxa"/>
            <w:tcBorders>
              <w:top w:val="single" w:sz="4" w:space="0" w:color="auto"/>
              <w:left w:val="single" w:sz="4" w:space="0" w:color="auto"/>
              <w:bottom w:val="single" w:sz="4" w:space="0" w:color="auto"/>
              <w:right w:val="single" w:sz="4" w:space="0" w:color="auto"/>
            </w:tcBorders>
          </w:tcPr>
          <w:p w:rsidR="00C431D3" w:rsidRPr="00C431D3" w:rsidRDefault="00C431D3" w:rsidP="00531105">
            <w:pPr>
              <w:snapToGrid w:val="0"/>
            </w:pPr>
            <w:r w:rsidRPr="00C431D3">
              <w:t>Классные руководители</w:t>
            </w:r>
          </w:p>
        </w:tc>
        <w:tc>
          <w:tcPr>
            <w:tcW w:w="4019" w:type="dxa"/>
            <w:tcBorders>
              <w:top w:val="single" w:sz="4" w:space="0" w:color="auto"/>
              <w:left w:val="single" w:sz="4" w:space="0" w:color="auto"/>
              <w:bottom w:val="single" w:sz="4" w:space="0" w:color="auto"/>
              <w:right w:val="single" w:sz="4" w:space="0" w:color="auto"/>
            </w:tcBorders>
          </w:tcPr>
          <w:p w:rsidR="00C431D3" w:rsidRPr="00C431D3" w:rsidRDefault="00C431D3" w:rsidP="00F22336">
            <w:pPr>
              <w:rPr>
                <w:lang w:eastAsia="ru-RU"/>
              </w:rPr>
            </w:pPr>
            <w:r w:rsidRPr="00C431D3">
              <w:rPr>
                <w:lang w:eastAsia="ru-RU"/>
              </w:rPr>
              <w:t>Организация работы летнего пришкольного оздоровительного лагеря</w:t>
            </w:r>
          </w:p>
        </w:tc>
        <w:tc>
          <w:tcPr>
            <w:tcW w:w="5772" w:type="dxa"/>
            <w:tcBorders>
              <w:top w:val="single" w:sz="4" w:space="0" w:color="auto"/>
              <w:left w:val="single" w:sz="4" w:space="0" w:color="auto"/>
              <w:bottom w:val="single" w:sz="4" w:space="0" w:color="auto"/>
              <w:right w:val="single" w:sz="4" w:space="0" w:color="auto"/>
            </w:tcBorders>
          </w:tcPr>
          <w:p w:rsidR="00C431D3" w:rsidRPr="00C431D3" w:rsidRDefault="00C431D3" w:rsidP="00531105">
            <w:pPr>
              <w:snapToGrid w:val="0"/>
            </w:pPr>
            <w:r w:rsidRPr="00C431D3">
              <w:rPr>
                <w:lang w:eastAsia="ru-RU"/>
              </w:rPr>
              <w:t>Формирование ЗОЖ</w:t>
            </w:r>
          </w:p>
        </w:tc>
        <w:tc>
          <w:tcPr>
            <w:tcW w:w="1984" w:type="dxa"/>
            <w:tcBorders>
              <w:top w:val="single" w:sz="4" w:space="0" w:color="auto"/>
              <w:left w:val="single" w:sz="4" w:space="0" w:color="auto"/>
              <w:bottom w:val="single" w:sz="4" w:space="0" w:color="auto"/>
              <w:right w:val="single" w:sz="4" w:space="0" w:color="auto"/>
            </w:tcBorders>
          </w:tcPr>
          <w:p w:rsidR="00C431D3" w:rsidRPr="00C431D3" w:rsidRDefault="00C431D3" w:rsidP="00531105">
            <w:pPr>
              <w:snapToGrid w:val="0"/>
            </w:pPr>
            <w:r w:rsidRPr="00C431D3">
              <w:t xml:space="preserve">Зам. </w:t>
            </w:r>
            <w:proofErr w:type="spellStart"/>
            <w:r w:rsidRPr="00C431D3">
              <w:t>Дир</w:t>
            </w:r>
            <w:proofErr w:type="spellEnd"/>
            <w:r w:rsidRPr="00C431D3">
              <w:t xml:space="preserve"> по  ВР</w:t>
            </w:r>
          </w:p>
        </w:tc>
        <w:tc>
          <w:tcPr>
            <w:tcW w:w="1985" w:type="dxa"/>
            <w:tcBorders>
              <w:top w:val="single" w:sz="4" w:space="0" w:color="auto"/>
              <w:left w:val="single" w:sz="4" w:space="0" w:color="auto"/>
              <w:bottom w:val="single" w:sz="4" w:space="0" w:color="auto"/>
              <w:right w:val="single" w:sz="4" w:space="0" w:color="auto"/>
            </w:tcBorders>
          </w:tcPr>
          <w:p w:rsidR="00C431D3" w:rsidRPr="00C431D3" w:rsidRDefault="00C431D3" w:rsidP="00531105">
            <w:pPr>
              <w:snapToGrid w:val="0"/>
            </w:pPr>
            <w:r w:rsidRPr="00C431D3">
              <w:t xml:space="preserve">  ШМО классных рук.</w:t>
            </w:r>
          </w:p>
        </w:tc>
      </w:tr>
      <w:tr w:rsidR="00B3446F" w:rsidTr="00B55444">
        <w:trPr>
          <w:trHeight w:val="602"/>
        </w:trPr>
        <w:tc>
          <w:tcPr>
            <w:tcW w:w="1957" w:type="dxa"/>
            <w:tcBorders>
              <w:top w:val="single" w:sz="4" w:space="0" w:color="auto"/>
              <w:left w:val="single" w:sz="4" w:space="0" w:color="auto"/>
              <w:bottom w:val="single" w:sz="4" w:space="0" w:color="auto"/>
              <w:right w:val="single" w:sz="4" w:space="0" w:color="auto"/>
            </w:tcBorders>
          </w:tcPr>
          <w:p w:rsidR="00B3446F" w:rsidRPr="008A4E04" w:rsidRDefault="00B3446F" w:rsidP="00531105">
            <w:pPr>
              <w:snapToGrid w:val="0"/>
            </w:pPr>
            <w:r>
              <w:t>Лагерь с дневным пребыванием</w:t>
            </w:r>
          </w:p>
        </w:tc>
        <w:tc>
          <w:tcPr>
            <w:tcW w:w="4019" w:type="dxa"/>
            <w:tcBorders>
              <w:top w:val="single" w:sz="4" w:space="0" w:color="auto"/>
              <w:left w:val="single" w:sz="4" w:space="0" w:color="auto"/>
              <w:bottom w:val="single" w:sz="4" w:space="0" w:color="auto"/>
              <w:right w:val="single" w:sz="4" w:space="0" w:color="auto"/>
            </w:tcBorders>
          </w:tcPr>
          <w:p w:rsidR="00B3446F" w:rsidRPr="008A4E04" w:rsidRDefault="00B3446F" w:rsidP="00531105">
            <w:pPr>
              <w:snapToGrid w:val="0"/>
            </w:pPr>
            <w:r>
              <w:t>Контроль организации работы лагеря с дневным пребыванием</w:t>
            </w:r>
          </w:p>
        </w:tc>
        <w:tc>
          <w:tcPr>
            <w:tcW w:w="5772" w:type="dxa"/>
            <w:tcBorders>
              <w:top w:val="single" w:sz="4" w:space="0" w:color="auto"/>
              <w:left w:val="single" w:sz="4" w:space="0" w:color="auto"/>
              <w:bottom w:val="single" w:sz="4" w:space="0" w:color="auto"/>
              <w:right w:val="single" w:sz="4" w:space="0" w:color="auto"/>
            </w:tcBorders>
          </w:tcPr>
          <w:p w:rsidR="00B3446F" w:rsidRPr="008A4E04" w:rsidRDefault="00B3446F" w:rsidP="00B3446F">
            <w:pPr>
              <w:snapToGrid w:val="0"/>
            </w:pPr>
            <w:r>
              <w:t>Организация летнего отдыха учащихся. Своевременное размещение новостной ленты на сайте школы</w:t>
            </w:r>
          </w:p>
        </w:tc>
        <w:tc>
          <w:tcPr>
            <w:tcW w:w="1984" w:type="dxa"/>
            <w:tcBorders>
              <w:top w:val="single" w:sz="4" w:space="0" w:color="auto"/>
              <w:left w:val="single" w:sz="4" w:space="0" w:color="auto"/>
              <w:bottom w:val="single" w:sz="4" w:space="0" w:color="auto"/>
              <w:right w:val="single" w:sz="4" w:space="0" w:color="auto"/>
            </w:tcBorders>
          </w:tcPr>
          <w:p w:rsidR="00B3446F" w:rsidRPr="00A372D7" w:rsidRDefault="00B3446F" w:rsidP="00531105">
            <w:pPr>
              <w:snapToGrid w:val="0"/>
              <w:rPr>
                <w:color w:val="FF0000"/>
              </w:rPr>
            </w:pPr>
            <w:r>
              <w:rPr>
                <w:color w:val="FF0000"/>
              </w:rPr>
              <w:t xml:space="preserve"> </w:t>
            </w:r>
            <w:r w:rsidRPr="008A4E04">
              <w:t xml:space="preserve">Зам. </w:t>
            </w:r>
            <w:proofErr w:type="spellStart"/>
            <w:r w:rsidRPr="008A4E04">
              <w:t>дир</w:t>
            </w:r>
            <w:proofErr w:type="spellEnd"/>
            <w:r w:rsidRPr="008A4E04">
              <w:t xml:space="preserve"> по ВР</w:t>
            </w:r>
          </w:p>
        </w:tc>
        <w:tc>
          <w:tcPr>
            <w:tcW w:w="1985" w:type="dxa"/>
            <w:tcBorders>
              <w:top w:val="single" w:sz="4" w:space="0" w:color="auto"/>
              <w:left w:val="single" w:sz="4" w:space="0" w:color="auto"/>
              <w:bottom w:val="single" w:sz="4" w:space="0" w:color="auto"/>
              <w:right w:val="single" w:sz="4" w:space="0" w:color="auto"/>
            </w:tcBorders>
          </w:tcPr>
          <w:p w:rsidR="00B3446F" w:rsidRPr="008A4E04" w:rsidRDefault="00B3446F" w:rsidP="00531105">
            <w:pPr>
              <w:snapToGrid w:val="0"/>
            </w:pPr>
            <w:r>
              <w:t>СД</w:t>
            </w:r>
          </w:p>
        </w:tc>
      </w:tr>
    </w:tbl>
    <w:p w:rsidR="008E4FFD" w:rsidRDefault="008E4FFD">
      <w:pPr>
        <w:rPr>
          <w:b/>
          <w:i/>
          <w:sz w:val="28"/>
        </w:rPr>
        <w:sectPr w:rsidR="008E4FFD" w:rsidSect="00F57DAD">
          <w:footerReference w:type="default" r:id="rId14"/>
          <w:footnotePr>
            <w:pos w:val="beneathText"/>
          </w:footnotePr>
          <w:pgSz w:w="16837" w:h="11905" w:orient="landscape"/>
          <w:pgMar w:top="680" w:right="851" w:bottom="776" w:left="992" w:header="720" w:footer="720" w:gutter="0"/>
          <w:cols w:space="720"/>
          <w:docGrid w:linePitch="360"/>
        </w:sectPr>
      </w:pPr>
    </w:p>
    <w:p w:rsidR="00F16031" w:rsidRPr="00B233FB" w:rsidRDefault="00A67CC9" w:rsidP="00A67CC9">
      <w:pPr>
        <w:pStyle w:val="af4"/>
        <w:snapToGrid w:val="0"/>
        <w:ind w:left="720"/>
        <w:rPr>
          <w:b/>
          <w:i/>
          <w:sz w:val="36"/>
          <w:szCs w:val="36"/>
        </w:rPr>
      </w:pPr>
      <w:r w:rsidRPr="00B233FB">
        <w:rPr>
          <w:b/>
          <w:i/>
          <w:sz w:val="36"/>
          <w:szCs w:val="36"/>
        </w:rPr>
        <w:lastRenderedPageBreak/>
        <w:t>7.</w:t>
      </w:r>
      <w:r w:rsidR="00F16031" w:rsidRPr="00B233FB">
        <w:rPr>
          <w:b/>
          <w:i/>
          <w:sz w:val="36"/>
          <w:szCs w:val="36"/>
        </w:rPr>
        <w:t>Работа с родителями, семьей и общественностью</w:t>
      </w:r>
    </w:p>
    <w:p w:rsidR="00A67CC9" w:rsidRPr="00B233FB" w:rsidRDefault="00A67CC9" w:rsidP="00A67CC9">
      <w:pPr>
        <w:pStyle w:val="af4"/>
        <w:snapToGrid w:val="0"/>
        <w:ind w:left="720"/>
        <w:rPr>
          <w:b/>
          <w:i/>
          <w:sz w:val="36"/>
          <w:szCs w:val="3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5387"/>
        <w:gridCol w:w="2410"/>
      </w:tblGrid>
      <w:tr w:rsidR="00071961" w:rsidRPr="00B233FB" w:rsidTr="00DD1358">
        <w:tc>
          <w:tcPr>
            <w:tcW w:w="817" w:type="dxa"/>
            <w:shd w:val="clear" w:color="auto" w:fill="auto"/>
          </w:tcPr>
          <w:p w:rsidR="00071961" w:rsidRPr="00B233FB" w:rsidRDefault="00071961" w:rsidP="007C4D2F">
            <w:pPr>
              <w:jc w:val="both"/>
            </w:pPr>
            <w:r w:rsidRPr="00B233FB">
              <w:t xml:space="preserve">№ </w:t>
            </w:r>
            <w:proofErr w:type="gramStart"/>
            <w:r w:rsidRPr="00B233FB">
              <w:t>п</w:t>
            </w:r>
            <w:proofErr w:type="gramEnd"/>
            <w:r w:rsidRPr="00B233FB">
              <w:t>/п</w:t>
            </w:r>
          </w:p>
        </w:tc>
        <w:tc>
          <w:tcPr>
            <w:tcW w:w="1559" w:type="dxa"/>
            <w:shd w:val="clear" w:color="auto" w:fill="auto"/>
          </w:tcPr>
          <w:p w:rsidR="00071961" w:rsidRPr="00B233FB" w:rsidRDefault="00071961" w:rsidP="007C4D2F">
            <w:pPr>
              <w:jc w:val="both"/>
            </w:pPr>
            <w:r w:rsidRPr="00B233FB">
              <w:t>Сроки проведения</w:t>
            </w:r>
          </w:p>
        </w:tc>
        <w:tc>
          <w:tcPr>
            <w:tcW w:w="5387" w:type="dxa"/>
            <w:shd w:val="clear" w:color="auto" w:fill="auto"/>
          </w:tcPr>
          <w:p w:rsidR="00071961" w:rsidRPr="00B233FB" w:rsidRDefault="00071961" w:rsidP="007C4D2F">
            <w:pPr>
              <w:jc w:val="center"/>
            </w:pPr>
            <w:r w:rsidRPr="00B233FB">
              <w:t>Тема собрания</w:t>
            </w:r>
          </w:p>
        </w:tc>
        <w:tc>
          <w:tcPr>
            <w:tcW w:w="2410" w:type="dxa"/>
            <w:shd w:val="clear" w:color="auto" w:fill="auto"/>
            <w:vAlign w:val="center"/>
          </w:tcPr>
          <w:p w:rsidR="00071961" w:rsidRPr="00B233FB" w:rsidRDefault="00071961" w:rsidP="007C4D2F">
            <w:pPr>
              <w:jc w:val="both"/>
            </w:pPr>
            <w:r w:rsidRPr="00B233FB">
              <w:t>Ответственные</w:t>
            </w:r>
          </w:p>
        </w:tc>
      </w:tr>
      <w:tr w:rsidR="00071961" w:rsidRPr="00B233FB" w:rsidTr="00DD1358">
        <w:tc>
          <w:tcPr>
            <w:tcW w:w="817" w:type="dxa"/>
            <w:shd w:val="clear" w:color="auto" w:fill="auto"/>
          </w:tcPr>
          <w:p w:rsidR="00071961" w:rsidRPr="00B233FB" w:rsidRDefault="00071961" w:rsidP="00A412A9">
            <w:pPr>
              <w:pStyle w:val="af4"/>
              <w:numPr>
                <w:ilvl w:val="0"/>
                <w:numId w:val="18"/>
              </w:numPr>
              <w:suppressAutoHyphens w:val="0"/>
              <w:contextualSpacing/>
              <w:jc w:val="center"/>
            </w:pPr>
          </w:p>
        </w:tc>
        <w:tc>
          <w:tcPr>
            <w:tcW w:w="1559" w:type="dxa"/>
            <w:shd w:val="clear" w:color="auto" w:fill="auto"/>
          </w:tcPr>
          <w:p w:rsidR="00071961" w:rsidRPr="00B233FB" w:rsidRDefault="00071961" w:rsidP="007C4D2F">
            <w:pPr>
              <w:jc w:val="both"/>
            </w:pPr>
            <w:r w:rsidRPr="00B233FB">
              <w:t>Сентябрь</w:t>
            </w:r>
          </w:p>
        </w:tc>
        <w:tc>
          <w:tcPr>
            <w:tcW w:w="5387" w:type="dxa"/>
            <w:shd w:val="clear" w:color="auto" w:fill="auto"/>
          </w:tcPr>
          <w:p w:rsidR="00071961" w:rsidRPr="00B233FB" w:rsidRDefault="00275E98" w:rsidP="00A412A9">
            <w:pPr>
              <w:numPr>
                <w:ilvl w:val="0"/>
                <w:numId w:val="16"/>
              </w:numPr>
              <w:suppressAutoHyphens w:val="0"/>
              <w:ind w:left="0"/>
              <w:jc w:val="both"/>
            </w:pPr>
            <w:r w:rsidRPr="00B233FB">
              <w:t>1.</w:t>
            </w:r>
            <w:r w:rsidR="00071961" w:rsidRPr="00B233FB">
              <w:t>Итоги работы школы за прошедший учебный год и перспективы работы на новый 20</w:t>
            </w:r>
            <w:r w:rsidR="00000A65">
              <w:t>20</w:t>
            </w:r>
            <w:r w:rsidR="00B976E4" w:rsidRPr="00B233FB">
              <w:t>-20</w:t>
            </w:r>
            <w:r w:rsidR="00A372D7">
              <w:t>2</w:t>
            </w:r>
            <w:r w:rsidR="00000A65">
              <w:t>1</w:t>
            </w:r>
            <w:r w:rsidR="00071961" w:rsidRPr="00B233FB">
              <w:t xml:space="preserve"> учебный год.</w:t>
            </w:r>
          </w:p>
          <w:p w:rsidR="0009261B" w:rsidRDefault="00275E98" w:rsidP="007C4D2F">
            <w:pPr>
              <w:jc w:val="both"/>
            </w:pPr>
            <w:r w:rsidRPr="00B233FB">
              <w:rPr>
                <w:kern w:val="36"/>
              </w:rPr>
              <w:t>2.</w:t>
            </w:r>
            <w:r w:rsidR="00071961" w:rsidRPr="00B233FB">
              <w:rPr>
                <w:kern w:val="36"/>
              </w:rPr>
              <w:t>Общешкольное родит</w:t>
            </w:r>
            <w:proofErr w:type="gramStart"/>
            <w:r w:rsidR="00071961" w:rsidRPr="00B233FB">
              <w:rPr>
                <w:kern w:val="36"/>
              </w:rPr>
              <w:t>.</w:t>
            </w:r>
            <w:proofErr w:type="gramEnd"/>
            <w:r w:rsidR="00071961" w:rsidRPr="00B233FB">
              <w:rPr>
                <w:kern w:val="36"/>
              </w:rPr>
              <w:t xml:space="preserve"> </w:t>
            </w:r>
            <w:proofErr w:type="gramStart"/>
            <w:r w:rsidR="00071961" w:rsidRPr="00B233FB">
              <w:rPr>
                <w:kern w:val="36"/>
              </w:rPr>
              <w:t>с</w:t>
            </w:r>
            <w:proofErr w:type="gramEnd"/>
            <w:r w:rsidR="00071961" w:rsidRPr="00B233FB">
              <w:rPr>
                <w:kern w:val="36"/>
              </w:rPr>
              <w:t xml:space="preserve">обрание: </w:t>
            </w:r>
            <w:r w:rsidR="0009261B">
              <w:t xml:space="preserve">«Пока не поздно! Права и обязанности родителей, права и обязанности ребенка» </w:t>
            </w:r>
          </w:p>
          <w:p w:rsidR="00071961" w:rsidRPr="00B233FB" w:rsidRDefault="00B976E4" w:rsidP="0009261B">
            <w:pPr>
              <w:jc w:val="both"/>
            </w:pPr>
            <w:r w:rsidRPr="00B233FB">
              <w:t>3. Встреча с фельдшером ФАП Бабаевой Л.А. «</w:t>
            </w:r>
            <w:r w:rsidR="0009261B" w:rsidRPr="0009261B">
              <w:t>Профилактика ОРВИ, ОРЗ</w:t>
            </w:r>
            <w:r w:rsidRPr="00B233FB">
              <w:t>»</w:t>
            </w:r>
          </w:p>
        </w:tc>
        <w:tc>
          <w:tcPr>
            <w:tcW w:w="2410" w:type="dxa"/>
            <w:shd w:val="clear" w:color="auto" w:fill="auto"/>
          </w:tcPr>
          <w:p w:rsidR="00071961" w:rsidRPr="00B233FB" w:rsidRDefault="00554E36" w:rsidP="007C4D2F">
            <w:pPr>
              <w:jc w:val="center"/>
            </w:pPr>
            <w:r>
              <w:t>Лазарева Н.Н.</w:t>
            </w:r>
          </w:p>
          <w:p w:rsidR="00071961" w:rsidRPr="00B233FB" w:rsidRDefault="00071961" w:rsidP="007C4D2F">
            <w:pPr>
              <w:jc w:val="center"/>
            </w:pPr>
          </w:p>
          <w:p w:rsidR="00071961" w:rsidRPr="00B233FB" w:rsidRDefault="00071961" w:rsidP="007C4D2F">
            <w:pPr>
              <w:jc w:val="center"/>
            </w:pPr>
          </w:p>
          <w:p w:rsidR="00071961" w:rsidRPr="00B233FB" w:rsidRDefault="00071961" w:rsidP="0009261B"/>
          <w:p w:rsidR="00071961" w:rsidRPr="00B233FB" w:rsidRDefault="00071961" w:rsidP="007C4D2F">
            <w:pPr>
              <w:jc w:val="center"/>
            </w:pPr>
            <w:r w:rsidRPr="00B233FB">
              <w:t>Архипов В.Г.</w:t>
            </w:r>
          </w:p>
          <w:p w:rsidR="00B976E4" w:rsidRPr="00B233FB" w:rsidRDefault="00B976E4" w:rsidP="007C4D2F">
            <w:pPr>
              <w:jc w:val="center"/>
            </w:pPr>
          </w:p>
          <w:p w:rsidR="00B976E4" w:rsidRPr="00B233FB" w:rsidRDefault="00B976E4" w:rsidP="007C4D2F">
            <w:pPr>
              <w:jc w:val="center"/>
            </w:pPr>
          </w:p>
          <w:p w:rsidR="00B976E4" w:rsidRPr="00B233FB" w:rsidRDefault="00B976E4" w:rsidP="007C4D2F">
            <w:pPr>
              <w:jc w:val="center"/>
            </w:pPr>
            <w:r w:rsidRPr="00B233FB">
              <w:t>Бабаева Л.А.</w:t>
            </w:r>
          </w:p>
        </w:tc>
      </w:tr>
      <w:tr w:rsidR="0009261B" w:rsidRPr="00B233FB" w:rsidTr="00DD1358">
        <w:tc>
          <w:tcPr>
            <w:tcW w:w="817" w:type="dxa"/>
            <w:shd w:val="clear" w:color="auto" w:fill="auto"/>
          </w:tcPr>
          <w:p w:rsidR="0009261B" w:rsidRPr="00B233FB" w:rsidRDefault="0009261B" w:rsidP="00A412A9">
            <w:pPr>
              <w:pStyle w:val="af4"/>
              <w:numPr>
                <w:ilvl w:val="0"/>
                <w:numId w:val="18"/>
              </w:numPr>
              <w:suppressAutoHyphens w:val="0"/>
              <w:contextualSpacing/>
              <w:jc w:val="center"/>
            </w:pPr>
          </w:p>
        </w:tc>
        <w:tc>
          <w:tcPr>
            <w:tcW w:w="1559" w:type="dxa"/>
            <w:shd w:val="clear" w:color="auto" w:fill="auto"/>
          </w:tcPr>
          <w:p w:rsidR="0009261B" w:rsidRPr="00B233FB" w:rsidRDefault="0009261B" w:rsidP="00F22336">
            <w:pPr>
              <w:jc w:val="both"/>
            </w:pPr>
            <w:r w:rsidRPr="00B233FB">
              <w:t>Декабрь</w:t>
            </w:r>
          </w:p>
        </w:tc>
        <w:tc>
          <w:tcPr>
            <w:tcW w:w="5387" w:type="dxa"/>
            <w:shd w:val="clear" w:color="auto" w:fill="auto"/>
          </w:tcPr>
          <w:p w:rsidR="0009261B" w:rsidRPr="00B233FB" w:rsidRDefault="0009261B" w:rsidP="007C4D2F">
            <w:pPr>
              <w:ind w:left="-108"/>
              <w:jc w:val="both"/>
            </w:pPr>
            <w:r w:rsidRPr="00B233FB">
              <w:t xml:space="preserve">1.Текущая успеваемость </w:t>
            </w:r>
            <w:proofErr w:type="gramStart"/>
            <w:r w:rsidRPr="00B233FB">
              <w:t>обучающихся</w:t>
            </w:r>
            <w:proofErr w:type="gramEnd"/>
            <w:r w:rsidRPr="00B233FB">
              <w:t xml:space="preserve"> (беседы по классам).</w:t>
            </w:r>
          </w:p>
          <w:p w:rsidR="0009261B" w:rsidRPr="00B233FB" w:rsidRDefault="0009261B" w:rsidP="007C4D2F">
            <w:pPr>
              <w:jc w:val="both"/>
            </w:pPr>
            <w:r w:rsidRPr="00B233FB">
              <w:t>2.</w:t>
            </w:r>
            <w:r w:rsidRPr="00B233FB">
              <w:rPr>
                <w:kern w:val="36"/>
              </w:rPr>
              <w:t xml:space="preserve"> Общешкольное родит</w:t>
            </w:r>
            <w:proofErr w:type="gramStart"/>
            <w:r w:rsidRPr="00B233FB">
              <w:rPr>
                <w:kern w:val="36"/>
              </w:rPr>
              <w:t>.</w:t>
            </w:r>
            <w:proofErr w:type="gramEnd"/>
            <w:r w:rsidRPr="00B233FB">
              <w:rPr>
                <w:kern w:val="36"/>
              </w:rPr>
              <w:t xml:space="preserve"> </w:t>
            </w:r>
            <w:proofErr w:type="gramStart"/>
            <w:r w:rsidRPr="00B233FB">
              <w:rPr>
                <w:kern w:val="36"/>
              </w:rPr>
              <w:t>с</w:t>
            </w:r>
            <w:proofErr w:type="gramEnd"/>
            <w:r w:rsidRPr="00B233FB">
              <w:rPr>
                <w:kern w:val="36"/>
              </w:rPr>
              <w:t>обрание:</w:t>
            </w:r>
          </w:p>
          <w:p w:rsidR="0009261B" w:rsidRPr="00B233FB" w:rsidRDefault="0009261B" w:rsidP="0009261B">
            <w:pPr>
              <w:numPr>
                <w:ilvl w:val="0"/>
                <w:numId w:val="17"/>
              </w:numPr>
              <w:suppressAutoHyphens w:val="0"/>
              <w:ind w:left="0"/>
              <w:jc w:val="both"/>
            </w:pPr>
            <w:r w:rsidRPr="00B233FB">
              <w:rPr>
                <w:rStyle w:val="c1"/>
              </w:rPr>
              <w:t>-«</w:t>
            </w:r>
            <w:r>
              <w:t>Ребенок вышел из дома… Друзья моего ребенка. Кто они, какие они?</w:t>
            </w:r>
            <w:r w:rsidRPr="00B233FB">
              <w:rPr>
                <w:rStyle w:val="c1"/>
              </w:rPr>
              <w:t>»  </w:t>
            </w:r>
          </w:p>
        </w:tc>
        <w:tc>
          <w:tcPr>
            <w:tcW w:w="2410" w:type="dxa"/>
            <w:shd w:val="clear" w:color="auto" w:fill="auto"/>
          </w:tcPr>
          <w:p w:rsidR="0009261B" w:rsidRPr="00B233FB" w:rsidRDefault="0009261B" w:rsidP="007C4D2F">
            <w:pPr>
              <w:jc w:val="center"/>
            </w:pPr>
            <w:r w:rsidRPr="00B233FB">
              <w:t>Глухова М.М.</w:t>
            </w:r>
          </w:p>
          <w:p w:rsidR="0009261B" w:rsidRPr="00B233FB" w:rsidRDefault="0009261B" w:rsidP="007C4D2F">
            <w:pPr>
              <w:jc w:val="center"/>
            </w:pPr>
          </w:p>
          <w:p w:rsidR="0009261B" w:rsidRPr="0009261B" w:rsidRDefault="0009261B" w:rsidP="007C4D2F">
            <w:pPr>
              <w:jc w:val="center"/>
            </w:pPr>
            <w:r w:rsidRPr="0009261B">
              <w:t>Султанова И.А.</w:t>
            </w:r>
          </w:p>
        </w:tc>
      </w:tr>
      <w:tr w:rsidR="0009261B" w:rsidRPr="00B233FB" w:rsidTr="00DD1358">
        <w:tc>
          <w:tcPr>
            <w:tcW w:w="817" w:type="dxa"/>
            <w:shd w:val="clear" w:color="auto" w:fill="auto"/>
          </w:tcPr>
          <w:p w:rsidR="0009261B" w:rsidRPr="00B233FB" w:rsidRDefault="0009261B" w:rsidP="00A412A9">
            <w:pPr>
              <w:pStyle w:val="af4"/>
              <w:numPr>
                <w:ilvl w:val="0"/>
                <w:numId w:val="18"/>
              </w:numPr>
              <w:suppressAutoHyphens w:val="0"/>
              <w:contextualSpacing/>
              <w:jc w:val="center"/>
            </w:pPr>
          </w:p>
        </w:tc>
        <w:tc>
          <w:tcPr>
            <w:tcW w:w="1559" w:type="dxa"/>
            <w:shd w:val="clear" w:color="auto" w:fill="auto"/>
          </w:tcPr>
          <w:p w:rsidR="0009261B" w:rsidRPr="00B233FB" w:rsidRDefault="0009261B" w:rsidP="00F22336">
            <w:pPr>
              <w:jc w:val="both"/>
            </w:pPr>
            <w:r w:rsidRPr="00B233FB">
              <w:t>Январь</w:t>
            </w:r>
          </w:p>
        </w:tc>
        <w:tc>
          <w:tcPr>
            <w:tcW w:w="5387" w:type="dxa"/>
            <w:shd w:val="clear" w:color="auto" w:fill="auto"/>
          </w:tcPr>
          <w:p w:rsidR="0009261B" w:rsidRPr="00B233FB" w:rsidRDefault="0009261B" w:rsidP="007C4D2F">
            <w:pPr>
              <w:rPr>
                <w:b/>
              </w:rPr>
            </w:pPr>
            <w:r w:rsidRPr="00B233FB">
              <w:t xml:space="preserve">1. </w:t>
            </w:r>
            <w:r w:rsidRPr="0009261B">
              <w:rPr>
                <w:color w:val="000000"/>
              </w:rPr>
              <w:t>Анкетирование. Диагностика семейных взаимоотношений и условий  воспитания в семье</w:t>
            </w:r>
            <w:r w:rsidRPr="00B233FB">
              <w:t xml:space="preserve"> 2. Предварительные итоги успеваемости (по классам)</w:t>
            </w:r>
          </w:p>
        </w:tc>
        <w:tc>
          <w:tcPr>
            <w:tcW w:w="2410" w:type="dxa"/>
            <w:shd w:val="clear" w:color="auto" w:fill="auto"/>
          </w:tcPr>
          <w:p w:rsidR="0009261B" w:rsidRPr="00B233FB" w:rsidRDefault="0009261B" w:rsidP="00071961">
            <w:r w:rsidRPr="00B233FB">
              <w:t>Кл</w:t>
            </w:r>
            <w:proofErr w:type="gramStart"/>
            <w:r w:rsidRPr="00B233FB">
              <w:t>.</w:t>
            </w:r>
            <w:proofErr w:type="gramEnd"/>
            <w:r w:rsidRPr="00B233FB">
              <w:t xml:space="preserve"> </w:t>
            </w:r>
            <w:proofErr w:type="gramStart"/>
            <w:r w:rsidRPr="00B233FB">
              <w:t>р</w:t>
            </w:r>
            <w:proofErr w:type="gramEnd"/>
            <w:r w:rsidRPr="00B233FB">
              <w:t>уководители</w:t>
            </w:r>
          </w:p>
        </w:tc>
      </w:tr>
      <w:tr w:rsidR="00071961" w:rsidRPr="00B233FB" w:rsidTr="00DD1358">
        <w:tc>
          <w:tcPr>
            <w:tcW w:w="817" w:type="dxa"/>
            <w:shd w:val="clear" w:color="auto" w:fill="auto"/>
          </w:tcPr>
          <w:p w:rsidR="00071961" w:rsidRPr="00B233FB" w:rsidRDefault="00071961" w:rsidP="00A412A9">
            <w:pPr>
              <w:pStyle w:val="af4"/>
              <w:numPr>
                <w:ilvl w:val="0"/>
                <w:numId w:val="18"/>
              </w:numPr>
              <w:suppressAutoHyphens w:val="0"/>
              <w:contextualSpacing/>
              <w:jc w:val="center"/>
            </w:pPr>
          </w:p>
        </w:tc>
        <w:tc>
          <w:tcPr>
            <w:tcW w:w="1559" w:type="dxa"/>
            <w:shd w:val="clear" w:color="auto" w:fill="auto"/>
          </w:tcPr>
          <w:p w:rsidR="00071961" w:rsidRPr="00B233FB" w:rsidRDefault="0009261B" w:rsidP="007C4D2F">
            <w:pPr>
              <w:jc w:val="both"/>
            </w:pPr>
            <w:r>
              <w:t xml:space="preserve">Март </w:t>
            </w:r>
          </w:p>
        </w:tc>
        <w:tc>
          <w:tcPr>
            <w:tcW w:w="5387" w:type="dxa"/>
            <w:shd w:val="clear" w:color="auto" w:fill="auto"/>
          </w:tcPr>
          <w:p w:rsidR="00071961" w:rsidRPr="0009261B" w:rsidRDefault="00071961" w:rsidP="0009261B">
            <w:pPr>
              <w:jc w:val="both"/>
            </w:pPr>
            <w:r w:rsidRPr="0009261B">
              <w:t>1.</w:t>
            </w:r>
            <w:r w:rsidRPr="0009261B">
              <w:rPr>
                <w:kern w:val="36"/>
              </w:rPr>
              <w:t>Общешкольное родит</w:t>
            </w:r>
            <w:proofErr w:type="gramStart"/>
            <w:r w:rsidRPr="0009261B">
              <w:rPr>
                <w:kern w:val="36"/>
              </w:rPr>
              <w:t>.</w:t>
            </w:r>
            <w:proofErr w:type="gramEnd"/>
            <w:r w:rsidRPr="0009261B">
              <w:rPr>
                <w:kern w:val="36"/>
              </w:rPr>
              <w:t xml:space="preserve"> </w:t>
            </w:r>
            <w:proofErr w:type="gramStart"/>
            <w:r w:rsidRPr="0009261B">
              <w:rPr>
                <w:kern w:val="36"/>
              </w:rPr>
              <w:t>с</w:t>
            </w:r>
            <w:proofErr w:type="gramEnd"/>
            <w:r w:rsidRPr="0009261B">
              <w:rPr>
                <w:kern w:val="36"/>
              </w:rPr>
              <w:t xml:space="preserve">обрание: </w:t>
            </w:r>
            <w:r w:rsidR="0009261B" w:rsidRPr="0009261B">
              <w:t xml:space="preserve">Профилактика негативных явлений среди несовершеннолетних. </w:t>
            </w:r>
          </w:p>
        </w:tc>
        <w:tc>
          <w:tcPr>
            <w:tcW w:w="2410" w:type="dxa"/>
            <w:shd w:val="clear" w:color="auto" w:fill="auto"/>
          </w:tcPr>
          <w:p w:rsidR="00071961" w:rsidRPr="0009261B" w:rsidRDefault="00B233FB" w:rsidP="00071961">
            <w:r w:rsidRPr="0009261B">
              <w:t xml:space="preserve">    Романова М.Ю.</w:t>
            </w:r>
          </w:p>
          <w:p w:rsidR="00071961" w:rsidRPr="0009261B" w:rsidRDefault="00071961" w:rsidP="00B233FB"/>
        </w:tc>
      </w:tr>
      <w:tr w:rsidR="00071961" w:rsidRPr="00B233FB" w:rsidTr="00DD1358">
        <w:tc>
          <w:tcPr>
            <w:tcW w:w="817" w:type="dxa"/>
            <w:shd w:val="clear" w:color="auto" w:fill="auto"/>
          </w:tcPr>
          <w:p w:rsidR="00071961" w:rsidRPr="00B233FB" w:rsidRDefault="00071961" w:rsidP="00A412A9">
            <w:pPr>
              <w:pStyle w:val="af4"/>
              <w:numPr>
                <w:ilvl w:val="0"/>
                <w:numId w:val="18"/>
              </w:numPr>
              <w:suppressAutoHyphens w:val="0"/>
              <w:contextualSpacing/>
              <w:jc w:val="center"/>
            </w:pPr>
          </w:p>
        </w:tc>
        <w:tc>
          <w:tcPr>
            <w:tcW w:w="1559" w:type="dxa"/>
            <w:shd w:val="clear" w:color="auto" w:fill="auto"/>
          </w:tcPr>
          <w:p w:rsidR="00071961" w:rsidRPr="00B233FB" w:rsidRDefault="00071961" w:rsidP="007C4D2F">
            <w:pPr>
              <w:jc w:val="both"/>
            </w:pPr>
            <w:r w:rsidRPr="00B233FB">
              <w:t xml:space="preserve">Май </w:t>
            </w:r>
          </w:p>
        </w:tc>
        <w:tc>
          <w:tcPr>
            <w:tcW w:w="5387" w:type="dxa"/>
            <w:shd w:val="clear" w:color="auto" w:fill="auto"/>
          </w:tcPr>
          <w:p w:rsidR="00B233FB" w:rsidRPr="00B233FB" w:rsidRDefault="00071961" w:rsidP="007C4D2F">
            <w:pPr>
              <w:jc w:val="both"/>
            </w:pPr>
            <w:r w:rsidRPr="00B233FB">
              <w:t>1.</w:t>
            </w:r>
            <w:r w:rsidR="00B233FB" w:rsidRPr="00B233FB">
              <w:t xml:space="preserve"> Организация летнего отдыха и досуга детей в семье </w:t>
            </w:r>
          </w:p>
          <w:p w:rsidR="00196BAE" w:rsidRPr="00196BAE" w:rsidRDefault="006C301C" w:rsidP="00196BAE">
            <w:r w:rsidRPr="00B233FB">
              <w:t>2.</w:t>
            </w:r>
            <w:r w:rsidRPr="00B233FB">
              <w:rPr>
                <w:kern w:val="36"/>
              </w:rPr>
              <w:t xml:space="preserve"> Общешкольное родит</w:t>
            </w:r>
            <w:proofErr w:type="gramStart"/>
            <w:r w:rsidRPr="00B233FB">
              <w:rPr>
                <w:kern w:val="36"/>
              </w:rPr>
              <w:t>.</w:t>
            </w:r>
            <w:proofErr w:type="gramEnd"/>
            <w:r w:rsidRPr="00B233FB">
              <w:rPr>
                <w:kern w:val="36"/>
              </w:rPr>
              <w:t xml:space="preserve"> </w:t>
            </w:r>
            <w:proofErr w:type="gramStart"/>
            <w:r w:rsidRPr="00B233FB">
              <w:rPr>
                <w:kern w:val="36"/>
              </w:rPr>
              <w:t>с</w:t>
            </w:r>
            <w:proofErr w:type="gramEnd"/>
            <w:r w:rsidRPr="00B233FB">
              <w:rPr>
                <w:kern w:val="36"/>
              </w:rPr>
              <w:t xml:space="preserve">обрание: </w:t>
            </w:r>
            <w:r w:rsidR="00196BAE" w:rsidRPr="00196BAE">
              <w:t xml:space="preserve">«Подросток  и улица.  Вредные привычки и подростковая среда» </w:t>
            </w:r>
          </w:p>
          <w:p w:rsidR="00071961" w:rsidRPr="00B233FB" w:rsidRDefault="00B233FB" w:rsidP="007C4D2F">
            <w:pPr>
              <w:jc w:val="both"/>
            </w:pPr>
            <w:r>
              <w:t>3</w:t>
            </w:r>
            <w:r w:rsidR="00071961" w:rsidRPr="00B233FB">
              <w:t>. Ответственность несовершеннолетних и родителей за совершение правонарушений.</w:t>
            </w:r>
          </w:p>
          <w:p w:rsidR="00071961" w:rsidRPr="00B233FB" w:rsidRDefault="00B233FB" w:rsidP="00000A65">
            <w:pPr>
              <w:jc w:val="both"/>
            </w:pPr>
            <w:r>
              <w:t>4</w:t>
            </w:r>
            <w:r w:rsidR="00071961" w:rsidRPr="00B233FB">
              <w:t>. Информация директора школы о текущей жизни школьного коллектива.</w:t>
            </w:r>
            <w:r w:rsidRPr="00B233FB">
              <w:t xml:space="preserve"> Итоги работы за 20</w:t>
            </w:r>
            <w:r w:rsidR="00000A65">
              <w:t>20</w:t>
            </w:r>
            <w:r w:rsidRPr="00B233FB">
              <w:t>-20</w:t>
            </w:r>
            <w:r w:rsidR="00A372D7">
              <w:t>2</w:t>
            </w:r>
            <w:r w:rsidR="00000A65">
              <w:t>1</w:t>
            </w:r>
            <w:r w:rsidRPr="00B233FB">
              <w:t xml:space="preserve"> учебный год</w:t>
            </w:r>
          </w:p>
        </w:tc>
        <w:tc>
          <w:tcPr>
            <w:tcW w:w="2410" w:type="dxa"/>
            <w:shd w:val="clear" w:color="auto" w:fill="auto"/>
          </w:tcPr>
          <w:p w:rsidR="00554E36" w:rsidRPr="00B233FB" w:rsidRDefault="00554E36" w:rsidP="00554E36">
            <w:pPr>
              <w:jc w:val="center"/>
            </w:pPr>
            <w:r>
              <w:t>Лазарева Н.Н.</w:t>
            </w:r>
          </w:p>
          <w:p w:rsidR="006C301C" w:rsidRPr="00B233FB" w:rsidRDefault="006C301C" w:rsidP="006C301C"/>
          <w:p w:rsidR="006C301C" w:rsidRPr="00A372D7" w:rsidRDefault="00554E36" w:rsidP="006C301C">
            <w:pPr>
              <w:rPr>
                <w:color w:val="FF0000"/>
              </w:rPr>
            </w:pPr>
            <w:r>
              <w:t xml:space="preserve">      Пашанина Н.А</w:t>
            </w:r>
          </w:p>
          <w:p w:rsidR="006C301C" w:rsidRPr="00A372D7" w:rsidRDefault="006C301C" w:rsidP="006C301C">
            <w:pPr>
              <w:rPr>
                <w:color w:val="FF0000"/>
              </w:rPr>
            </w:pPr>
          </w:p>
          <w:p w:rsidR="00B233FB" w:rsidRPr="00A372D7" w:rsidRDefault="00B233FB" w:rsidP="006C301C">
            <w:pPr>
              <w:rPr>
                <w:color w:val="FF0000"/>
              </w:rPr>
            </w:pPr>
          </w:p>
          <w:p w:rsidR="00554E36" w:rsidRPr="00B233FB" w:rsidRDefault="00554E36" w:rsidP="00554E36">
            <w:pPr>
              <w:jc w:val="center"/>
            </w:pPr>
            <w:r>
              <w:t>Лазарева Н.Н.</w:t>
            </w:r>
          </w:p>
          <w:p w:rsidR="006C301C" w:rsidRPr="00B233FB" w:rsidRDefault="006C301C" w:rsidP="006C301C"/>
          <w:p w:rsidR="006C301C" w:rsidRPr="00B233FB" w:rsidRDefault="00554E36" w:rsidP="006C301C">
            <w:r>
              <w:t xml:space="preserve">      </w:t>
            </w:r>
            <w:r w:rsidR="006C301C" w:rsidRPr="00B233FB">
              <w:t>Архипов В.Г.</w:t>
            </w:r>
          </w:p>
        </w:tc>
      </w:tr>
    </w:tbl>
    <w:p w:rsidR="00F16031" w:rsidRPr="00B55444" w:rsidRDefault="00F16031" w:rsidP="00F16031">
      <w:pPr>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pPr>
    </w:p>
    <w:p w:rsidR="006C301C" w:rsidRPr="00B55444" w:rsidRDefault="006C301C">
      <w:pPr>
        <w:pStyle w:val="210"/>
        <w:jc w:val="center"/>
        <w:rPr>
          <w:b/>
          <w:i/>
          <w:color w:val="FF0000"/>
          <w:sz w:val="36"/>
          <w:szCs w:val="36"/>
        </w:rPr>
        <w:sectPr w:rsidR="006C301C" w:rsidRPr="00B55444" w:rsidSect="009938DD">
          <w:footerReference w:type="default" r:id="rId15"/>
          <w:footnotePr>
            <w:pos w:val="beneathText"/>
          </w:footnotePr>
          <w:pgSz w:w="11905" w:h="16837"/>
          <w:pgMar w:top="851" w:right="777" w:bottom="992" w:left="1276" w:header="720" w:footer="720" w:gutter="0"/>
          <w:cols w:space="720"/>
          <w:docGrid w:linePitch="360"/>
        </w:sectPr>
      </w:pPr>
    </w:p>
    <w:p w:rsidR="006C301C" w:rsidRPr="00196BAE" w:rsidRDefault="00C0531B" w:rsidP="00C0531B">
      <w:pPr>
        <w:rPr>
          <w:b/>
        </w:rPr>
      </w:pPr>
      <w:r w:rsidRPr="00196BAE">
        <w:rPr>
          <w:b/>
        </w:rPr>
        <w:lastRenderedPageBreak/>
        <w:t>8.</w:t>
      </w:r>
      <w:r w:rsidR="006C301C" w:rsidRPr="00196BAE">
        <w:rPr>
          <w:b/>
        </w:rPr>
        <w:t xml:space="preserve">ПРИОРИТЕТНЫЕ НАПРАВЛЕНИЯ В  ВОСПИТАТЕЛЬНОЙ  РАБОТЕ   МБОУ </w:t>
      </w:r>
      <w:r w:rsidR="008810C3">
        <w:rPr>
          <w:b/>
        </w:rPr>
        <w:t>«</w:t>
      </w:r>
      <w:proofErr w:type="gramStart"/>
      <w:r w:rsidR="008810C3">
        <w:rPr>
          <w:b/>
        </w:rPr>
        <w:t>Красноярская</w:t>
      </w:r>
      <w:proofErr w:type="gramEnd"/>
      <w:r w:rsidR="008810C3">
        <w:rPr>
          <w:b/>
        </w:rPr>
        <w:t xml:space="preserve"> ООШ» НА  2020</w:t>
      </w:r>
      <w:r w:rsidR="006C301C" w:rsidRPr="00196BAE">
        <w:rPr>
          <w:b/>
        </w:rPr>
        <w:t>-20</w:t>
      </w:r>
      <w:r w:rsidR="008810C3">
        <w:rPr>
          <w:b/>
        </w:rPr>
        <w:t>21</w:t>
      </w:r>
      <w:r w:rsidR="006C301C" w:rsidRPr="00196BAE">
        <w:rPr>
          <w:b/>
        </w:rPr>
        <w:t xml:space="preserve"> УЧЕБНЫЙ  ГОД</w:t>
      </w:r>
    </w:p>
    <w:p w:rsidR="00196BAE" w:rsidRDefault="00196BAE" w:rsidP="00196B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5"/>
        <w:gridCol w:w="10749"/>
      </w:tblGrid>
      <w:tr w:rsidR="00196BAE" w:rsidTr="00F22336">
        <w:tc>
          <w:tcPr>
            <w:tcW w:w="1558" w:type="pct"/>
            <w:vAlign w:val="center"/>
          </w:tcPr>
          <w:p w:rsidR="00196BAE" w:rsidRDefault="00196BAE" w:rsidP="00F22336">
            <w:pPr>
              <w:jc w:val="center"/>
              <w:rPr>
                <w:b/>
                <w:bCs/>
              </w:rPr>
            </w:pPr>
            <w:r>
              <w:rPr>
                <w:b/>
                <w:bCs/>
              </w:rPr>
              <w:t>Направление воспитательной работы</w:t>
            </w:r>
          </w:p>
        </w:tc>
        <w:tc>
          <w:tcPr>
            <w:tcW w:w="3442" w:type="pct"/>
            <w:vAlign w:val="center"/>
          </w:tcPr>
          <w:p w:rsidR="00196BAE" w:rsidRDefault="00196BAE" w:rsidP="00F22336">
            <w:pPr>
              <w:jc w:val="center"/>
              <w:rPr>
                <w:b/>
                <w:bCs/>
              </w:rPr>
            </w:pPr>
            <w:r>
              <w:rPr>
                <w:b/>
                <w:bCs/>
              </w:rPr>
              <w:t>Задачи работы по данному направлению</w:t>
            </w:r>
          </w:p>
        </w:tc>
      </w:tr>
      <w:tr w:rsidR="00196BAE" w:rsidTr="00F22336">
        <w:trPr>
          <w:trHeight w:val="850"/>
        </w:trPr>
        <w:tc>
          <w:tcPr>
            <w:tcW w:w="1558" w:type="pct"/>
            <w:vAlign w:val="center"/>
          </w:tcPr>
          <w:p w:rsidR="00196BAE" w:rsidRDefault="00196BAE" w:rsidP="00F22336">
            <w:pPr>
              <w:jc w:val="center"/>
            </w:pPr>
            <w:r>
              <w:t>Общекультурное направление.</w:t>
            </w:r>
          </w:p>
          <w:p w:rsidR="00196BAE" w:rsidRDefault="00196BAE" w:rsidP="00F22336">
            <w:pPr>
              <w:jc w:val="center"/>
            </w:pPr>
            <w:r>
              <w:t>(Гражданско-патриотическое воспитание)</w:t>
            </w:r>
          </w:p>
        </w:tc>
        <w:tc>
          <w:tcPr>
            <w:tcW w:w="3442" w:type="pct"/>
          </w:tcPr>
          <w:p w:rsidR="00196BAE" w:rsidRDefault="00196BAE" w:rsidP="008D36F9">
            <w:pPr>
              <w:numPr>
                <w:ilvl w:val="0"/>
                <w:numId w:val="73"/>
              </w:numPr>
              <w:suppressAutoHyphens w:val="0"/>
            </w:pPr>
            <w:r>
              <w:t>Формировать у учащихся такие качества, как долг, ответственность, честь, достоинство, личность.</w:t>
            </w:r>
          </w:p>
          <w:p w:rsidR="00196BAE" w:rsidRPr="00E96DB3" w:rsidRDefault="00196BAE" w:rsidP="008D36F9">
            <w:pPr>
              <w:numPr>
                <w:ilvl w:val="0"/>
                <w:numId w:val="73"/>
              </w:numPr>
              <w:suppressAutoHyphens w:val="0"/>
            </w:pPr>
            <w:r>
              <w:t>Воспитывать любовь и уважение к традициям Отечества, школы, семьи.</w:t>
            </w:r>
          </w:p>
        </w:tc>
      </w:tr>
      <w:tr w:rsidR="00196BAE" w:rsidTr="00F22336">
        <w:trPr>
          <w:trHeight w:val="850"/>
        </w:trPr>
        <w:tc>
          <w:tcPr>
            <w:tcW w:w="1558" w:type="pct"/>
            <w:vAlign w:val="center"/>
          </w:tcPr>
          <w:p w:rsidR="00196BAE" w:rsidRDefault="00196BAE" w:rsidP="00F22336">
            <w:pPr>
              <w:jc w:val="center"/>
            </w:pPr>
            <w:r>
              <w:t>Общекультурное направление (Экологическое воспитание)</w:t>
            </w:r>
          </w:p>
        </w:tc>
        <w:tc>
          <w:tcPr>
            <w:tcW w:w="3442" w:type="pct"/>
          </w:tcPr>
          <w:p w:rsidR="00196BAE" w:rsidRPr="00BE6457" w:rsidRDefault="00196BAE" w:rsidP="008D36F9">
            <w:pPr>
              <w:numPr>
                <w:ilvl w:val="0"/>
                <w:numId w:val="81"/>
              </w:numPr>
              <w:suppressAutoHyphens w:val="0"/>
              <w:jc w:val="both"/>
            </w:pPr>
            <w:r w:rsidRPr="00BE6457">
              <w:t>Изучение учащимися природы и истории родного края.</w:t>
            </w:r>
          </w:p>
          <w:p w:rsidR="00196BAE" w:rsidRPr="00BE6457" w:rsidRDefault="00196BAE" w:rsidP="008D36F9">
            <w:pPr>
              <w:numPr>
                <w:ilvl w:val="0"/>
                <w:numId w:val="81"/>
              </w:numPr>
              <w:suppressAutoHyphens w:val="0"/>
              <w:jc w:val="both"/>
            </w:pPr>
            <w:r w:rsidRPr="00BE6457">
              <w:t>Формировать правильное отношение к окружающей среде.</w:t>
            </w:r>
          </w:p>
          <w:p w:rsidR="00196BAE" w:rsidRDefault="00196BAE" w:rsidP="008D36F9">
            <w:pPr>
              <w:numPr>
                <w:ilvl w:val="0"/>
                <w:numId w:val="81"/>
              </w:numPr>
              <w:suppressAutoHyphens w:val="0"/>
              <w:jc w:val="both"/>
            </w:pPr>
            <w:r>
              <w:t>Проведение природоохранных акций.</w:t>
            </w:r>
          </w:p>
        </w:tc>
      </w:tr>
      <w:tr w:rsidR="00196BAE" w:rsidTr="00F22336">
        <w:trPr>
          <w:trHeight w:val="850"/>
        </w:trPr>
        <w:tc>
          <w:tcPr>
            <w:tcW w:w="1558" w:type="pct"/>
            <w:vAlign w:val="center"/>
          </w:tcPr>
          <w:p w:rsidR="00196BAE" w:rsidRDefault="00196BAE" w:rsidP="00F22336">
            <w:pPr>
              <w:jc w:val="center"/>
            </w:pPr>
            <w:r>
              <w:t>Духовно-нравственное направление.</w:t>
            </w:r>
          </w:p>
          <w:p w:rsidR="00196BAE" w:rsidRDefault="00196BAE" w:rsidP="00F22336">
            <w:pPr>
              <w:jc w:val="center"/>
              <w:rPr>
                <w:sz w:val="22"/>
                <w:szCs w:val="22"/>
              </w:rPr>
            </w:pPr>
            <w:r>
              <w:t>(</w:t>
            </w:r>
            <w:r w:rsidRPr="00882A92">
              <w:rPr>
                <w:sz w:val="22"/>
                <w:szCs w:val="22"/>
              </w:rPr>
              <w:t xml:space="preserve"> Нравственно-эстетическое</w:t>
            </w:r>
            <w:r>
              <w:rPr>
                <w:sz w:val="22"/>
                <w:szCs w:val="22"/>
              </w:rPr>
              <w:t xml:space="preserve"> в</w:t>
            </w:r>
            <w:r w:rsidRPr="00882A92">
              <w:rPr>
                <w:sz w:val="22"/>
                <w:szCs w:val="22"/>
              </w:rPr>
              <w:t>оспитание</w:t>
            </w:r>
            <w:r>
              <w:rPr>
                <w:sz w:val="22"/>
                <w:szCs w:val="22"/>
              </w:rPr>
              <w:t>)</w:t>
            </w:r>
          </w:p>
          <w:p w:rsidR="00196BAE" w:rsidRDefault="00196BAE" w:rsidP="00F22336"/>
        </w:tc>
        <w:tc>
          <w:tcPr>
            <w:tcW w:w="3442" w:type="pct"/>
          </w:tcPr>
          <w:p w:rsidR="00196BAE" w:rsidRDefault="00196BAE" w:rsidP="008D36F9">
            <w:pPr>
              <w:numPr>
                <w:ilvl w:val="0"/>
                <w:numId w:val="75"/>
              </w:numPr>
              <w:suppressAutoHyphens w:val="0"/>
            </w:pPr>
            <w:r>
              <w:t>Формировать у учащихся такие качества как: культура поведения, эстетический вкус, уважение личности.</w:t>
            </w:r>
          </w:p>
          <w:p w:rsidR="00196BAE" w:rsidRDefault="00196BAE" w:rsidP="008D36F9">
            <w:pPr>
              <w:numPr>
                <w:ilvl w:val="0"/>
                <w:numId w:val="75"/>
              </w:numPr>
              <w:suppressAutoHyphens w:val="0"/>
            </w:pPr>
            <w:r>
              <w:t>Создание условий для развития у учащихся творческих способностей.</w:t>
            </w:r>
          </w:p>
        </w:tc>
      </w:tr>
      <w:tr w:rsidR="00196BAE" w:rsidTr="00F22336">
        <w:trPr>
          <w:trHeight w:val="737"/>
        </w:trPr>
        <w:tc>
          <w:tcPr>
            <w:tcW w:w="1558" w:type="pct"/>
            <w:vAlign w:val="center"/>
          </w:tcPr>
          <w:p w:rsidR="00196BAE" w:rsidRDefault="00196BAE" w:rsidP="00F22336">
            <w:pPr>
              <w:jc w:val="center"/>
            </w:pPr>
            <w:r>
              <w:t>Здоровье-сберегающее направление.</w:t>
            </w:r>
          </w:p>
          <w:p w:rsidR="00196BAE" w:rsidRDefault="00196BAE" w:rsidP="00F22336">
            <w:pPr>
              <w:jc w:val="center"/>
            </w:pPr>
            <w:r>
              <w:t>(</w:t>
            </w:r>
            <w:r w:rsidRPr="00882A92">
              <w:rPr>
                <w:sz w:val="22"/>
                <w:szCs w:val="22"/>
              </w:rPr>
              <w:t>Физкультурно-оздоровительное воспитание</w:t>
            </w:r>
            <w:r>
              <w:rPr>
                <w:sz w:val="22"/>
                <w:szCs w:val="22"/>
              </w:rPr>
              <w:t>)</w:t>
            </w:r>
          </w:p>
        </w:tc>
        <w:tc>
          <w:tcPr>
            <w:tcW w:w="3442" w:type="pct"/>
          </w:tcPr>
          <w:p w:rsidR="00196BAE" w:rsidRPr="00426C9F" w:rsidRDefault="00196BAE" w:rsidP="008D36F9">
            <w:pPr>
              <w:numPr>
                <w:ilvl w:val="0"/>
                <w:numId w:val="80"/>
              </w:numPr>
              <w:suppressAutoHyphens w:val="0"/>
            </w:pPr>
            <w:r>
              <w:t>Формировать у учащихся культуру сохранения и совершенствования собственного здоровья.</w:t>
            </w:r>
          </w:p>
          <w:p w:rsidR="00196BAE" w:rsidRDefault="00196BAE" w:rsidP="008D36F9">
            <w:pPr>
              <w:numPr>
                <w:ilvl w:val="0"/>
                <w:numId w:val="80"/>
              </w:numPr>
              <w:suppressAutoHyphens w:val="0"/>
            </w:pPr>
            <w:r>
              <w:t>Популяризация занятий физической культурой и спортом.</w:t>
            </w:r>
          </w:p>
          <w:p w:rsidR="00196BAE" w:rsidRDefault="00196BAE" w:rsidP="008D36F9">
            <w:pPr>
              <w:numPr>
                <w:ilvl w:val="0"/>
                <w:numId w:val="80"/>
              </w:numPr>
              <w:suppressAutoHyphens w:val="0"/>
            </w:pPr>
            <w:r>
              <w:t xml:space="preserve">Пропаганда здорового образа жизни </w:t>
            </w:r>
          </w:p>
        </w:tc>
      </w:tr>
      <w:tr w:rsidR="00196BAE" w:rsidTr="00F22336">
        <w:trPr>
          <w:trHeight w:val="964"/>
        </w:trPr>
        <w:tc>
          <w:tcPr>
            <w:tcW w:w="1558" w:type="pct"/>
            <w:vAlign w:val="center"/>
          </w:tcPr>
          <w:p w:rsidR="00196BAE" w:rsidRDefault="00196BAE" w:rsidP="00F22336">
            <w:pPr>
              <w:jc w:val="center"/>
            </w:pPr>
            <w:r>
              <w:t>Социальное направление.</w:t>
            </w:r>
          </w:p>
          <w:p w:rsidR="00196BAE" w:rsidRDefault="00196BAE" w:rsidP="00F22336">
            <w:pPr>
              <w:jc w:val="center"/>
            </w:pPr>
            <w:r>
              <w:t>(Самоуправление в школе и в классе)</w:t>
            </w:r>
          </w:p>
        </w:tc>
        <w:tc>
          <w:tcPr>
            <w:tcW w:w="3442" w:type="pct"/>
          </w:tcPr>
          <w:p w:rsidR="00196BAE" w:rsidRDefault="00196BAE" w:rsidP="008D36F9">
            <w:pPr>
              <w:numPr>
                <w:ilvl w:val="0"/>
                <w:numId w:val="77"/>
              </w:numPr>
              <w:suppressAutoHyphens w:val="0"/>
            </w:pPr>
            <w:r>
              <w:t>Развивать у учащихся качества: активность, ответственность, самостоятельность, инициатива.</w:t>
            </w:r>
          </w:p>
          <w:p w:rsidR="00196BAE" w:rsidRDefault="00196BAE" w:rsidP="008D36F9">
            <w:pPr>
              <w:numPr>
                <w:ilvl w:val="0"/>
                <w:numId w:val="77"/>
              </w:numPr>
              <w:suppressAutoHyphens w:val="0"/>
            </w:pPr>
            <w:r>
              <w:t xml:space="preserve">Развивать самоуправление в школе и в классе. </w:t>
            </w:r>
          </w:p>
          <w:p w:rsidR="00196BAE" w:rsidRDefault="00196BAE" w:rsidP="008D36F9">
            <w:pPr>
              <w:numPr>
                <w:ilvl w:val="0"/>
                <w:numId w:val="77"/>
              </w:numPr>
              <w:suppressAutoHyphens w:val="0"/>
            </w:pPr>
            <w:r>
              <w:t>Организовать учебу актива классов.</w:t>
            </w:r>
          </w:p>
        </w:tc>
      </w:tr>
      <w:tr w:rsidR="00196BAE" w:rsidTr="00F22336">
        <w:trPr>
          <w:trHeight w:val="624"/>
        </w:trPr>
        <w:tc>
          <w:tcPr>
            <w:tcW w:w="1558" w:type="pct"/>
            <w:vAlign w:val="center"/>
          </w:tcPr>
          <w:p w:rsidR="00196BAE" w:rsidRDefault="00196BAE" w:rsidP="00F22336">
            <w:pPr>
              <w:jc w:val="center"/>
            </w:pPr>
            <w:proofErr w:type="spellStart"/>
            <w:r>
              <w:t>Общеинтелектуальное</w:t>
            </w:r>
            <w:proofErr w:type="spellEnd"/>
            <w:r>
              <w:t xml:space="preserve"> направление.</w:t>
            </w:r>
          </w:p>
          <w:p w:rsidR="00196BAE" w:rsidRDefault="00196BAE" w:rsidP="00F22336">
            <w:pPr>
              <w:jc w:val="center"/>
            </w:pPr>
            <w:r>
              <w:t>(Проектная деятельность)</w:t>
            </w:r>
          </w:p>
        </w:tc>
        <w:tc>
          <w:tcPr>
            <w:tcW w:w="3442" w:type="pct"/>
          </w:tcPr>
          <w:p w:rsidR="00196BAE" w:rsidRDefault="00196BAE" w:rsidP="008D36F9">
            <w:pPr>
              <w:numPr>
                <w:ilvl w:val="0"/>
                <w:numId w:val="76"/>
              </w:numPr>
              <w:suppressAutoHyphens w:val="0"/>
            </w:pPr>
            <w:r>
              <w:t>Стимулировать интерес у учащихся к исследовательской   деятельности.</w:t>
            </w:r>
          </w:p>
          <w:p w:rsidR="00196BAE" w:rsidRDefault="00196BAE" w:rsidP="008D36F9">
            <w:pPr>
              <w:numPr>
                <w:ilvl w:val="0"/>
                <w:numId w:val="76"/>
              </w:numPr>
              <w:suppressAutoHyphens w:val="0"/>
            </w:pPr>
            <w:r>
              <w:t>Научить учащихся использовать проектный метод в социально значимой деятельности.</w:t>
            </w:r>
          </w:p>
        </w:tc>
      </w:tr>
      <w:tr w:rsidR="00196BAE" w:rsidTr="00F22336">
        <w:trPr>
          <w:trHeight w:val="624"/>
        </w:trPr>
        <w:tc>
          <w:tcPr>
            <w:tcW w:w="1558" w:type="pct"/>
            <w:vAlign w:val="center"/>
          </w:tcPr>
          <w:p w:rsidR="00196BAE" w:rsidRDefault="00196BAE" w:rsidP="00F22336">
            <w:pPr>
              <w:jc w:val="center"/>
            </w:pPr>
            <w:r>
              <w:t>Методическая работа</w:t>
            </w:r>
          </w:p>
        </w:tc>
        <w:tc>
          <w:tcPr>
            <w:tcW w:w="3442" w:type="pct"/>
          </w:tcPr>
          <w:p w:rsidR="00196BAE" w:rsidRDefault="00196BAE" w:rsidP="008D36F9">
            <w:pPr>
              <w:numPr>
                <w:ilvl w:val="0"/>
                <w:numId w:val="78"/>
              </w:numPr>
              <w:suppressAutoHyphens w:val="0"/>
            </w:pPr>
            <w:r>
              <w:t>Изучение и обобщение опыта работы классных руководителей.</w:t>
            </w:r>
          </w:p>
          <w:p w:rsidR="00196BAE" w:rsidRDefault="00196BAE" w:rsidP="008D36F9">
            <w:pPr>
              <w:numPr>
                <w:ilvl w:val="0"/>
                <w:numId w:val="78"/>
              </w:numPr>
              <w:suppressAutoHyphens w:val="0"/>
            </w:pPr>
            <w:r>
              <w:t>Оказание методической помощи классным руководителям в работе с классом.</w:t>
            </w:r>
          </w:p>
        </w:tc>
      </w:tr>
      <w:tr w:rsidR="00196BAE" w:rsidTr="00F22336">
        <w:tc>
          <w:tcPr>
            <w:tcW w:w="1558" w:type="pct"/>
            <w:vAlign w:val="center"/>
          </w:tcPr>
          <w:p w:rsidR="00196BAE" w:rsidRDefault="00196BAE" w:rsidP="00F22336">
            <w:pPr>
              <w:jc w:val="center"/>
            </w:pPr>
            <w:r>
              <w:t xml:space="preserve">Работа кружков </w:t>
            </w:r>
          </w:p>
        </w:tc>
        <w:tc>
          <w:tcPr>
            <w:tcW w:w="3442" w:type="pct"/>
          </w:tcPr>
          <w:p w:rsidR="00196BAE" w:rsidRDefault="00196BAE" w:rsidP="008D36F9">
            <w:pPr>
              <w:numPr>
                <w:ilvl w:val="0"/>
                <w:numId w:val="79"/>
              </w:numPr>
              <w:suppressAutoHyphens w:val="0"/>
            </w:pPr>
            <w:r>
              <w:t>Сохранение традиционно работающих кружков.</w:t>
            </w:r>
          </w:p>
          <w:p w:rsidR="00196BAE" w:rsidRDefault="00196BAE" w:rsidP="008D36F9">
            <w:pPr>
              <w:numPr>
                <w:ilvl w:val="0"/>
                <w:numId w:val="79"/>
              </w:numPr>
              <w:suppressAutoHyphens w:val="0"/>
            </w:pPr>
            <w:proofErr w:type="gramStart"/>
            <w:r>
              <w:t>Контроль за</w:t>
            </w:r>
            <w:proofErr w:type="gramEnd"/>
            <w:r>
              <w:t xml:space="preserve"> работой кружков.</w:t>
            </w:r>
          </w:p>
        </w:tc>
      </w:tr>
      <w:tr w:rsidR="00196BAE" w:rsidTr="00F22336">
        <w:trPr>
          <w:trHeight w:val="754"/>
        </w:trPr>
        <w:tc>
          <w:tcPr>
            <w:tcW w:w="1558" w:type="pct"/>
            <w:vAlign w:val="center"/>
          </w:tcPr>
          <w:p w:rsidR="00196BAE" w:rsidRDefault="00196BAE" w:rsidP="00F22336">
            <w:pPr>
              <w:jc w:val="center"/>
            </w:pPr>
            <w:proofErr w:type="gramStart"/>
            <w:r>
              <w:t>Контроль за</w:t>
            </w:r>
            <w:proofErr w:type="gramEnd"/>
            <w:r>
              <w:t xml:space="preserve"> воспитательным процессом</w:t>
            </w:r>
          </w:p>
        </w:tc>
        <w:tc>
          <w:tcPr>
            <w:tcW w:w="3442" w:type="pct"/>
          </w:tcPr>
          <w:p w:rsidR="00196BAE" w:rsidRDefault="00196BAE" w:rsidP="008D36F9">
            <w:pPr>
              <w:numPr>
                <w:ilvl w:val="0"/>
                <w:numId w:val="74"/>
              </w:numPr>
              <w:suppressAutoHyphens w:val="0"/>
            </w:pPr>
            <w:r>
              <w:t>Соблюдать подотчетность всех частей воспитательного процесса.</w:t>
            </w:r>
          </w:p>
          <w:p w:rsidR="00196BAE" w:rsidRDefault="00196BAE" w:rsidP="008D36F9">
            <w:pPr>
              <w:numPr>
                <w:ilvl w:val="0"/>
                <w:numId w:val="74"/>
              </w:numPr>
              <w:suppressAutoHyphens w:val="0"/>
            </w:pPr>
            <w:r>
              <w:t>Выявлять недостатки в воспитательной работе и работать над их устранением.</w:t>
            </w:r>
          </w:p>
        </w:tc>
      </w:tr>
    </w:tbl>
    <w:p w:rsidR="00196BAE" w:rsidRPr="006C301C" w:rsidRDefault="00196BAE" w:rsidP="00196BAE">
      <w:pPr>
        <w:sectPr w:rsidR="00196BAE" w:rsidRPr="006C301C" w:rsidSect="00F22336">
          <w:pgSz w:w="16838" w:h="11906" w:orient="landscape"/>
          <w:pgMar w:top="720" w:right="720" w:bottom="720" w:left="720" w:header="709" w:footer="709" w:gutter="0"/>
          <w:cols w:space="708"/>
          <w:docGrid w:linePitch="360"/>
        </w:sectPr>
      </w:pPr>
    </w:p>
    <w:p w:rsidR="00196BAE" w:rsidRDefault="00196BAE" w:rsidP="00196BAE">
      <w:pPr>
        <w:rPr>
          <w:rFonts w:ascii="Cambria" w:hAnsi="Cambria"/>
          <w:b/>
          <w:sz w:val="32"/>
          <w:szCs w:val="32"/>
        </w:rPr>
      </w:pPr>
    </w:p>
    <w:p w:rsidR="00196BAE" w:rsidRPr="00B4224E" w:rsidRDefault="00196BAE" w:rsidP="00B4224E">
      <w:pPr>
        <w:jc w:val="center"/>
        <w:rPr>
          <w:b/>
        </w:rPr>
      </w:pPr>
      <w:r w:rsidRPr="00B4224E">
        <w:rPr>
          <w:b/>
        </w:rPr>
        <w:t>СЕНТЯБРЬ</w:t>
      </w:r>
    </w:p>
    <w:p w:rsidR="00196BAE" w:rsidRPr="00B4224E" w:rsidRDefault="00196BAE" w:rsidP="00B4224E">
      <w:pPr>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tcPr>
          <w:p w:rsidR="00196BAE" w:rsidRPr="00B4224E" w:rsidRDefault="00196BAE" w:rsidP="00B4224E">
            <w:pP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c>
          <w:tcPr>
            <w:tcW w:w="2957" w:type="dxa"/>
          </w:tcPr>
          <w:p w:rsidR="00196BAE" w:rsidRPr="00B4224E" w:rsidRDefault="00196BAE" w:rsidP="00B4224E">
            <w:pPr>
              <w:rPr>
                <w:b/>
              </w:rPr>
            </w:pPr>
            <w:r w:rsidRPr="00B4224E">
              <w:t>Гражданско-патриотическое воспитание</w:t>
            </w:r>
          </w:p>
        </w:tc>
        <w:tc>
          <w:tcPr>
            <w:tcW w:w="6790" w:type="dxa"/>
          </w:tcPr>
          <w:p w:rsidR="00196BAE" w:rsidRPr="00B4224E" w:rsidRDefault="00196BAE" w:rsidP="00B4224E">
            <w:pPr>
              <w:ind w:left="20"/>
            </w:pPr>
            <w:r w:rsidRPr="00B4224E">
              <w:t>1)</w:t>
            </w:r>
            <w:r w:rsidR="00DE6D91" w:rsidRPr="00B4224E">
              <w:t>Праздник «День знаний</w:t>
            </w:r>
            <w:r w:rsidRPr="00B4224E">
              <w:t>»</w:t>
            </w:r>
          </w:p>
          <w:p w:rsidR="00DE6D91" w:rsidRPr="00B4224E" w:rsidRDefault="00DE6D91" w:rsidP="00B4224E">
            <w:r w:rsidRPr="00B4224E">
              <w:t xml:space="preserve"> (уроки мира)</w:t>
            </w:r>
          </w:p>
          <w:p w:rsidR="00DE6D91" w:rsidRPr="00B4224E" w:rsidRDefault="00DE6D91" w:rsidP="00B4224E">
            <w:r w:rsidRPr="00B4224E">
              <w:t>2)Недели безопасности</w:t>
            </w:r>
          </w:p>
          <w:p w:rsidR="00DE6D91" w:rsidRPr="00B4224E" w:rsidRDefault="00DE6D91" w:rsidP="00B4224E">
            <w:r w:rsidRPr="00B4224E">
              <w:t>3)День солидарности в борьбе с терроризмом</w:t>
            </w:r>
          </w:p>
          <w:p w:rsidR="00D63ECE" w:rsidRPr="00B4224E" w:rsidRDefault="00D63ECE" w:rsidP="00B4224E">
            <w:r w:rsidRPr="00B4224E">
              <w:t>4) День окончания Второй  мировой войны</w:t>
            </w:r>
          </w:p>
        </w:tc>
        <w:tc>
          <w:tcPr>
            <w:tcW w:w="2268" w:type="dxa"/>
          </w:tcPr>
          <w:p w:rsidR="00196BAE" w:rsidRPr="00B4224E" w:rsidRDefault="00196BAE" w:rsidP="00B4224E">
            <w:r w:rsidRPr="00B4224E">
              <w:t>1 сентября</w:t>
            </w:r>
          </w:p>
          <w:p w:rsidR="00196BAE" w:rsidRPr="00B4224E" w:rsidRDefault="00196BAE" w:rsidP="00B4224E"/>
          <w:p w:rsidR="00196BAE" w:rsidRPr="00B4224E" w:rsidRDefault="00196BAE" w:rsidP="00B4224E">
            <w:r w:rsidRPr="00B4224E">
              <w:t>2</w:t>
            </w:r>
            <w:r w:rsidRPr="00B4224E">
              <w:rPr>
                <w:lang w:val="en-US"/>
              </w:rPr>
              <w:t>.09</w:t>
            </w:r>
            <w:r w:rsidR="00D63ECE" w:rsidRPr="00B4224E">
              <w:t>-8</w:t>
            </w:r>
            <w:r w:rsidR="00DE6D91" w:rsidRPr="00B4224E">
              <w:t>.09</w:t>
            </w:r>
          </w:p>
          <w:p w:rsidR="00DE6D91" w:rsidRPr="00B4224E" w:rsidRDefault="00DE6D91" w:rsidP="00B4224E">
            <w:r w:rsidRPr="00B4224E">
              <w:t>3.09</w:t>
            </w:r>
          </w:p>
          <w:p w:rsidR="00D63ECE" w:rsidRPr="00B4224E" w:rsidRDefault="00D63ECE" w:rsidP="00B4224E">
            <w:r w:rsidRPr="00B4224E">
              <w:t>3.09</w:t>
            </w:r>
          </w:p>
        </w:tc>
        <w:tc>
          <w:tcPr>
            <w:tcW w:w="3261" w:type="dxa"/>
          </w:tcPr>
          <w:p w:rsidR="00196BAE" w:rsidRPr="00B4224E" w:rsidRDefault="00196BAE" w:rsidP="00B4224E">
            <w:r w:rsidRPr="00B4224E">
              <w:t>ЗДВР, админ. Кл</w:t>
            </w:r>
            <w:proofErr w:type="gramStart"/>
            <w:r w:rsidRPr="00B4224E">
              <w:t>.</w:t>
            </w:r>
            <w:proofErr w:type="gramEnd"/>
            <w:r w:rsidRPr="00B4224E">
              <w:t xml:space="preserve"> </w:t>
            </w:r>
            <w:proofErr w:type="gramStart"/>
            <w:r w:rsidRPr="00B4224E">
              <w:t>р</w:t>
            </w:r>
            <w:proofErr w:type="gramEnd"/>
            <w:r w:rsidRPr="00B4224E">
              <w:t>ук.</w:t>
            </w:r>
          </w:p>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ук.</w:t>
            </w:r>
          </w:p>
          <w:p w:rsidR="00196BAE" w:rsidRPr="00B4224E" w:rsidRDefault="00196BAE" w:rsidP="00B4224E"/>
        </w:tc>
      </w:tr>
      <w:tr w:rsidR="00005B2D" w:rsidRPr="00B4224E" w:rsidTr="00F22336">
        <w:trPr>
          <w:trHeight w:val="675"/>
        </w:trPr>
        <w:tc>
          <w:tcPr>
            <w:tcW w:w="2957" w:type="dxa"/>
          </w:tcPr>
          <w:p w:rsidR="00196BAE" w:rsidRPr="00B4224E" w:rsidRDefault="00196BAE" w:rsidP="00B4224E">
            <w:r w:rsidRPr="00B4224E">
              <w:t>Нравственно-эстетическое</w:t>
            </w:r>
          </w:p>
          <w:p w:rsidR="00196BAE" w:rsidRPr="00B4224E" w:rsidRDefault="00196BAE" w:rsidP="00B4224E">
            <w:r w:rsidRPr="00B4224E">
              <w:t>воспитание</w:t>
            </w:r>
          </w:p>
        </w:tc>
        <w:tc>
          <w:tcPr>
            <w:tcW w:w="6790" w:type="dxa"/>
          </w:tcPr>
          <w:p w:rsidR="00196BAE" w:rsidRPr="00B4224E" w:rsidRDefault="00196BAE" w:rsidP="00B4224E">
            <w:r w:rsidRPr="00B4224E">
              <w:t>1)Посвящение в Первоклассники</w:t>
            </w:r>
          </w:p>
          <w:p w:rsidR="00196BAE" w:rsidRPr="00B4224E" w:rsidRDefault="00196BAE" w:rsidP="00B4224E">
            <w:r w:rsidRPr="00B4224E">
              <w:t>2)Посвящение в пятиклассники</w:t>
            </w:r>
          </w:p>
          <w:p w:rsidR="00D63ECE" w:rsidRPr="00B4224E" w:rsidRDefault="00D63ECE" w:rsidP="00B4224E">
            <w:r w:rsidRPr="00B4224E">
              <w:t>3) Международный  день  распространения грамотности</w:t>
            </w:r>
          </w:p>
        </w:tc>
        <w:tc>
          <w:tcPr>
            <w:tcW w:w="2268" w:type="dxa"/>
          </w:tcPr>
          <w:p w:rsidR="00196BAE" w:rsidRPr="00B4224E" w:rsidRDefault="00196BAE" w:rsidP="00B4224E">
            <w:r w:rsidRPr="00B4224E">
              <w:t>21</w:t>
            </w:r>
            <w:r w:rsidR="00D63ECE" w:rsidRPr="00B4224E">
              <w:rPr>
                <w:lang w:val="en-US"/>
              </w:rPr>
              <w:t>.09</w:t>
            </w:r>
          </w:p>
          <w:p w:rsidR="00196BAE" w:rsidRPr="00B4224E" w:rsidRDefault="00196BAE" w:rsidP="00B4224E">
            <w:r w:rsidRPr="00B4224E">
              <w:rPr>
                <w:lang w:val="en-US"/>
              </w:rPr>
              <w:t>23.</w:t>
            </w:r>
            <w:r w:rsidR="00D63ECE" w:rsidRPr="00B4224E">
              <w:t>09</w:t>
            </w:r>
          </w:p>
          <w:p w:rsidR="00D63ECE" w:rsidRPr="00B4224E" w:rsidRDefault="00D63ECE" w:rsidP="00B4224E">
            <w:r w:rsidRPr="00B4224E">
              <w:t>8.09</w:t>
            </w:r>
          </w:p>
        </w:tc>
        <w:tc>
          <w:tcPr>
            <w:tcW w:w="3261" w:type="dxa"/>
          </w:tcPr>
          <w:p w:rsidR="00196BAE" w:rsidRPr="00B4224E" w:rsidRDefault="00196BAE" w:rsidP="00B4224E">
            <w:r w:rsidRPr="00B4224E">
              <w:t>ЗДВР</w:t>
            </w:r>
          </w:p>
          <w:p w:rsidR="00196BAE" w:rsidRPr="00B4224E" w:rsidRDefault="00196BAE" w:rsidP="00B4224E">
            <w:r w:rsidRPr="00B4224E">
              <w:t xml:space="preserve">ЗДВР, </w:t>
            </w:r>
          </w:p>
        </w:tc>
      </w:tr>
      <w:tr w:rsidR="00005B2D" w:rsidRPr="00B4224E" w:rsidTr="00F22336">
        <w:tc>
          <w:tcPr>
            <w:tcW w:w="2957" w:type="dxa"/>
          </w:tcPr>
          <w:p w:rsidR="00196BAE" w:rsidRPr="00B4224E" w:rsidRDefault="00196BAE" w:rsidP="00B4224E">
            <w:r w:rsidRPr="00B4224E">
              <w:t>Экологическое воспитание</w:t>
            </w:r>
          </w:p>
        </w:tc>
        <w:tc>
          <w:tcPr>
            <w:tcW w:w="6790" w:type="dxa"/>
          </w:tcPr>
          <w:p w:rsidR="00DE6D91" w:rsidRPr="00B4224E" w:rsidRDefault="00DE6D91" w:rsidP="00B4224E">
            <w:r w:rsidRPr="00B4224E">
              <w:t>Акция « Чистая территория школы»</w:t>
            </w:r>
          </w:p>
          <w:p w:rsidR="00196BAE" w:rsidRPr="00B4224E" w:rsidRDefault="00196BAE" w:rsidP="00B4224E"/>
        </w:tc>
        <w:tc>
          <w:tcPr>
            <w:tcW w:w="2268" w:type="dxa"/>
          </w:tcPr>
          <w:p w:rsidR="00196BAE" w:rsidRPr="00B4224E" w:rsidRDefault="00196BAE" w:rsidP="00B4224E">
            <w:r w:rsidRPr="00B4224E">
              <w:t>последняя неделя месяца</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ЗДВР</w:t>
            </w:r>
          </w:p>
        </w:tc>
      </w:tr>
      <w:tr w:rsidR="00005B2D" w:rsidRPr="00B4224E" w:rsidTr="00F22336">
        <w:trPr>
          <w:trHeight w:val="467"/>
        </w:trPr>
        <w:tc>
          <w:tcPr>
            <w:tcW w:w="2957" w:type="dxa"/>
          </w:tcPr>
          <w:p w:rsidR="00196BAE" w:rsidRPr="00B4224E" w:rsidRDefault="00196BAE" w:rsidP="00B4224E">
            <w:pPr>
              <w:rPr>
                <w:b/>
              </w:rPr>
            </w:pPr>
            <w:r w:rsidRPr="00B4224E">
              <w:t>Физкультурно-оздоровительное воспитание</w:t>
            </w:r>
          </w:p>
        </w:tc>
        <w:tc>
          <w:tcPr>
            <w:tcW w:w="6790" w:type="dxa"/>
          </w:tcPr>
          <w:p w:rsidR="00196BAE" w:rsidRPr="00B4224E" w:rsidRDefault="00196BAE" w:rsidP="00B4224E">
            <w:r w:rsidRPr="00B4224E">
              <w:t>1)«Осенний кросс»</w:t>
            </w:r>
          </w:p>
          <w:p w:rsidR="00196BAE" w:rsidRPr="00B4224E" w:rsidRDefault="00196BAE" w:rsidP="00B4224E"/>
        </w:tc>
        <w:tc>
          <w:tcPr>
            <w:tcW w:w="2268" w:type="dxa"/>
          </w:tcPr>
          <w:p w:rsidR="00196BAE" w:rsidRPr="00B4224E" w:rsidRDefault="00196BAE" w:rsidP="00B4224E">
            <w:r w:rsidRPr="00B4224E">
              <w:t xml:space="preserve">вторая неделя месяца </w:t>
            </w:r>
          </w:p>
          <w:p w:rsidR="00196BAE" w:rsidRPr="00B4224E" w:rsidRDefault="00196BAE" w:rsidP="00B4224E">
            <w:pPr>
              <w:rPr>
                <w:b/>
              </w:rPr>
            </w:pPr>
          </w:p>
        </w:tc>
        <w:tc>
          <w:tcPr>
            <w:tcW w:w="3261" w:type="dxa"/>
          </w:tcPr>
          <w:p w:rsidR="00196BAE" w:rsidRPr="00B4224E" w:rsidRDefault="00196BAE" w:rsidP="00B4224E">
            <w:proofErr w:type="spellStart"/>
            <w:r w:rsidRPr="00B4224E">
              <w:t>Уч</w:t>
            </w:r>
            <w:proofErr w:type="spellEnd"/>
            <w:r w:rsidRPr="00B4224E">
              <w:t xml:space="preserve">-ля   </w:t>
            </w:r>
            <w:proofErr w:type="spellStart"/>
            <w:r w:rsidRPr="00B4224E">
              <w:t>физ-ры</w:t>
            </w:r>
            <w:proofErr w:type="spellEnd"/>
            <w:r w:rsidRPr="00B4224E">
              <w:t xml:space="preserve">, </w:t>
            </w:r>
          </w:p>
          <w:p w:rsidR="00196BAE" w:rsidRPr="00B4224E" w:rsidRDefault="00196BAE" w:rsidP="00B4224E">
            <w:r w:rsidRPr="00B4224E">
              <w:t>ЗДВР</w:t>
            </w:r>
          </w:p>
        </w:tc>
      </w:tr>
      <w:tr w:rsidR="00005B2D" w:rsidRPr="00B4224E" w:rsidTr="00F22336">
        <w:trPr>
          <w:trHeight w:val="411"/>
        </w:trPr>
        <w:tc>
          <w:tcPr>
            <w:tcW w:w="2957" w:type="dxa"/>
          </w:tcPr>
          <w:p w:rsidR="00196BAE" w:rsidRPr="00B4224E" w:rsidRDefault="00196BAE" w:rsidP="00B4224E">
            <w:r w:rsidRPr="00B4224E">
              <w:t>Трудовое воспитание</w:t>
            </w:r>
          </w:p>
        </w:tc>
        <w:tc>
          <w:tcPr>
            <w:tcW w:w="6790" w:type="dxa"/>
          </w:tcPr>
          <w:p w:rsidR="00196BAE" w:rsidRPr="00B4224E" w:rsidRDefault="00196BAE" w:rsidP="00B4224E">
            <w:pPr>
              <w:ind w:left="20"/>
            </w:pPr>
            <w:r w:rsidRPr="00B4224E">
              <w:t>1)Организация дежурства по школе</w:t>
            </w:r>
          </w:p>
        </w:tc>
        <w:tc>
          <w:tcPr>
            <w:tcW w:w="2268" w:type="dxa"/>
          </w:tcPr>
          <w:p w:rsidR="00196BAE" w:rsidRPr="00B4224E" w:rsidRDefault="00196BAE" w:rsidP="00B4224E">
            <w:r w:rsidRPr="00B4224E">
              <w:t>первая неделя</w:t>
            </w:r>
          </w:p>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 xml:space="preserve">ук, ЗДВР, </w:t>
            </w:r>
          </w:p>
        </w:tc>
      </w:tr>
      <w:tr w:rsidR="00005B2D" w:rsidRPr="00B4224E" w:rsidTr="00F22336">
        <w:tc>
          <w:tcPr>
            <w:tcW w:w="2957" w:type="dxa"/>
          </w:tcPr>
          <w:p w:rsidR="00196BAE" w:rsidRPr="00B4224E" w:rsidRDefault="00196BAE" w:rsidP="00B4224E">
            <w:r w:rsidRPr="00B4224E">
              <w:t>Семейное воспитание</w:t>
            </w:r>
          </w:p>
        </w:tc>
        <w:tc>
          <w:tcPr>
            <w:tcW w:w="6790" w:type="dxa"/>
          </w:tcPr>
          <w:p w:rsidR="00196BAE" w:rsidRPr="00B4224E" w:rsidRDefault="00196BAE" w:rsidP="00B4224E">
            <w:pPr>
              <w:ind w:left="20"/>
            </w:pPr>
            <w:r w:rsidRPr="00B4224E">
              <w:t>1)Родительские собрания</w:t>
            </w:r>
          </w:p>
          <w:p w:rsidR="00196BAE" w:rsidRPr="00B4224E" w:rsidRDefault="00196BAE" w:rsidP="00B4224E">
            <w:r w:rsidRPr="00B4224E">
              <w:t>2) Заседание родительского комитета</w:t>
            </w:r>
          </w:p>
          <w:p w:rsidR="00196BAE" w:rsidRPr="00B4224E" w:rsidRDefault="00196BAE" w:rsidP="00B4224E"/>
        </w:tc>
        <w:tc>
          <w:tcPr>
            <w:tcW w:w="2268" w:type="dxa"/>
          </w:tcPr>
          <w:p w:rsidR="00196BAE" w:rsidRPr="00B4224E" w:rsidRDefault="00196BAE" w:rsidP="00B4224E">
            <w:r w:rsidRPr="00B4224E">
              <w:t>первая неделя</w:t>
            </w:r>
          </w:p>
          <w:p w:rsidR="00196BAE" w:rsidRPr="00B4224E" w:rsidRDefault="00196BAE" w:rsidP="00B4224E">
            <w:r w:rsidRPr="00B4224E">
              <w:t>в течение месяца</w:t>
            </w:r>
          </w:p>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 xml:space="preserve">ук, администрация  </w:t>
            </w:r>
          </w:p>
          <w:p w:rsidR="00196BAE" w:rsidRPr="00B4224E" w:rsidRDefault="00196BAE" w:rsidP="00B4224E">
            <w:proofErr w:type="spellStart"/>
            <w:r w:rsidRPr="00B4224E">
              <w:t>ЗДВР</w:t>
            </w:r>
            <w:proofErr w:type="gramStart"/>
            <w:r w:rsidRPr="00B4224E">
              <w:t>,о</w:t>
            </w:r>
            <w:proofErr w:type="gramEnd"/>
            <w:r w:rsidRPr="00B4224E">
              <w:t>бщешкольный</w:t>
            </w:r>
            <w:proofErr w:type="spellEnd"/>
            <w:r w:rsidRPr="00B4224E">
              <w:t xml:space="preserve"> род. комитет</w:t>
            </w:r>
          </w:p>
        </w:tc>
      </w:tr>
      <w:tr w:rsidR="00005B2D" w:rsidRPr="00B4224E" w:rsidTr="00F22336">
        <w:trPr>
          <w:trHeight w:val="904"/>
        </w:trPr>
        <w:tc>
          <w:tcPr>
            <w:tcW w:w="2957" w:type="dxa"/>
          </w:tcPr>
          <w:p w:rsidR="00196BAE" w:rsidRPr="00B4224E" w:rsidRDefault="00196BAE" w:rsidP="00B4224E">
            <w:r w:rsidRPr="00B4224E">
              <w:t>Самоуправление в школе</w:t>
            </w:r>
          </w:p>
          <w:p w:rsidR="00196BAE" w:rsidRPr="00B4224E" w:rsidRDefault="00196BAE" w:rsidP="00B4224E">
            <w:pPr>
              <w:rPr>
                <w:b/>
              </w:rPr>
            </w:pPr>
            <w:r w:rsidRPr="00B4224E">
              <w:t>и в классе</w:t>
            </w:r>
          </w:p>
        </w:tc>
        <w:tc>
          <w:tcPr>
            <w:tcW w:w="6790" w:type="dxa"/>
          </w:tcPr>
          <w:p w:rsidR="00196BAE" w:rsidRPr="00B4224E" w:rsidRDefault="00196BAE" w:rsidP="00B4224E">
            <w:r w:rsidRPr="00B4224E">
              <w:t>1) Классные часы «Пл</w:t>
            </w:r>
            <w:r w:rsidR="00D63ECE" w:rsidRPr="00B4224E">
              <w:t>анирование работы класса на 2020-21</w:t>
            </w:r>
            <w:r w:rsidRPr="00B4224E">
              <w:t xml:space="preserve"> </w:t>
            </w:r>
            <w:proofErr w:type="spellStart"/>
            <w:r w:rsidRPr="00B4224E">
              <w:t>уч</w:t>
            </w:r>
            <w:proofErr w:type="gramStart"/>
            <w:r w:rsidRPr="00B4224E">
              <w:t>.г</w:t>
            </w:r>
            <w:proofErr w:type="gramEnd"/>
            <w:r w:rsidRPr="00B4224E">
              <w:t>од</w:t>
            </w:r>
            <w:proofErr w:type="spellEnd"/>
            <w:r w:rsidRPr="00B4224E">
              <w:t>»</w:t>
            </w:r>
          </w:p>
          <w:p w:rsidR="00196BAE" w:rsidRPr="00B4224E" w:rsidRDefault="00196BAE" w:rsidP="00B4224E">
            <w:r w:rsidRPr="00B4224E">
              <w:t xml:space="preserve">2) Выборы органов самоуправления в классах </w:t>
            </w:r>
          </w:p>
        </w:tc>
        <w:tc>
          <w:tcPr>
            <w:tcW w:w="2268" w:type="dxa"/>
          </w:tcPr>
          <w:p w:rsidR="00196BAE" w:rsidRPr="00B4224E" w:rsidRDefault="00196BAE" w:rsidP="00B4224E">
            <w:r w:rsidRPr="00B4224E">
              <w:t xml:space="preserve">вторая неделя </w:t>
            </w:r>
          </w:p>
          <w:p w:rsidR="00196BAE" w:rsidRPr="00B4224E" w:rsidRDefault="00196BAE" w:rsidP="00B4224E"/>
          <w:p w:rsidR="00196BAE" w:rsidRPr="00B4224E" w:rsidRDefault="00196BAE" w:rsidP="00B4224E">
            <w:r w:rsidRPr="00B4224E">
              <w:t xml:space="preserve">вторая неделя </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xml:space="preserve">. </w:t>
            </w:r>
          </w:p>
          <w:p w:rsidR="00196BAE" w:rsidRPr="00B4224E" w:rsidRDefault="00196BAE" w:rsidP="00B4224E"/>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xml:space="preserve">. </w:t>
            </w:r>
          </w:p>
        </w:tc>
      </w:tr>
      <w:tr w:rsidR="00005B2D" w:rsidRPr="00B4224E" w:rsidTr="00F22336">
        <w:tc>
          <w:tcPr>
            <w:tcW w:w="2957" w:type="dxa"/>
          </w:tcPr>
          <w:p w:rsidR="00196BAE" w:rsidRPr="00B4224E" w:rsidRDefault="00196BAE" w:rsidP="00B4224E">
            <w:pPr>
              <w:rPr>
                <w:b/>
              </w:rPr>
            </w:pPr>
            <w:r w:rsidRPr="00B4224E">
              <w:t>Методическая работа</w:t>
            </w:r>
          </w:p>
        </w:tc>
        <w:tc>
          <w:tcPr>
            <w:tcW w:w="6790" w:type="dxa"/>
          </w:tcPr>
          <w:p w:rsidR="00196BAE" w:rsidRPr="00B4224E" w:rsidRDefault="00196BAE" w:rsidP="00B4224E">
            <w:r w:rsidRPr="00B4224E">
              <w:t>Заседание МО классных руководителей</w:t>
            </w:r>
          </w:p>
          <w:p w:rsidR="00196BAE" w:rsidRPr="00B4224E" w:rsidRDefault="00196BAE" w:rsidP="00B4224E">
            <w:r w:rsidRPr="00B4224E">
              <w:t>1) Анализ воспитательной работы за 20</w:t>
            </w:r>
            <w:r w:rsidR="00D63ECE" w:rsidRPr="00B4224E">
              <w:t>19</w:t>
            </w:r>
            <w:r w:rsidRPr="00B4224E">
              <w:t>-</w:t>
            </w:r>
            <w:r w:rsidR="00D63ECE" w:rsidRPr="00B4224E">
              <w:t>20</w:t>
            </w:r>
            <w:r w:rsidRPr="00B4224E">
              <w:t xml:space="preserve"> учебный год.</w:t>
            </w:r>
          </w:p>
          <w:p w:rsidR="00196BAE" w:rsidRPr="00B4224E" w:rsidRDefault="00196BAE" w:rsidP="00B4224E">
            <w:r w:rsidRPr="00B4224E">
              <w:t>2) Планирован</w:t>
            </w:r>
            <w:r w:rsidR="00D63ECE" w:rsidRPr="00B4224E">
              <w:t>ие воспитательной работы на 2020-21</w:t>
            </w:r>
            <w:r w:rsidRPr="00B4224E">
              <w:t xml:space="preserve"> учебный год </w:t>
            </w:r>
          </w:p>
          <w:p w:rsidR="00196BAE" w:rsidRPr="00B4224E" w:rsidRDefault="00196BAE" w:rsidP="00B4224E">
            <w:r w:rsidRPr="00B4224E">
              <w:t>3) «Методические рекомендации по организации деятельности классного руководителя»</w:t>
            </w:r>
          </w:p>
          <w:p w:rsidR="00196BAE" w:rsidRPr="00B4224E" w:rsidRDefault="00196BAE" w:rsidP="00B4224E"/>
        </w:tc>
        <w:tc>
          <w:tcPr>
            <w:tcW w:w="2268" w:type="dxa"/>
          </w:tcPr>
          <w:p w:rsidR="00196BAE" w:rsidRPr="00B4224E" w:rsidRDefault="00196BAE" w:rsidP="00B4224E">
            <w:r w:rsidRPr="00B4224E">
              <w:t>первая неделя</w:t>
            </w:r>
          </w:p>
          <w:p w:rsidR="00196BAE" w:rsidRPr="00B4224E" w:rsidRDefault="00196BAE" w:rsidP="00B4224E"/>
          <w:p w:rsidR="00196BAE" w:rsidRPr="00B4224E" w:rsidRDefault="00196BAE" w:rsidP="00B4224E"/>
          <w:p w:rsidR="00196BAE" w:rsidRPr="00B4224E" w:rsidRDefault="00196BAE" w:rsidP="00B4224E">
            <w:r w:rsidRPr="00B4224E">
              <w:t>третья неделя</w:t>
            </w:r>
          </w:p>
        </w:tc>
        <w:tc>
          <w:tcPr>
            <w:tcW w:w="3261" w:type="dxa"/>
          </w:tcPr>
          <w:p w:rsidR="00196BAE" w:rsidRPr="00B4224E" w:rsidRDefault="00196BAE" w:rsidP="00B4224E">
            <w:r w:rsidRPr="00B4224E">
              <w:t>ЗДВР</w:t>
            </w:r>
          </w:p>
          <w:p w:rsidR="00196BAE" w:rsidRPr="00B4224E" w:rsidRDefault="00196BAE" w:rsidP="00B4224E"/>
          <w:p w:rsidR="00196BAE" w:rsidRPr="00B4224E" w:rsidRDefault="00196BAE" w:rsidP="00B4224E"/>
          <w:p w:rsidR="00196BAE" w:rsidRPr="00B4224E" w:rsidRDefault="00196BAE" w:rsidP="00B4224E"/>
          <w:p w:rsidR="00196BAE" w:rsidRPr="00B4224E" w:rsidRDefault="00196BAE" w:rsidP="00B4224E"/>
        </w:tc>
      </w:tr>
      <w:tr w:rsidR="00005B2D" w:rsidRPr="00B4224E" w:rsidTr="00F22336">
        <w:trPr>
          <w:trHeight w:val="816"/>
        </w:trPr>
        <w:tc>
          <w:tcPr>
            <w:tcW w:w="2957" w:type="dxa"/>
          </w:tcPr>
          <w:p w:rsidR="00196BAE" w:rsidRPr="00B4224E" w:rsidRDefault="00196BAE" w:rsidP="00B4224E">
            <w:pPr>
              <w:rPr>
                <w:b/>
              </w:rPr>
            </w:pPr>
            <w:r w:rsidRPr="00B4224E">
              <w:lastRenderedPageBreak/>
              <w:t xml:space="preserve">Работа кружков </w:t>
            </w:r>
          </w:p>
        </w:tc>
        <w:tc>
          <w:tcPr>
            <w:tcW w:w="6790" w:type="dxa"/>
          </w:tcPr>
          <w:p w:rsidR="00196BAE" w:rsidRPr="00B4224E" w:rsidRDefault="00196BAE" w:rsidP="00B4224E">
            <w:r w:rsidRPr="00B4224E">
              <w:t>1) Работа по оформлению документации рук</w:t>
            </w:r>
            <w:proofErr w:type="gramStart"/>
            <w:r w:rsidRPr="00B4224E">
              <w:t>.</w:t>
            </w:r>
            <w:proofErr w:type="gramEnd"/>
            <w:r w:rsidRPr="00B4224E">
              <w:t xml:space="preserve"> </w:t>
            </w:r>
            <w:proofErr w:type="gramStart"/>
            <w:r w:rsidRPr="00B4224E">
              <w:t>к</w:t>
            </w:r>
            <w:proofErr w:type="gramEnd"/>
            <w:r w:rsidRPr="00B4224E">
              <w:t>ружков</w:t>
            </w:r>
          </w:p>
          <w:p w:rsidR="00196BAE" w:rsidRPr="00B4224E" w:rsidRDefault="00196BAE" w:rsidP="00B4224E">
            <w:r w:rsidRPr="00B4224E">
              <w:t>2) Составление расписания работы кружков</w:t>
            </w:r>
          </w:p>
        </w:tc>
        <w:tc>
          <w:tcPr>
            <w:tcW w:w="2268" w:type="dxa"/>
          </w:tcPr>
          <w:p w:rsidR="00196BAE" w:rsidRPr="00B4224E" w:rsidRDefault="00196BAE" w:rsidP="00B4224E">
            <w:r w:rsidRPr="00B4224E">
              <w:t>в течение месяца</w:t>
            </w:r>
          </w:p>
          <w:p w:rsidR="00196BAE" w:rsidRPr="00B4224E" w:rsidRDefault="00196BAE" w:rsidP="00B4224E"/>
          <w:p w:rsidR="00196BAE" w:rsidRPr="00B4224E" w:rsidRDefault="00196BAE" w:rsidP="00B4224E">
            <w:r w:rsidRPr="00B4224E">
              <w:t>третья неделя</w:t>
            </w:r>
          </w:p>
        </w:tc>
        <w:tc>
          <w:tcPr>
            <w:tcW w:w="3261" w:type="dxa"/>
          </w:tcPr>
          <w:p w:rsidR="00196BAE" w:rsidRPr="00B4224E" w:rsidRDefault="00196BAE" w:rsidP="00B4224E">
            <w:r w:rsidRPr="00B4224E">
              <w:t>Руководители кружков</w:t>
            </w:r>
          </w:p>
          <w:p w:rsidR="00196BAE" w:rsidRPr="00B4224E" w:rsidRDefault="00196BAE" w:rsidP="00B4224E"/>
          <w:p w:rsidR="00196BAE" w:rsidRPr="00B4224E" w:rsidRDefault="00196BAE" w:rsidP="00B4224E">
            <w:r w:rsidRPr="00B4224E">
              <w:t>ЗДВР</w:t>
            </w:r>
          </w:p>
        </w:tc>
      </w:tr>
      <w:tr w:rsidR="00196BAE" w:rsidRPr="00B4224E" w:rsidTr="00F22336">
        <w:tc>
          <w:tcPr>
            <w:tcW w:w="2957" w:type="dxa"/>
          </w:tcPr>
          <w:p w:rsidR="00196BAE" w:rsidRPr="00B4224E" w:rsidRDefault="00196BAE" w:rsidP="00B4224E">
            <w:pP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r w:rsidRPr="00B4224E">
              <w:t>1) Проверка и анализ планов воспитательной работы классных руководителей</w:t>
            </w:r>
          </w:p>
          <w:p w:rsidR="00196BAE" w:rsidRPr="00B4224E" w:rsidRDefault="00196BAE" w:rsidP="00B4224E">
            <w:pPr>
              <w:rPr>
                <w:b/>
              </w:rPr>
            </w:pPr>
            <w:r w:rsidRPr="00B4224E">
              <w:t xml:space="preserve">2) Составление расписания классных часов </w:t>
            </w:r>
          </w:p>
        </w:tc>
        <w:tc>
          <w:tcPr>
            <w:tcW w:w="2268" w:type="dxa"/>
          </w:tcPr>
          <w:p w:rsidR="00196BAE" w:rsidRPr="00B4224E" w:rsidRDefault="00196BAE" w:rsidP="00B4224E">
            <w:r w:rsidRPr="00B4224E">
              <w:t>до 20 сентября</w:t>
            </w:r>
          </w:p>
          <w:p w:rsidR="00196BAE" w:rsidRPr="00B4224E" w:rsidRDefault="00196BAE" w:rsidP="00B4224E">
            <w:r w:rsidRPr="00B4224E">
              <w:t>в течение месяца</w:t>
            </w:r>
          </w:p>
        </w:tc>
        <w:tc>
          <w:tcPr>
            <w:tcW w:w="3261" w:type="dxa"/>
          </w:tcPr>
          <w:p w:rsidR="00196BAE" w:rsidRPr="00B4224E" w:rsidRDefault="00196BAE" w:rsidP="00B4224E">
            <w:r w:rsidRPr="00B4224E">
              <w:t>ЗДВР</w:t>
            </w:r>
          </w:p>
          <w:p w:rsidR="00196BAE" w:rsidRPr="00B4224E" w:rsidRDefault="00196BAE" w:rsidP="00B4224E"/>
          <w:p w:rsidR="00196BAE" w:rsidRPr="00B4224E" w:rsidRDefault="00196BAE" w:rsidP="00B4224E"/>
        </w:tc>
      </w:tr>
    </w:tbl>
    <w:p w:rsidR="00196BAE" w:rsidRPr="00B4224E" w:rsidRDefault="00196BAE" w:rsidP="00B4224E">
      <w:pPr>
        <w:jc w:val="center"/>
        <w:rPr>
          <w:b/>
        </w:rPr>
      </w:pPr>
    </w:p>
    <w:p w:rsidR="00196BAE" w:rsidRPr="00B4224E" w:rsidRDefault="00196BAE" w:rsidP="00B4224E">
      <w:pPr>
        <w:jc w:val="center"/>
        <w:rPr>
          <w:b/>
        </w:rPr>
      </w:pPr>
    </w:p>
    <w:p w:rsidR="00196BAE" w:rsidRPr="00B4224E" w:rsidRDefault="00196BAE" w:rsidP="00B4224E">
      <w:pPr>
        <w:rPr>
          <w:b/>
        </w:rPr>
      </w:pPr>
    </w:p>
    <w:p w:rsidR="00196BAE" w:rsidRPr="00B4224E" w:rsidRDefault="00196BAE" w:rsidP="00B4224E">
      <w:pPr>
        <w:rPr>
          <w:b/>
        </w:rPr>
      </w:pPr>
      <w:r w:rsidRPr="00B4224E">
        <w:rPr>
          <w:b/>
        </w:rPr>
        <w:t xml:space="preserve">                                                                                                ОКТЯБРЬ</w:t>
      </w:r>
    </w:p>
    <w:p w:rsidR="00196BAE" w:rsidRPr="00B4224E" w:rsidRDefault="00196BAE" w:rsidP="00B4224E">
      <w:pPr>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tcPr>
          <w:p w:rsidR="00196BAE" w:rsidRPr="00B4224E" w:rsidRDefault="00196BAE" w:rsidP="00B4224E">
            <w:pP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c>
          <w:tcPr>
            <w:tcW w:w="2957" w:type="dxa"/>
          </w:tcPr>
          <w:p w:rsidR="00196BAE" w:rsidRPr="00B4224E" w:rsidRDefault="00196BAE" w:rsidP="00B4224E">
            <w:pPr>
              <w:rPr>
                <w:b/>
              </w:rPr>
            </w:pPr>
            <w:r w:rsidRPr="00B4224E">
              <w:t>Гражданско-патриотическое воспитание</w:t>
            </w:r>
          </w:p>
        </w:tc>
        <w:tc>
          <w:tcPr>
            <w:tcW w:w="6790" w:type="dxa"/>
          </w:tcPr>
          <w:p w:rsidR="00196BAE" w:rsidRPr="00B4224E" w:rsidRDefault="00196BAE" w:rsidP="00B4224E">
            <w:pPr>
              <w:ind w:left="20"/>
            </w:pPr>
            <w:r w:rsidRPr="00B4224E">
              <w:t>1)</w:t>
            </w:r>
            <w:r w:rsidR="00D63ECE" w:rsidRPr="00B4224E">
              <w:t xml:space="preserve">День гражданской обороны </w:t>
            </w:r>
          </w:p>
          <w:p w:rsidR="00196BAE" w:rsidRPr="00B4224E" w:rsidRDefault="00AC6B2A" w:rsidP="00B4224E">
            <w:r w:rsidRPr="00B4224E">
              <w:t>2)День профессионально-технического образования</w:t>
            </w:r>
          </w:p>
          <w:p w:rsidR="00AC6B2A" w:rsidRPr="00B4224E" w:rsidRDefault="00AC6B2A" w:rsidP="00B4224E">
            <w:r w:rsidRPr="00B4224E">
              <w:t xml:space="preserve">3) Урок памяти </w:t>
            </w:r>
            <w:proofErr w:type="gramStart"/>
            <w:r w:rsidRPr="00B4224E">
              <w:t xml:space="preserve">( </w:t>
            </w:r>
            <w:proofErr w:type="gramEnd"/>
            <w:r w:rsidRPr="00B4224E">
              <w:t>День памяти политических репрессий)</w:t>
            </w:r>
          </w:p>
          <w:p w:rsidR="00196BAE" w:rsidRPr="00B4224E" w:rsidRDefault="00196BAE" w:rsidP="00B4224E">
            <w:pPr>
              <w:ind w:left="20"/>
            </w:pPr>
          </w:p>
        </w:tc>
        <w:tc>
          <w:tcPr>
            <w:tcW w:w="2268" w:type="dxa"/>
          </w:tcPr>
          <w:p w:rsidR="00196BAE" w:rsidRPr="00B4224E" w:rsidRDefault="00D63ECE" w:rsidP="00B4224E">
            <w:r w:rsidRPr="00B4224E">
              <w:t>2.10</w:t>
            </w:r>
          </w:p>
          <w:p w:rsidR="00196BAE" w:rsidRPr="00B4224E" w:rsidRDefault="00AC6B2A" w:rsidP="00B4224E">
            <w:r w:rsidRPr="00B4224E">
              <w:t>2.10</w:t>
            </w:r>
          </w:p>
          <w:p w:rsidR="00AC6B2A" w:rsidRPr="00B4224E" w:rsidRDefault="00AC6B2A" w:rsidP="00B4224E">
            <w:r w:rsidRPr="00B4224E">
              <w:t>30.10</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ЗДВР.</w:t>
            </w:r>
          </w:p>
        </w:tc>
      </w:tr>
      <w:tr w:rsidR="00005B2D" w:rsidRPr="00B4224E" w:rsidTr="00F22336">
        <w:trPr>
          <w:trHeight w:val="784"/>
        </w:trPr>
        <w:tc>
          <w:tcPr>
            <w:tcW w:w="2957" w:type="dxa"/>
          </w:tcPr>
          <w:p w:rsidR="00196BAE" w:rsidRPr="00B4224E" w:rsidRDefault="00196BAE" w:rsidP="00B4224E">
            <w:r w:rsidRPr="00B4224E">
              <w:t>Нравственно-эстетическое</w:t>
            </w:r>
          </w:p>
          <w:p w:rsidR="00196BAE" w:rsidRPr="00B4224E" w:rsidRDefault="00196BAE" w:rsidP="00B4224E">
            <w:pPr>
              <w:rPr>
                <w:b/>
              </w:rPr>
            </w:pPr>
            <w:r w:rsidRPr="00B4224E">
              <w:t>воспитание</w:t>
            </w:r>
          </w:p>
        </w:tc>
        <w:tc>
          <w:tcPr>
            <w:tcW w:w="6790" w:type="dxa"/>
          </w:tcPr>
          <w:p w:rsidR="00196BAE" w:rsidRPr="00B4224E" w:rsidRDefault="00196BAE" w:rsidP="00B4224E">
            <w:r w:rsidRPr="00B4224E">
              <w:t>1</w:t>
            </w:r>
            <w:r w:rsidR="00AC6B2A" w:rsidRPr="00B4224E">
              <w:t>) Международный день учителя</w:t>
            </w:r>
          </w:p>
          <w:p w:rsidR="00196BAE" w:rsidRPr="00B4224E" w:rsidRDefault="00AC6B2A" w:rsidP="00B4224E">
            <w:r w:rsidRPr="00B4224E">
              <w:t>2) Международный день школьных библиотек</w:t>
            </w:r>
          </w:p>
          <w:p w:rsidR="00AC6B2A" w:rsidRPr="00B4224E" w:rsidRDefault="00AC6B2A" w:rsidP="00B4224E">
            <w:r w:rsidRPr="00B4224E">
              <w:t>3)День интернет</w:t>
            </w:r>
            <w:proofErr w:type="gramStart"/>
            <w:r w:rsidRPr="00B4224E">
              <w:t>а(</w:t>
            </w:r>
            <w:proofErr w:type="gramEnd"/>
            <w:r w:rsidRPr="00B4224E">
              <w:t xml:space="preserve"> всероссийский урок безопасности школьников в сети Интернет)</w:t>
            </w:r>
          </w:p>
          <w:p w:rsidR="003177A6" w:rsidRPr="00B4224E" w:rsidRDefault="003177A6" w:rsidP="00B4224E">
            <w:r w:rsidRPr="00B4224E">
              <w:t>4) 125 лет со дня рождения великого  русского поэта С. А. Есенина</w:t>
            </w:r>
          </w:p>
        </w:tc>
        <w:tc>
          <w:tcPr>
            <w:tcW w:w="2268" w:type="dxa"/>
          </w:tcPr>
          <w:p w:rsidR="00196BAE" w:rsidRPr="00B4224E" w:rsidRDefault="00AC6B2A" w:rsidP="00B4224E">
            <w:r w:rsidRPr="00B4224E">
              <w:t>5</w:t>
            </w:r>
            <w:r w:rsidR="00196BAE" w:rsidRPr="00B4224E">
              <w:t xml:space="preserve"> октября</w:t>
            </w:r>
          </w:p>
          <w:p w:rsidR="00196BAE" w:rsidRPr="00B4224E" w:rsidRDefault="00AC6B2A" w:rsidP="00B4224E">
            <w:r w:rsidRPr="00B4224E">
              <w:t>26 октября</w:t>
            </w:r>
          </w:p>
          <w:p w:rsidR="00196BAE" w:rsidRPr="00B4224E" w:rsidRDefault="00AC6B2A" w:rsidP="00B4224E">
            <w:r w:rsidRPr="00B4224E">
              <w:t>28-30 октября</w:t>
            </w:r>
          </w:p>
          <w:p w:rsidR="003177A6" w:rsidRPr="00B4224E" w:rsidRDefault="003177A6" w:rsidP="00B4224E"/>
          <w:p w:rsidR="003177A6" w:rsidRPr="00B4224E" w:rsidRDefault="003177A6" w:rsidP="00B4224E">
            <w:r w:rsidRPr="00B4224E">
              <w:t>29 октября</w:t>
            </w:r>
          </w:p>
        </w:tc>
        <w:tc>
          <w:tcPr>
            <w:tcW w:w="3261" w:type="dxa"/>
          </w:tcPr>
          <w:p w:rsidR="00196BAE" w:rsidRPr="00B4224E" w:rsidRDefault="00196BAE" w:rsidP="00B4224E">
            <w:r w:rsidRPr="00B4224E">
              <w:t xml:space="preserve"> ЗДВР, </w:t>
            </w:r>
            <w:r w:rsidR="00AC6B2A" w:rsidRPr="00B4224E">
              <w:t xml:space="preserve"> </w:t>
            </w:r>
            <w:proofErr w:type="spellStart"/>
            <w:r w:rsidR="00AC6B2A" w:rsidRPr="00B4224E">
              <w:t>кл</w:t>
            </w:r>
            <w:proofErr w:type="spellEnd"/>
            <w:r w:rsidR="00AC6B2A" w:rsidRPr="00B4224E">
              <w:t>. рук.</w:t>
            </w:r>
          </w:p>
          <w:p w:rsidR="00196BAE" w:rsidRPr="00B4224E" w:rsidRDefault="00196BAE" w:rsidP="00B4224E"/>
        </w:tc>
      </w:tr>
      <w:tr w:rsidR="00005B2D" w:rsidRPr="00B4224E" w:rsidTr="00F22336">
        <w:trPr>
          <w:trHeight w:val="627"/>
        </w:trPr>
        <w:tc>
          <w:tcPr>
            <w:tcW w:w="2957" w:type="dxa"/>
          </w:tcPr>
          <w:p w:rsidR="00196BAE" w:rsidRPr="00B4224E" w:rsidRDefault="00196BAE" w:rsidP="00B4224E">
            <w:pPr>
              <w:jc w:val="both"/>
            </w:pPr>
            <w:r w:rsidRPr="00B4224E">
              <w:t>Экологическое воспитание</w:t>
            </w:r>
          </w:p>
        </w:tc>
        <w:tc>
          <w:tcPr>
            <w:tcW w:w="6790" w:type="dxa"/>
          </w:tcPr>
          <w:p w:rsidR="00196BAE" w:rsidRPr="00B4224E" w:rsidRDefault="00196BAE" w:rsidP="00B4224E">
            <w:pPr>
              <w:jc w:val="both"/>
            </w:pPr>
            <w:r w:rsidRPr="00B4224E">
              <w:t>1</w:t>
            </w:r>
            <w:r w:rsidR="00D63ECE" w:rsidRPr="00B4224E">
              <w:t>) Всемирный день защиты животных</w:t>
            </w:r>
          </w:p>
          <w:p w:rsidR="00196BAE" w:rsidRPr="00B4224E" w:rsidRDefault="00AC6B2A" w:rsidP="00B4224E">
            <w:pPr>
              <w:jc w:val="both"/>
            </w:pPr>
            <w:r w:rsidRPr="00B4224E">
              <w:t xml:space="preserve">2) Всероссийский </w:t>
            </w:r>
            <w:r w:rsidR="003177A6" w:rsidRPr="00B4224E">
              <w:t>урок « Экология и  энергосбережение  в рамках Всероссийского фестиваля энергосбережения</w:t>
            </w:r>
            <w:proofErr w:type="gramStart"/>
            <w:r w:rsidR="003177A6" w:rsidRPr="00B4224E">
              <w:t xml:space="preserve"> В</w:t>
            </w:r>
            <w:proofErr w:type="gramEnd"/>
            <w:r w:rsidR="003177A6" w:rsidRPr="00B4224E">
              <w:t>месте ярче</w:t>
            </w:r>
          </w:p>
        </w:tc>
        <w:tc>
          <w:tcPr>
            <w:tcW w:w="2268" w:type="dxa"/>
          </w:tcPr>
          <w:p w:rsidR="00196BAE" w:rsidRPr="00B4224E" w:rsidRDefault="00AC6B2A" w:rsidP="00B4224E">
            <w:r w:rsidRPr="00B4224E">
              <w:t>4 октября</w:t>
            </w:r>
          </w:p>
          <w:p w:rsidR="00196BAE" w:rsidRPr="00B4224E" w:rsidRDefault="003177A6" w:rsidP="00B4224E">
            <w:r w:rsidRPr="00B4224E">
              <w:t>16 октября</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ЗД ВР, Кл</w:t>
            </w:r>
            <w:proofErr w:type="gramStart"/>
            <w:r w:rsidRPr="00B4224E">
              <w:t>.</w:t>
            </w:r>
            <w:proofErr w:type="gramEnd"/>
            <w:r w:rsidRPr="00B4224E">
              <w:t xml:space="preserve"> </w:t>
            </w:r>
            <w:proofErr w:type="gramStart"/>
            <w:r w:rsidRPr="00B4224E">
              <w:t>р</w:t>
            </w:r>
            <w:proofErr w:type="gramEnd"/>
            <w:r w:rsidRPr="00B4224E">
              <w:t>ук.</w:t>
            </w:r>
          </w:p>
        </w:tc>
      </w:tr>
      <w:tr w:rsidR="00005B2D" w:rsidRPr="00B4224E" w:rsidTr="00F22336">
        <w:tc>
          <w:tcPr>
            <w:tcW w:w="2957" w:type="dxa"/>
          </w:tcPr>
          <w:p w:rsidR="00196BAE" w:rsidRPr="00B4224E" w:rsidRDefault="00196BAE" w:rsidP="00B4224E">
            <w:pPr>
              <w:rPr>
                <w:b/>
              </w:rPr>
            </w:pPr>
            <w:r w:rsidRPr="00B4224E">
              <w:t>Физкультурно-оздоровительное воспитание</w:t>
            </w:r>
          </w:p>
        </w:tc>
        <w:tc>
          <w:tcPr>
            <w:tcW w:w="6790" w:type="dxa"/>
          </w:tcPr>
          <w:p w:rsidR="00196BAE" w:rsidRPr="00B4224E" w:rsidRDefault="00196BAE" w:rsidP="00B4224E">
            <w:r w:rsidRPr="00B4224E">
              <w:t>1) «Веселые старты»</w:t>
            </w:r>
          </w:p>
        </w:tc>
        <w:tc>
          <w:tcPr>
            <w:tcW w:w="2268" w:type="dxa"/>
          </w:tcPr>
          <w:p w:rsidR="00196BAE" w:rsidRPr="00B4224E" w:rsidRDefault="00196BAE" w:rsidP="00B4224E">
            <w:r w:rsidRPr="00B4224E">
              <w:t>третья неделя</w:t>
            </w:r>
          </w:p>
        </w:tc>
        <w:tc>
          <w:tcPr>
            <w:tcW w:w="3261" w:type="dxa"/>
          </w:tcPr>
          <w:p w:rsidR="00196BAE" w:rsidRPr="00B4224E" w:rsidRDefault="00196BAE" w:rsidP="00B4224E">
            <w:proofErr w:type="spellStart"/>
            <w:r w:rsidRPr="00B4224E">
              <w:t>Уч</w:t>
            </w:r>
            <w:proofErr w:type="spellEnd"/>
            <w:r w:rsidRPr="00B4224E">
              <w:t xml:space="preserve">-ля </w:t>
            </w:r>
            <w:proofErr w:type="spellStart"/>
            <w:r w:rsidRPr="00B4224E">
              <w:t>физ</w:t>
            </w:r>
            <w:proofErr w:type="gramStart"/>
            <w:r w:rsidRPr="00B4224E">
              <w:t>.р</w:t>
            </w:r>
            <w:proofErr w:type="gramEnd"/>
            <w:r w:rsidRPr="00B4224E">
              <w:t>ы</w:t>
            </w:r>
            <w:proofErr w:type="spellEnd"/>
          </w:p>
        </w:tc>
      </w:tr>
      <w:tr w:rsidR="00005B2D" w:rsidRPr="00B4224E" w:rsidTr="00F22336">
        <w:tc>
          <w:tcPr>
            <w:tcW w:w="2957" w:type="dxa"/>
          </w:tcPr>
          <w:p w:rsidR="00196BAE" w:rsidRPr="00B4224E" w:rsidRDefault="00196BAE" w:rsidP="00B4224E">
            <w:r w:rsidRPr="00B4224E">
              <w:t>Трудовое воспитание</w:t>
            </w:r>
          </w:p>
        </w:tc>
        <w:tc>
          <w:tcPr>
            <w:tcW w:w="6790" w:type="dxa"/>
          </w:tcPr>
          <w:p w:rsidR="00196BAE" w:rsidRPr="00B4224E" w:rsidRDefault="00196BAE" w:rsidP="00B4224E">
            <w:r w:rsidRPr="00B4224E">
              <w:t>1)Рейд «Генеральная уборка классов перед каникулами»</w:t>
            </w:r>
          </w:p>
        </w:tc>
        <w:tc>
          <w:tcPr>
            <w:tcW w:w="2268" w:type="dxa"/>
          </w:tcPr>
          <w:p w:rsidR="00196BAE" w:rsidRPr="00B4224E" w:rsidRDefault="00196BAE" w:rsidP="00B4224E">
            <w:r w:rsidRPr="00B4224E">
              <w:t>29</w:t>
            </w:r>
            <w:r w:rsidRPr="00B4224E">
              <w:rPr>
                <w:lang w:val="en-US"/>
              </w:rPr>
              <w:t>.10.</w:t>
            </w:r>
          </w:p>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ук</w:t>
            </w:r>
          </w:p>
        </w:tc>
      </w:tr>
      <w:tr w:rsidR="00005B2D" w:rsidRPr="00B4224E" w:rsidTr="003177A6">
        <w:trPr>
          <w:trHeight w:val="563"/>
        </w:trPr>
        <w:tc>
          <w:tcPr>
            <w:tcW w:w="2957" w:type="dxa"/>
          </w:tcPr>
          <w:p w:rsidR="00196BAE" w:rsidRPr="00B4224E" w:rsidRDefault="00196BAE" w:rsidP="00B4224E">
            <w:r w:rsidRPr="00B4224E">
              <w:t>Семейное воспитание</w:t>
            </w:r>
          </w:p>
        </w:tc>
        <w:tc>
          <w:tcPr>
            <w:tcW w:w="6790" w:type="dxa"/>
          </w:tcPr>
          <w:p w:rsidR="00196BAE" w:rsidRPr="00B4224E" w:rsidRDefault="00196BAE" w:rsidP="00B4224E">
            <w:r w:rsidRPr="00B4224E">
              <w:t xml:space="preserve">1)Посещение неблагополучных семей в рамках операции «Подросток» с целью проверки бытовых условий </w:t>
            </w:r>
          </w:p>
        </w:tc>
        <w:tc>
          <w:tcPr>
            <w:tcW w:w="2268" w:type="dxa"/>
          </w:tcPr>
          <w:p w:rsidR="00196BAE" w:rsidRPr="00B4224E" w:rsidRDefault="00196BAE" w:rsidP="00B4224E">
            <w:r w:rsidRPr="00B4224E">
              <w:t xml:space="preserve">c 24-29 </w:t>
            </w:r>
            <w:r w:rsidRPr="00B4224E">
              <w:rPr>
                <w:lang w:val="en-US"/>
              </w:rPr>
              <w:t>.10.</w:t>
            </w:r>
          </w:p>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ук, ЗДВР</w:t>
            </w:r>
          </w:p>
          <w:p w:rsidR="00196BAE" w:rsidRPr="00B4224E" w:rsidRDefault="00196BAE" w:rsidP="00B4224E"/>
        </w:tc>
      </w:tr>
      <w:tr w:rsidR="00005B2D" w:rsidRPr="00B4224E" w:rsidTr="00F22336">
        <w:trPr>
          <w:trHeight w:val="567"/>
        </w:trPr>
        <w:tc>
          <w:tcPr>
            <w:tcW w:w="2957" w:type="dxa"/>
          </w:tcPr>
          <w:p w:rsidR="00196BAE" w:rsidRPr="00B4224E" w:rsidRDefault="00196BAE" w:rsidP="00B4224E">
            <w:r w:rsidRPr="00B4224E">
              <w:t>Самоуправление в школе</w:t>
            </w:r>
          </w:p>
          <w:p w:rsidR="00196BAE" w:rsidRPr="00B4224E" w:rsidRDefault="00196BAE" w:rsidP="00B4224E">
            <w:pPr>
              <w:rPr>
                <w:b/>
              </w:rPr>
            </w:pPr>
            <w:r w:rsidRPr="00B4224E">
              <w:t>и в классе</w:t>
            </w:r>
          </w:p>
        </w:tc>
        <w:tc>
          <w:tcPr>
            <w:tcW w:w="6790" w:type="dxa"/>
          </w:tcPr>
          <w:p w:rsidR="00196BAE" w:rsidRPr="00B4224E" w:rsidRDefault="00196BAE" w:rsidP="00B4224E">
            <w:r w:rsidRPr="00B4224E">
              <w:t xml:space="preserve">1)  Заседание </w:t>
            </w:r>
            <w:proofErr w:type="spellStart"/>
            <w:r w:rsidRPr="00B4224E">
              <w:t>старостата</w:t>
            </w:r>
            <w:proofErr w:type="spellEnd"/>
          </w:p>
          <w:p w:rsidR="00196BAE" w:rsidRPr="00B4224E" w:rsidRDefault="00196BAE" w:rsidP="00B4224E">
            <w:r w:rsidRPr="00B4224E">
              <w:t xml:space="preserve">2)  Учеба актива Школьной Думы </w:t>
            </w:r>
          </w:p>
          <w:p w:rsidR="00196BAE" w:rsidRPr="00B4224E" w:rsidRDefault="00196BAE" w:rsidP="00B4224E">
            <w:pPr>
              <w:rPr>
                <w:b/>
              </w:rPr>
            </w:pPr>
            <w:r w:rsidRPr="00B4224E">
              <w:lastRenderedPageBreak/>
              <w:t xml:space="preserve">3) Линейка «Итоги 1четверти»  </w:t>
            </w:r>
          </w:p>
        </w:tc>
        <w:tc>
          <w:tcPr>
            <w:tcW w:w="2268" w:type="dxa"/>
          </w:tcPr>
          <w:p w:rsidR="00196BAE" w:rsidRPr="00B4224E" w:rsidRDefault="00196BAE" w:rsidP="00B4224E">
            <w:r w:rsidRPr="00B4224E">
              <w:lastRenderedPageBreak/>
              <w:t xml:space="preserve">вторник первой недели среда </w:t>
            </w:r>
            <w:r w:rsidRPr="00B4224E">
              <w:lastRenderedPageBreak/>
              <w:t>первой недели</w:t>
            </w:r>
          </w:p>
          <w:p w:rsidR="00196BAE" w:rsidRPr="00B4224E" w:rsidRDefault="00196BAE" w:rsidP="00B4224E">
            <w:r w:rsidRPr="00B4224E">
              <w:t>посл</w:t>
            </w:r>
            <w:proofErr w:type="gramStart"/>
            <w:r w:rsidRPr="00B4224E">
              <w:t>.д</w:t>
            </w:r>
            <w:proofErr w:type="gramEnd"/>
            <w:r w:rsidRPr="00B4224E">
              <w:t>ень четверти</w:t>
            </w:r>
          </w:p>
        </w:tc>
        <w:tc>
          <w:tcPr>
            <w:tcW w:w="3261" w:type="dxa"/>
          </w:tcPr>
          <w:p w:rsidR="00196BAE" w:rsidRPr="00B4224E" w:rsidRDefault="00196BAE" w:rsidP="00B4224E">
            <w:r w:rsidRPr="00B4224E">
              <w:lastRenderedPageBreak/>
              <w:t>Актив, ЗД ВР</w:t>
            </w:r>
          </w:p>
          <w:p w:rsidR="00196BAE" w:rsidRPr="00B4224E" w:rsidRDefault="00196BAE" w:rsidP="00B4224E">
            <w:r w:rsidRPr="00B4224E">
              <w:t>Актив, ЗДВР</w:t>
            </w:r>
          </w:p>
          <w:p w:rsidR="00196BAE" w:rsidRPr="00B4224E" w:rsidRDefault="00196BAE" w:rsidP="00B4224E">
            <w:r w:rsidRPr="00B4224E">
              <w:lastRenderedPageBreak/>
              <w:t>ЗДВР, ЗДУР</w:t>
            </w:r>
          </w:p>
        </w:tc>
      </w:tr>
      <w:tr w:rsidR="00005B2D" w:rsidRPr="00B4224E" w:rsidTr="00F22336">
        <w:tc>
          <w:tcPr>
            <w:tcW w:w="2957" w:type="dxa"/>
          </w:tcPr>
          <w:p w:rsidR="00196BAE" w:rsidRPr="00B4224E" w:rsidRDefault="00196BAE" w:rsidP="00B4224E">
            <w:pPr>
              <w:rPr>
                <w:b/>
              </w:rPr>
            </w:pPr>
            <w:r w:rsidRPr="00B4224E">
              <w:lastRenderedPageBreak/>
              <w:t>Методическая работа</w:t>
            </w:r>
          </w:p>
        </w:tc>
        <w:tc>
          <w:tcPr>
            <w:tcW w:w="6790" w:type="dxa"/>
          </w:tcPr>
          <w:p w:rsidR="00196BAE" w:rsidRPr="00B4224E" w:rsidRDefault="00196BAE" w:rsidP="00B4224E">
            <w:pPr>
              <w:pStyle w:val="ac"/>
              <w:spacing w:before="0" w:after="0"/>
              <w:jc w:val="both"/>
            </w:pPr>
            <w:r w:rsidRPr="00B4224E">
              <w:t>1) Приемы и методы диагностики учащихся и их семей.</w:t>
            </w:r>
          </w:p>
          <w:p w:rsidR="00196BAE" w:rsidRPr="00B4224E" w:rsidRDefault="00196BAE" w:rsidP="00B4224E"/>
        </w:tc>
        <w:tc>
          <w:tcPr>
            <w:tcW w:w="2268" w:type="dxa"/>
          </w:tcPr>
          <w:p w:rsidR="00196BAE" w:rsidRPr="00B4224E" w:rsidRDefault="00196BAE" w:rsidP="00B4224E">
            <w:r w:rsidRPr="00B4224E">
              <w:t>в течение месяца</w:t>
            </w:r>
          </w:p>
        </w:tc>
        <w:tc>
          <w:tcPr>
            <w:tcW w:w="3261" w:type="dxa"/>
          </w:tcPr>
          <w:p w:rsidR="00196BAE" w:rsidRPr="00B4224E" w:rsidRDefault="00196BAE" w:rsidP="00B4224E">
            <w:r w:rsidRPr="00B4224E">
              <w:t>ЗД ВР</w:t>
            </w:r>
          </w:p>
        </w:tc>
      </w:tr>
      <w:tr w:rsidR="00005B2D" w:rsidRPr="00B4224E" w:rsidTr="00F22336">
        <w:tc>
          <w:tcPr>
            <w:tcW w:w="2957" w:type="dxa"/>
          </w:tcPr>
          <w:p w:rsidR="00196BAE" w:rsidRPr="00B4224E" w:rsidRDefault="00196BAE" w:rsidP="00B4224E">
            <w:pPr>
              <w:rPr>
                <w:b/>
              </w:rPr>
            </w:pPr>
            <w:r w:rsidRPr="00B4224E">
              <w:t xml:space="preserve">Работа кружков </w:t>
            </w:r>
          </w:p>
        </w:tc>
        <w:tc>
          <w:tcPr>
            <w:tcW w:w="6790" w:type="dxa"/>
          </w:tcPr>
          <w:p w:rsidR="00196BAE" w:rsidRPr="00B4224E" w:rsidRDefault="00196BAE" w:rsidP="00B4224E">
            <w:r w:rsidRPr="00B4224E">
              <w:t>1) Составление плана работы кружков на осенние каникулы.</w:t>
            </w:r>
          </w:p>
        </w:tc>
        <w:tc>
          <w:tcPr>
            <w:tcW w:w="2268" w:type="dxa"/>
          </w:tcPr>
          <w:p w:rsidR="00196BAE" w:rsidRPr="00B4224E" w:rsidRDefault="00196BAE" w:rsidP="00B4224E">
            <w:r w:rsidRPr="00B4224E">
              <w:t>27 по 29 октября</w:t>
            </w:r>
          </w:p>
        </w:tc>
        <w:tc>
          <w:tcPr>
            <w:tcW w:w="3261" w:type="dxa"/>
          </w:tcPr>
          <w:p w:rsidR="00196BAE" w:rsidRPr="00B4224E" w:rsidRDefault="00196BAE" w:rsidP="00B4224E">
            <w:r w:rsidRPr="00B4224E">
              <w:t>Руководители кружков</w:t>
            </w:r>
          </w:p>
          <w:p w:rsidR="00196BAE" w:rsidRPr="00B4224E" w:rsidRDefault="00196BAE" w:rsidP="00B4224E">
            <w:r w:rsidRPr="00B4224E">
              <w:t>ЗДВР</w:t>
            </w:r>
          </w:p>
        </w:tc>
      </w:tr>
      <w:tr w:rsidR="00196BAE" w:rsidRPr="00B4224E" w:rsidTr="00F22336">
        <w:tc>
          <w:tcPr>
            <w:tcW w:w="2957" w:type="dxa"/>
          </w:tcPr>
          <w:p w:rsidR="00196BAE" w:rsidRPr="00B4224E" w:rsidRDefault="00196BAE" w:rsidP="00B4224E">
            <w:pP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r w:rsidRPr="00B4224E">
              <w:t>1)Охват внеурочной деятельностью.</w:t>
            </w:r>
          </w:p>
          <w:p w:rsidR="00196BAE" w:rsidRPr="00B4224E" w:rsidRDefault="003177A6" w:rsidP="00B4224E">
            <w:r w:rsidRPr="00B4224E">
              <w:t>2)Контроль посещения кружков</w:t>
            </w:r>
          </w:p>
        </w:tc>
        <w:tc>
          <w:tcPr>
            <w:tcW w:w="2268" w:type="dxa"/>
          </w:tcPr>
          <w:p w:rsidR="00196BAE" w:rsidRPr="00B4224E" w:rsidRDefault="00196BAE" w:rsidP="00B4224E">
            <w:r w:rsidRPr="00B4224E">
              <w:t xml:space="preserve"> октябрь</w:t>
            </w:r>
          </w:p>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 xml:space="preserve">ЗДВР </w:t>
            </w:r>
          </w:p>
          <w:p w:rsidR="00196BAE" w:rsidRPr="00B4224E" w:rsidRDefault="00196BAE" w:rsidP="00B4224E">
            <w:r w:rsidRPr="00B4224E">
              <w:t>ЗДВР, Кл</w:t>
            </w:r>
            <w:proofErr w:type="gramStart"/>
            <w:r w:rsidRPr="00B4224E">
              <w:t>.</w:t>
            </w:r>
            <w:proofErr w:type="gramEnd"/>
            <w:r w:rsidRPr="00B4224E">
              <w:t xml:space="preserve"> </w:t>
            </w:r>
            <w:proofErr w:type="gramStart"/>
            <w:r w:rsidRPr="00B4224E">
              <w:t>р</w:t>
            </w:r>
            <w:proofErr w:type="gramEnd"/>
            <w:r w:rsidRPr="00B4224E">
              <w:t>ук.</w:t>
            </w:r>
          </w:p>
        </w:tc>
      </w:tr>
    </w:tbl>
    <w:p w:rsidR="00196BAE" w:rsidRPr="00B4224E" w:rsidRDefault="00196BAE" w:rsidP="00B4224E">
      <w:pPr>
        <w:tabs>
          <w:tab w:val="left" w:pos="300"/>
        </w:tabs>
        <w:jc w:val="center"/>
        <w:rPr>
          <w:b/>
        </w:rPr>
      </w:pPr>
    </w:p>
    <w:p w:rsidR="00196BAE" w:rsidRPr="00B4224E" w:rsidRDefault="00196BAE" w:rsidP="00B4224E">
      <w:pPr>
        <w:tabs>
          <w:tab w:val="left" w:pos="300"/>
        </w:tabs>
        <w:rPr>
          <w:b/>
        </w:rPr>
      </w:pPr>
    </w:p>
    <w:p w:rsidR="00196BAE" w:rsidRPr="00B4224E" w:rsidRDefault="00196BAE" w:rsidP="00B4224E">
      <w:pPr>
        <w:tabs>
          <w:tab w:val="left" w:pos="300"/>
        </w:tabs>
        <w:jc w:val="center"/>
        <w:rPr>
          <w:b/>
        </w:rPr>
      </w:pPr>
    </w:p>
    <w:p w:rsidR="00196BAE" w:rsidRPr="00B4224E" w:rsidRDefault="00196BAE" w:rsidP="00B4224E">
      <w:pPr>
        <w:tabs>
          <w:tab w:val="left" w:pos="300"/>
        </w:tabs>
        <w:jc w:val="center"/>
        <w:rPr>
          <w:b/>
        </w:rPr>
      </w:pPr>
      <w:r w:rsidRPr="00B4224E">
        <w:rPr>
          <w:b/>
        </w:rPr>
        <w:t>НОЯБРЬ</w:t>
      </w:r>
    </w:p>
    <w:p w:rsidR="00196BAE" w:rsidRPr="00B4224E" w:rsidRDefault="00196BAE" w:rsidP="00B4224E">
      <w:pPr>
        <w:tabs>
          <w:tab w:val="left" w:pos="300"/>
        </w:tabs>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6737"/>
        <w:gridCol w:w="2268"/>
        <w:gridCol w:w="3261"/>
      </w:tblGrid>
      <w:tr w:rsidR="00005B2D" w:rsidRPr="00B4224E" w:rsidTr="00F22336">
        <w:trPr>
          <w:trHeight w:val="502"/>
        </w:trPr>
        <w:tc>
          <w:tcPr>
            <w:tcW w:w="3010" w:type="dxa"/>
          </w:tcPr>
          <w:p w:rsidR="00196BAE" w:rsidRPr="00B4224E" w:rsidRDefault="00196BAE" w:rsidP="00B4224E">
            <w:pPr>
              <w:rPr>
                <w:b/>
              </w:rPr>
            </w:pPr>
            <w:r w:rsidRPr="00B4224E">
              <w:rPr>
                <w:b/>
                <w:bCs/>
              </w:rPr>
              <w:t>Направление воспитательной работы</w:t>
            </w:r>
          </w:p>
        </w:tc>
        <w:tc>
          <w:tcPr>
            <w:tcW w:w="6737"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rPr>
          <w:trHeight w:val="522"/>
        </w:trPr>
        <w:tc>
          <w:tcPr>
            <w:tcW w:w="3010" w:type="dxa"/>
          </w:tcPr>
          <w:p w:rsidR="00196BAE" w:rsidRPr="00B4224E" w:rsidRDefault="00196BAE" w:rsidP="00B4224E">
            <w:pPr>
              <w:rPr>
                <w:b/>
              </w:rPr>
            </w:pPr>
            <w:r w:rsidRPr="00B4224E">
              <w:t>Гражданско-патриотическое воспитание</w:t>
            </w:r>
          </w:p>
        </w:tc>
        <w:tc>
          <w:tcPr>
            <w:tcW w:w="6737" w:type="dxa"/>
          </w:tcPr>
          <w:p w:rsidR="00196BAE" w:rsidRPr="00B4224E" w:rsidRDefault="00196BAE" w:rsidP="00B4224E">
            <w:pPr>
              <w:rPr>
                <w:i/>
              </w:rPr>
            </w:pPr>
            <w:r w:rsidRPr="00B4224E">
              <w:t>1)</w:t>
            </w:r>
            <w:r w:rsidR="003177A6" w:rsidRPr="00B4224E">
              <w:t>День народного единства</w:t>
            </w:r>
            <w:r w:rsidRPr="00B4224E">
              <w:t xml:space="preserve"> </w:t>
            </w:r>
          </w:p>
        </w:tc>
        <w:tc>
          <w:tcPr>
            <w:tcW w:w="2268" w:type="dxa"/>
          </w:tcPr>
          <w:p w:rsidR="00196BAE" w:rsidRPr="00B4224E" w:rsidRDefault="00196BAE" w:rsidP="00B4224E">
            <w:r w:rsidRPr="00B4224E">
              <w:t xml:space="preserve"> </w:t>
            </w:r>
            <w:r w:rsidR="003177A6" w:rsidRPr="00B4224E">
              <w:t>3 ноября</w:t>
            </w:r>
          </w:p>
        </w:tc>
        <w:tc>
          <w:tcPr>
            <w:tcW w:w="3261" w:type="dxa"/>
          </w:tcPr>
          <w:p w:rsidR="00196BAE" w:rsidRPr="00B4224E" w:rsidRDefault="00196BAE" w:rsidP="00B4224E">
            <w:r w:rsidRPr="00B4224E">
              <w:t xml:space="preserve">ЗДВР, библиотекарь </w:t>
            </w:r>
          </w:p>
          <w:p w:rsidR="00196BAE" w:rsidRPr="00B4224E" w:rsidRDefault="00196BAE" w:rsidP="00B4224E"/>
        </w:tc>
      </w:tr>
      <w:tr w:rsidR="00005B2D" w:rsidRPr="00B4224E" w:rsidTr="00F22336">
        <w:trPr>
          <w:trHeight w:val="1024"/>
        </w:trPr>
        <w:tc>
          <w:tcPr>
            <w:tcW w:w="3010" w:type="dxa"/>
          </w:tcPr>
          <w:p w:rsidR="00196BAE" w:rsidRPr="00B4224E" w:rsidRDefault="00196BAE" w:rsidP="00B4224E">
            <w:r w:rsidRPr="00B4224E">
              <w:t>Нравственно-эстетическое</w:t>
            </w:r>
          </w:p>
          <w:p w:rsidR="00196BAE" w:rsidRPr="00B4224E" w:rsidRDefault="00196BAE" w:rsidP="00B4224E">
            <w:pPr>
              <w:rPr>
                <w:b/>
              </w:rPr>
            </w:pPr>
            <w:r w:rsidRPr="00B4224E">
              <w:t>воспитание</w:t>
            </w:r>
          </w:p>
        </w:tc>
        <w:tc>
          <w:tcPr>
            <w:tcW w:w="6737" w:type="dxa"/>
          </w:tcPr>
          <w:p w:rsidR="00196BAE" w:rsidRPr="00B4224E" w:rsidRDefault="003177A6" w:rsidP="00B4224E">
            <w:pPr>
              <w:ind w:left="20"/>
            </w:pPr>
            <w:r w:rsidRPr="00B4224E">
              <w:t>1)День матери  в России</w:t>
            </w:r>
          </w:p>
          <w:p w:rsidR="00196BAE" w:rsidRPr="00B4224E" w:rsidRDefault="007104AA" w:rsidP="00B4224E">
            <w:r w:rsidRPr="00B4224E">
              <w:t>2) День словаря</w:t>
            </w:r>
          </w:p>
          <w:p w:rsidR="007104AA" w:rsidRPr="00B4224E" w:rsidRDefault="007104AA" w:rsidP="00B4224E">
            <w:r w:rsidRPr="00B4224E">
              <w:t>3) 290 –</w:t>
            </w:r>
            <w:proofErr w:type="spellStart"/>
            <w:r w:rsidRPr="00B4224E">
              <w:t>летие</w:t>
            </w:r>
            <w:proofErr w:type="spellEnd"/>
            <w:r w:rsidRPr="00B4224E">
              <w:t xml:space="preserve"> со дня рождения А.В. Суворова</w:t>
            </w:r>
          </w:p>
        </w:tc>
        <w:tc>
          <w:tcPr>
            <w:tcW w:w="2268" w:type="dxa"/>
          </w:tcPr>
          <w:p w:rsidR="00196BAE" w:rsidRPr="00B4224E" w:rsidRDefault="007104AA" w:rsidP="00B4224E">
            <w:r w:rsidRPr="00B4224E">
              <w:t>26 ноября</w:t>
            </w:r>
          </w:p>
          <w:p w:rsidR="007104AA" w:rsidRPr="00B4224E" w:rsidRDefault="007104AA" w:rsidP="00B4224E">
            <w:r w:rsidRPr="00B4224E">
              <w:t>20 ноября</w:t>
            </w:r>
          </w:p>
          <w:p w:rsidR="007104AA" w:rsidRPr="00B4224E" w:rsidRDefault="007104AA" w:rsidP="00B4224E">
            <w:r w:rsidRPr="00B4224E">
              <w:t>24 ноября</w:t>
            </w:r>
          </w:p>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 xml:space="preserve">, </w:t>
            </w:r>
          </w:p>
          <w:p w:rsidR="00196BAE" w:rsidRPr="00B4224E" w:rsidRDefault="00196BAE" w:rsidP="00B4224E">
            <w:r w:rsidRPr="00B4224E">
              <w:t xml:space="preserve"> </w:t>
            </w:r>
          </w:p>
        </w:tc>
      </w:tr>
      <w:tr w:rsidR="00005B2D" w:rsidRPr="00B4224E" w:rsidTr="00F22336">
        <w:trPr>
          <w:trHeight w:val="379"/>
        </w:trPr>
        <w:tc>
          <w:tcPr>
            <w:tcW w:w="3010" w:type="dxa"/>
          </w:tcPr>
          <w:p w:rsidR="00196BAE" w:rsidRPr="00B4224E" w:rsidRDefault="00196BAE" w:rsidP="00B4224E">
            <w:r w:rsidRPr="00B4224E">
              <w:t>Экологическое воспитание</w:t>
            </w:r>
          </w:p>
        </w:tc>
        <w:tc>
          <w:tcPr>
            <w:tcW w:w="6737" w:type="dxa"/>
          </w:tcPr>
          <w:p w:rsidR="00196BAE" w:rsidRPr="00B4224E" w:rsidRDefault="00196BAE" w:rsidP="00B4224E">
            <w:pPr>
              <w:jc w:val="both"/>
            </w:pPr>
            <w:r w:rsidRPr="00B4224E">
              <w:t xml:space="preserve">1)Акция «Зеленая школа» </w:t>
            </w:r>
          </w:p>
        </w:tc>
        <w:tc>
          <w:tcPr>
            <w:tcW w:w="2268" w:type="dxa"/>
          </w:tcPr>
          <w:p w:rsidR="00196BAE" w:rsidRPr="00B4224E" w:rsidRDefault="00196BAE" w:rsidP="00B4224E">
            <w:r w:rsidRPr="00B4224E">
              <w:t xml:space="preserve">Осенние каникулы </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w:t>
            </w:r>
          </w:p>
        </w:tc>
      </w:tr>
      <w:tr w:rsidR="00005B2D" w:rsidRPr="00B4224E" w:rsidTr="007104AA">
        <w:trPr>
          <w:trHeight w:val="645"/>
        </w:trPr>
        <w:tc>
          <w:tcPr>
            <w:tcW w:w="3010" w:type="dxa"/>
          </w:tcPr>
          <w:p w:rsidR="00196BAE" w:rsidRPr="00B4224E" w:rsidRDefault="00196BAE" w:rsidP="00B4224E">
            <w:pPr>
              <w:rPr>
                <w:b/>
              </w:rPr>
            </w:pPr>
            <w:r w:rsidRPr="00B4224E">
              <w:t>Физкультурно-оздоровительное воспитание</w:t>
            </w:r>
          </w:p>
        </w:tc>
        <w:tc>
          <w:tcPr>
            <w:tcW w:w="6737" w:type="dxa"/>
          </w:tcPr>
          <w:p w:rsidR="00196BAE" w:rsidRPr="00B4224E" w:rsidRDefault="00196BAE" w:rsidP="00B4224E">
            <w:pPr>
              <w:ind w:left="20"/>
            </w:pPr>
            <w:r w:rsidRPr="00B4224E">
              <w:t>1)Классные часы об этике, о здоровом образе жизни</w:t>
            </w:r>
            <w:proofErr w:type="gramStart"/>
            <w:r w:rsidRPr="00B4224E">
              <w:t xml:space="preserve"> .</w:t>
            </w:r>
            <w:proofErr w:type="gramEnd"/>
          </w:p>
        </w:tc>
        <w:tc>
          <w:tcPr>
            <w:tcW w:w="2268" w:type="dxa"/>
          </w:tcPr>
          <w:p w:rsidR="00196BAE" w:rsidRPr="00B4224E" w:rsidRDefault="00196BAE" w:rsidP="00B4224E">
            <w:r w:rsidRPr="00B4224E">
              <w:t xml:space="preserve">По графику </w:t>
            </w:r>
          </w:p>
          <w:p w:rsidR="00196BAE" w:rsidRPr="00B4224E" w:rsidRDefault="00196BAE" w:rsidP="00B4224E"/>
          <w:p w:rsidR="00196BAE" w:rsidRPr="00B4224E" w:rsidRDefault="00196BAE" w:rsidP="00B4224E">
            <w:pPr>
              <w:rPr>
                <w:b/>
              </w:rPr>
            </w:pP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ЗДВР</w:t>
            </w:r>
          </w:p>
        </w:tc>
      </w:tr>
      <w:tr w:rsidR="00005B2D" w:rsidRPr="00B4224E" w:rsidTr="00F22336">
        <w:trPr>
          <w:trHeight w:val="241"/>
        </w:trPr>
        <w:tc>
          <w:tcPr>
            <w:tcW w:w="3010" w:type="dxa"/>
          </w:tcPr>
          <w:p w:rsidR="00196BAE" w:rsidRPr="00B4224E" w:rsidRDefault="00196BAE" w:rsidP="00B4224E">
            <w:r w:rsidRPr="00B4224E">
              <w:t>Трудовое воспитание</w:t>
            </w:r>
          </w:p>
        </w:tc>
        <w:tc>
          <w:tcPr>
            <w:tcW w:w="6737" w:type="dxa"/>
          </w:tcPr>
          <w:p w:rsidR="00196BAE" w:rsidRPr="00B4224E" w:rsidRDefault="00196BAE" w:rsidP="00B4224E">
            <w:pPr>
              <w:ind w:left="20"/>
            </w:pPr>
            <w:r w:rsidRPr="00B4224E">
              <w:t>1)Генеральные уборки</w:t>
            </w:r>
          </w:p>
        </w:tc>
        <w:tc>
          <w:tcPr>
            <w:tcW w:w="2268" w:type="dxa"/>
          </w:tcPr>
          <w:p w:rsidR="00196BAE" w:rsidRPr="00B4224E" w:rsidRDefault="00196BAE" w:rsidP="00B4224E">
            <w:r w:rsidRPr="00B4224E">
              <w:t>В течение месяца</w:t>
            </w:r>
          </w:p>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ук.</w:t>
            </w:r>
          </w:p>
        </w:tc>
      </w:tr>
      <w:tr w:rsidR="00005B2D" w:rsidRPr="00B4224E" w:rsidTr="00F22336">
        <w:trPr>
          <w:trHeight w:val="784"/>
        </w:trPr>
        <w:tc>
          <w:tcPr>
            <w:tcW w:w="3010" w:type="dxa"/>
          </w:tcPr>
          <w:p w:rsidR="00196BAE" w:rsidRPr="00B4224E" w:rsidRDefault="00196BAE" w:rsidP="00B4224E">
            <w:r w:rsidRPr="00B4224E">
              <w:t>Семейное воспитание</w:t>
            </w:r>
          </w:p>
        </w:tc>
        <w:tc>
          <w:tcPr>
            <w:tcW w:w="6737" w:type="dxa"/>
          </w:tcPr>
          <w:p w:rsidR="00196BAE" w:rsidRPr="00B4224E" w:rsidRDefault="00196BAE" w:rsidP="00B4224E">
            <w:pPr>
              <w:ind w:left="20"/>
            </w:pPr>
            <w:r w:rsidRPr="00B4224E">
              <w:t>1)Сложность адаптационного периода учащихся начальной школы и среднем звене. Индивидуальная работа с семьей</w:t>
            </w:r>
          </w:p>
          <w:p w:rsidR="00196BAE" w:rsidRPr="00B4224E" w:rsidRDefault="00196BAE" w:rsidP="00B4224E">
            <w:pPr>
              <w:ind w:left="20"/>
            </w:pPr>
            <w:r w:rsidRPr="00B4224E">
              <w:t>2)Выставка рисунков ко дню матери</w:t>
            </w:r>
          </w:p>
          <w:p w:rsidR="00196BAE" w:rsidRPr="00B4224E" w:rsidRDefault="00196BAE" w:rsidP="00B4224E">
            <w:r w:rsidRPr="00B4224E">
              <w:t>3)Выставка фотографий ко Дню Матери</w:t>
            </w:r>
          </w:p>
        </w:tc>
        <w:tc>
          <w:tcPr>
            <w:tcW w:w="2268" w:type="dxa"/>
          </w:tcPr>
          <w:p w:rsidR="00196BAE" w:rsidRPr="00B4224E" w:rsidRDefault="00196BAE" w:rsidP="00B4224E">
            <w:r w:rsidRPr="00B4224E">
              <w:t>В течение месяца</w:t>
            </w:r>
          </w:p>
          <w:p w:rsidR="00196BAE" w:rsidRPr="00B4224E" w:rsidRDefault="00196BAE" w:rsidP="00B4224E"/>
          <w:p w:rsidR="00196BAE" w:rsidRPr="00B4224E" w:rsidRDefault="00196BAE" w:rsidP="00B4224E"/>
          <w:p w:rsidR="00196BAE" w:rsidRPr="00B4224E" w:rsidRDefault="007104AA" w:rsidP="00B4224E">
            <w:r w:rsidRPr="00B4224E">
              <w:t>26</w:t>
            </w:r>
            <w:r w:rsidR="00196BAE" w:rsidRPr="00B4224E">
              <w:t>.11.</w:t>
            </w:r>
          </w:p>
          <w:p w:rsidR="00196BAE" w:rsidRPr="00B4224E" w:rsidRDefault="00196BAE" w:rsidP="00B4224E"/>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 xml:space="preserve">ук, ЗД по ВР, </w:t>
            </w:r>
          </w:p>
          <w:p w:rsidR="00196BAE" w:rsidRPr="00B4224E" w:rsidRDefault="00196BAE" w:rsidP="00B4224E"/>
          <w:p w:rsidR="00196BAE" w:rsidRPr="00B4224E" w:rsidRDefault="00196BAE" w:rsidP="00B4224E"/>
          <w:p w:rsidR="00196BAE" w:rsidRPr="00B4224E" w:rsidRDefault="00196BAE" w:rsidP="00B4224E"/>
        </w:tc>
      </w:tr>
      <w:tr w:rsidR="00005B2D" w:rsidRPr="00B4224E" w:rsidTr="00F22336">
        <w:trPr>
          <w:trHeight w:val="737"/>
        </w:trPr>
        <w:tc>
          <w:tcPr>
            <w:tcW w:w="3010" w:type="dxa"/>
          </w:tcPr>
          <w:p w:rsidR="00196BAE" w:rsidRPr="00B4224E" w:rsidRDefault="00196BAE" w:rsidP="00B4224E">
            <w:r w:rsidRPr="00B4224E">
              <w:lastRenderedPageBreak/>
              <w:t>Самоуправление в школе</w:t>
            </w:r>
          </w:p>
          <w:p w:rsidR="00196BAE" w:rsidRPr="00B4224E" w:rsidRDefault="00196BAE" w:rsidP="00B4224E">
            <w:pPr>
              <w:rPr>
                <w:b/>
              </w:rPr>
            </w:pPr>
            <w:r w:rsidRPr="00B4224E">
              <w:t>и в классе</w:t>
            </w:r>
          </w:p>
        </w:tc>
        <w:tc>
          <w:tcPr>
            <w:tcW w:w="6737" w:type="dxa"/>
          </w:tcPr>
          <w:p w:rsidR="00196BAE" w:rsidRPr="00B4224E" w:rsidRDefault="00196BAE" w:rsidP="00B4224E">
            <w:r w:rsidRPr="00B4224E">
              <w:t>1) Заседание актива школьного самоуправления</w:t>
            </w:r>
          </w:p>
        </w:tc>
        <w:tc>
          <w:tcPr>
            <w:tcW w:w="2268" w:type="dxa"/>
          </w:tcPr>
          <w:p w:rsidR="00196BAE" w:rsidRPr="00B4224E" w:rsidRDefault="00196BAE" w:rsidP="00B4224E">
            <w:r w:rsidRPr="00B4224E">
              <w:t xml:space="preserve">Среда второй недели </w:t>
            </w:r>
          </w:p>
          <w:p w:rsidR="00196BAE" w:rsidRPr="00B4224E" w:rsidRDefault="00196BAE" w:rsidP="00B4224E"/>
          <w:p w:rsidR="00196BAE" w:rsidRPr="00B4224E" w:rsidRDefault="00196BAE" w:rsidP="00B4224E"/>
        </w:tc>
        <w:tc>
          <w:tcPr>
            <w:tcW w:w="3261" w:type="dxa"/>
          </w:tcPr>
          <w:p w:rsidR="00196BAE" w:rsidRPr="00B4224E" w:rsidRDefault="00196BAE" w:rsidP="00B4224E">
            <w:r w:rsidRPr="00B4224E">
              <w:t xml:space="preserve">ЗДВР </w:t>
            </w:r>
          </w:p>
          <w:p w:rsidR="00196BAE" w:rsidRPr="00B4224E" w:rsidRDefault="00196BAE" w:rsidP="00B4224E"/>
        </w:tc>
      </w:tr>
      <w:tr w:rsidR="00005B2D" w:rsidRPr="00B4224E" w:rsidTr="00F22336">
        <w:trPr>
          <w:trHeight w:val="148"/>
        </w:trPr>
        <w:tc>
          <w:tcPr>
            <w:tcW w:w="3010" w:type="dxa"/>
          </w:tcPr>
          <w:p w:rsidR="00196BAE" w:rsidRPr="00B4224E" w:rsidRDefault="00196BAE" w:rsidP="00B4224E">
            <w:pPr>
              <w:rPr>
                <w:b/>
              </w:rPr>
            </w:pPr>
            <w:r w:rsidRPr="00B4224E">
              <w:t>Методическая работа</w:t>
            </w:r>
          </w:p>
        </w:tc>
        <w:tc>
          <w:tcPr>
            <w:tcW w:w="6737" w:type="dxa"/>
          </w:tcPr>
          <w:p w:rsidR="00196BAE" w:rsidRPr="00B4224E" w:rsidRDefault="00196BAE" w:rsidP="00B4224E">
            <w:r w:rsidRPr="00B4224E">
              <w:t xml:space="preserve"> Заседание  классных руководителей:</w:t>
            </w:r>
          </w:p>
          <w:p w:rsidR="00196BAE" w:rsidRPr="00B4224E" w:rsidRDefault="00196BAE" w:rsidP="00B4224E">
            <w:r w:rsidRPr="00B4224E">
              <w:t xml:space="preserve">«Педагогика поддержки ребёнка: взаимодействие школы, семьи и социума по профилактике </w:t>
            </w:r>
            <w:proofErr w:type="spellStart"/>
            <w:r w:rsidRPr="00B4224E">
              <w:t>девиантного</w:t>
            </w:r>
            <w:proofErr w:type="spellEnd"/>
            <w:r w:rsidRPr="00B4224E">
              <w:t xml:space="preserve"> поведения учащихся»</w:t>
            </w:r>
          </w:p>
        </w:tc>
        <w:tc>
          <w:tcPr>
            <w:tcW w:w="2268" w:type="dxa"/>
          </w:tcPr>
          <w:p w:rsidR="00196BAE" w:rsidRPr="00B4224E" w:rsidRDefault="00196BAE" w:rsidP="00B4224E">
            <w:r w:rsidRPr="00B4224E">
              <w:t xml:space="preserve">последний вторник месяца </w:t>
            </w:r>
          </w:p>
        </w:tc>
        <w:tc>
          <w:tcPr>
            <w:tcW w:w="3261" w:type="dxa"/>
          </w:tcPr>
          <w:p w:rsidR="00196BAE" w:rsidRPr="00B4224E" w:rsidRDefault="00196BAE" w:rsidP="00B4224E">
            <w:r w:rsidRPr="00B4224E">
              <w:t>ЗДВР</w:t>
            </w:r>
          </w:p>
        </w:tc>
      </w:tr>
      <w:tr w:rsidR="00005B2D" w:rsidRPr="00B4224E" w:rsidTr="00F22336">
        <w:trPr>
          <w:trHeight w:val="148"/>
        </w:trPr>
        <w:tc>
          <w:tcPr>
            <w:tcW w:w="3010" w:type="dxa"/>
          </w:tcPr>
          <w:p w:rsidR="00196BAE" w:rsidRPr="00B4224E" w:rsidRDefault="00196BAE" w:rsidP="00B4224E">
            <w:pPr>
              <w:rPr>
                <w:b/>
              </w:rPr>
            </w:pPr>
            <w:r w:rsidRPr="00B4224E">
              <w:t xml:space="preserve">Работа кружков </w:t>
            </w:r>
          </w:p>
        </w:tc>
        <w:tc>
          <w:tcPr>
            <w:tcW w:w="6737" w:type="dxa"/>
          </w:tcPr>
          <w:p w:rsidR="00196BAE" w:rsidRPr="00B4224E" w:rsidRDefault="00196BAE" w:rsidP="00B4224E">
            <w:pPr>
              <w:rPr>
                <w:b/>
              </w:rPr>
            </w:pPr>
            <w:r w:rsidRPr="00B4224E">
              <w:t xml:space="preserve"> Посещение занятий кружков (контроль)</w:t>
            </w:r>
          </w:p>
        </w:tc>
        <w:tc>
          <w:tcPr>
            <w:tcW w:w="2268" w:type="dxa"/>
          </w:tcPr>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 xml:space="preserve">ЗДВР </w:t>
            </w:r>
          </w:p>
        </w:tc>
      </w:tr>
      <w:tr w:rsidR="00196BAE" w:rsidRPr="00B4224E" w:rsidTr="00F22336">
        <w:trPr>
          <w:trHeight w:val="148"/>
        </w:trPr>
        <w:tc>
          <w:tcPr>
            <w:tcW w:w="3010" w:type="dxa"/>
          </w:tcPr>
          <w:p w:rsidR="00196BAE" w:rsidRPr="00B4224E" w:rsidRDefault="00196BAE" w:rsidP="00B4224E">
            <w:pPr>
              <w:rPr>
                <w:b/>
              </w:rPr>
            </w:pPr>
            <w:proofErr w:type="gramStart"/>
            <w:r w:rsidRPr="00B4224E">
              <w:t>Контроль за</w:t>
            </w:r>
            <w:proofErr w:type="gramEnd"/>
            <w:r w:rsidRPr="00B4224E">
              <w:t xml:space="preserve"> воспитательным процессом</w:t>
            </w:r>
          </w:p>
        </w:tc>
        <w:tc>
          <w:tcPr>
            <w:tcW w:w="6737" w:type="dxa"/>
          </w:tcPr>
          <w:p w:rsidR="00196BAE" w:rsidRPr="00B4224E" w:rsidRDefault="00196BAE" w:rsidP="00B4224E">
            <w:pPr>
              <w:rPr>
                <w:b/>
              </w:rPr>
            </w:pPr>
            <w:r w:rsidRPr="00B4224E">
              <w:t xml:space="preserve">Выполнение плана ВР школы </w:t>
            </w:r>
            <w:proofErr w:type="gramStart"/>
            <w:r w:rsidRPr="00B4224E">
              <w:t xml:space="preserve">( </w:t>
            </w:r>
            <w:proofErr w:type="gramEnd"/>
            <w:r w:rsidRPr="00B4224E">
              <w:t>посещение мероприятий)</w:t>
            </w:r>
          </w:p>
        </w:tc>
        <w:tc>
          <w:tcPr>
            <w:tcW w:w="2268" w:type="dxa"/>
          </w:tcPr>
          <w:p w:rsidR="00196BAE" w:rsidRPr="00B4224E" w:rsidRDefault="00196BAE" w:rsidP="00B4224E">
            <w:r w:rsidRPr="00B4224E">
              <w:t>В течение месяца</w:t>
            </w:r>
          </w:p>
        </w:tc>
        <w:tc>
          <w:tcPr>
            <w:tcW w:w="3261" w:type="dxa"/>
          </w:tcPr>
          <w:p w:rsidR="00196BAE" w:rsidRPr="00B4224E" w:rsidRDefault="00196BAE" w:rsidP="00B4224E">
            <w:r w:rsidRPr="00B4224E">
              <w:t>ЗДВР</w:t>
            </w:r>
          </w:p>
          <w:p w:rsidR="00196BAE" w:rsidRPr="00B4224E" w:rsidRDefault="00196BAE" w:rsidP="00B4224E"/>
        </w:tc>
      </w:tr>
    </w:tbl>
    <w:p w:rsidR="00196BAE" w:rsidRPr="00B4224E" w:rsidRDefault="00196BAE" w:rsidP="00B4224E">
      <w:pPr>
        <w:tabs>
          <w:tab w:val="left" w:pos="330"/>
        </w:tabs>
        <w:rPr>
          <w:b/>
        </w:rPr>
      </w:pPr>
    </w:p>
    <w:p w:rsidR="00196BAE" w:rsidRPr="00B4224E" w:rsidRDefault="00196BAE" w:rsidP="00B4224E">
      <w:pPr>
        <w:tabs>
          <w:tab w:val="left" w:pos="330"/>
        </w:tabs>
        <w:rPr>
          <w:b/>
        </w:rPr>
      </w:pPr>
    </w:p>
    <w:p w:rsidR="00196BAE" w:rsidRPr="00B4224E" w:rsidRDefault="00196BAE" w:rsidP="00B4224E">
      <w:pPr>
        <w:tabs>
          <w:tab w:val="left" w:pos="300"/>
        </w:tabs>
        <w:jc w:val="center"/>
        <w:rPr>
          <w:b/>
        </w:rPr>
      </w:pPr>
    </w:p>
    <w:p w:rsidR="00196BAE" w:rsidRPr="00B4224E" w:rsidRDefault="00196BAE" w:rsidP="00B4224E">
      <w:pPr>
        <w:tabs>
          <w:tab w:val="left" w:pos="300"/>
        </w:tabs>
        <w:jc w:val="center"/>
        <w:rPr>
          <w:b/>
        </w:rPr>
      </w:pPr>
      <w:r w:rsidRPr="00B4224E">
        <w:rPr>
          <w:b/>
        </w:rPr>
        <w:t>ДЕКАБРЬ</w:t>
      </w:r>
    </w:p>
    <w:p w:rsidR="00196BAE" w:rsidRPr="00B4224E" w:rsidRDefault="00196BAE" w:rsidP="00B4224E">
      <w:pPr>
        <w:tabs>
          <w:tab w:val="left" w:pos="300"/>
        </w:tabs>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tcPr>
          <w:p w:rsidR="00196BAE" w:rsidRPr="00B4224E" w:rsidRDefault="00196BAE" w:rsidP="00B4224E">
            <w:pP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c>
          <w:tcPr>
            <w:tcW w:w="2957" w:type="dxa"/>
          </w:tcPr>
          <w:p w:rsidR="00196BAE" w:rsidRPr="00B4224E" w:rsidRDefault="00196BAE" w:rsidP="00B4224E">
            <w:pPr>
              <w:rPr>
                <w:b/>
              </w:rPr>
            </w:pPr>
            <w:r w:rsidRPr="00B4224E">
              <w:t>Гражданско-патриотическое воспитание</w:t>
            </w:r>
          </w:p>
        </w:tc>
        <w:tc>
          <w:tcPr>
            <w:tcW w:w="6790" w:type="dxa"/>
          </w:tcPr>
          <w:p w:rsidR="00196BAE" w:rsidRPr="00B4224E" w:rsidRDefault="00196BAE" w:rsidP="00B4224E">
            <w:r w:rsidRPr="00B4224E">
              <w:t>1)</w:t>
            </w:r>
            <w:r w:rsidR="007104AA" w:rsidRPr="00B4224E">
              <w:t xml:space="preserve">День Неизвестного  Солдата </w:t>
            </w:r>
          </w:p>
          <w:p w:rsidR="007104AA" w:rsidRPr="00B4224E" w:rsidRDefault="007104AA" w:rsidP="00B4224E">
            <w:r w:rsidRPr="00B4224E">
              <w:t>2) День  Героев Отечества:</w:t>
            </w:r>
          </w:p>
          <w:p w:rsidR="007104AA" w:rsidRPr="00B4224E" w:rsidRDefault="007104AA" w:rsidP="00B4224E">
            <w:r w:rsidRPr="00B4224E">
              <w:t>250 лет со Дня победы русского ф</w:t>
            </w:r>
            <w:r w:rsidR="00164CFF" w:rsidRPr="00B4224E">
              <w:t xml:space="preserve">лота над </w:t>
            </w:r>
            <w:proofErr w:type="gramStart"/>
            <w:r w:rsidR="00164CFF" w:rsidRPr="00B4224E">
              <w:t>турецкими</w:t>
            </w:r>
            <w:proofErr w:type="gramEnd"/>
            <w:r w:rsidR="00164CFF" w:rsidRPr="00B4224E">
              <w:t xml:space="preserve">  флотом в Чесменском сраже</w:t>
            </w:r>
            <w:r w:rsidRPr="00B4224E">
              <w:t>нии;</w:t>
            </w:r>
          </w:p>
          <w:p w:rsidR="007104AA" w:rsidRPr="00B4224E" w:rsidRDefault="00383DB7" w:rsidP="00B4224E">
            <w:proofErr w:type="gramStart"/>
            <w:r w:rsidRPr="00B4224E">
              <w:t>640 лет со Дня</w:t>
            </w:r>
            <w:r w:rsidR="00164CFF" w:rsidRPr="00B4224E">
              <w:t xml:space="preserve"> Побед русских полков во главе с великим князем Дмитрием Донским над монголо-татарским  войсками  в Куликовской битве.</w:t>
            </w:r>
            <w:proofErr w:type="gramEnd"/>
          </w:p>
          <w:p w:rsidR="00164CFF" w:rsidRPr="00B4224E" w:rsidRDefault="00164CFF" w:rsidP="00B4224E">
            <w:r w:rsidRPr="00B4224E">
              <w:t>3)  Международный день добровольца в России</w:t>
            </w:r>
          </w:p>
          <w:p w:rsidR="00164CFF" w:rsidRPr="00B4224E" w:rsidRDefault="00671B1A" w:rsidP="00B4224E">
            <w:r w:rsidRPr="00B4224E">
              <w:t>4) День конституции Российской Федерации</w:t>
            </w:r>
          </w:p>
        </w:tc>
        <w:tc>
          <w:tcPr>
            <w:tcW w:w="2268" w:type="dxa"/>
          </w:tcPr>
          <w:p w:rsidR="00196BAE" w:rsidRPr="00B4224E" w:rsidRDefault="007104AA" w:rsidP="00B4224E">
            <w:r w:rsidRPr="00B4224E">
              <w:t>3 декабря</w:t>
            </w:r>
          </w:p>
          <w:p w:rsidR="00196BAE" w:rsidRPr="00B4224E" w:rsidRDefault="007104AA" w:rsidP="00B4224E">
            <w:pPr>
              <w:pStyle w:val="af4"/>
              <w:numPr>
                <w:ilvl w:val="0"/>
                <w:numId w:val="13"/>
              </w:numPr>
            </w:pPr>
            <w:r w:rsidRPr="00B4224E">
              <w:t>декабря</w:t>
            </w:r>
          </w:p>
          <w:p w:rsidR="00164CFF" w:rsidRPr="00B4224E" w:rsidRDefault="00164CFF" w:rsidP="00B4224E"/>
          <w:p w:rsidR="00164CFF" w:rsidRPr="00B4224E" w:rsidRDefault="00164CFF" w:rsidP="00B4224E"/>
          <w:p w:rsidR="00164CFF" w:rsidRPr="00B4224E" w:rsidRDefault="00164CFF" w:rsidP="00B4224E"/>
          <w:p w:rsidR="00164CFF" w:rsidRPr="00B4224E" w:rsidRDefault="00164CFF" w:rsidP="00B4224E"/>
          <w:p w:rsidR="00164CFF" w:rsidRPr="00B4224E" w:rsidRDefault="00164CFF" w:rsidP="00B4224E"/>
          <w:p w:rsidR="00164CFF" w:rsidRPr="00B4224E" w:rsidRDefault="00164CFF" w:rsidP="00B4224E">
            <w:r w:rsidRPr="00B4224E">
              <w:t>5 декабря</w:t>
            </w:r>
          </w:p>
          <w:p w:rsidR="00671B1A" w:rsidRPr="00B4224E" w:rsidRDefault="00671B1A" w:rsidP="00B4224E">
            <w:r w:rsidRPr="00B4224E">
              <w:t>11 декабря</w:t>
            </w:r>
          </w:p>
        </w:tc>
        <w:tc>
          <w:tcPr>
            <w:tcW w:w="3261" w:type="dxa"/>
          </w:tcPr>
          <w:p w:rsidR="00196BAE" w:rsidRPr="00B4224E" w:rsidRDefault="00196BAE" w:rsidP="00B4224E">
            <w:r w:rsidRPr="00B4224E">
              <w:t xml:space="preserve">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ЗДВР</w:t>
            </w:r>
          </w:p>
          <w:p w:rsidR="00196BAE" w:rsidRPr="00B4224E" w:rsidRDefault="00196BAE" w:rsidP="00B4224E">
            <w:r w:rsidRPr="00B4224E">
              <w:t xml:space="preserve"> </w:t>
            </w:r>
          </w:p>
          <w:p w:rsidR="00196BAE" w:rsidRPr="00B4224E" w:rsidRDefault="00196BAE" w:rsidP="00B4224E"/>
        </w:tc>
      </w:tr>
      <w:tr w:rsidR="00005B2D" w:rsidRPr="00B4224E" w:rsidTr="00F22336">
        <w:trPr>
          <w:trHeight w:val="1749"/>
        </w:trPr>
        <w:tc>
          <w:tcPr>
            <w:tcW w:w="2957" w:type="dxa"/>
          </w:tcPr>
          <w:p w:rsidR="00196BAE" w:rsidRPr="00B4224E" w:rsidRDefault="00196BAE" w:rsidP="00B4224E">
            <w:r w:rsidRPr="00B4224E">
              <w:t>Нравственно-эстетическое</w:t>
            </w:r>
          </w:p>
          <w:p w:rsidR="00196BAE" w:rsidRPr="00B4224E" w:rsidRDefault="00196BAE" w:rsidP="00B4224E">
            <w:pPr>
              <w:rPr>
                <w:b/>
              </w:rPr>
            </w:pPr>
            <w:r w:rsidRPr="00B4224E">
              <w:t>воспитание</w:t>
            </w:r>
          </w:p>
        </w:tc>
        <w:tc>
          <w:tcPr>
            <w:tcW w:w="6790" w:type="dxa"/>
          </w:tcPr>
          <w:p w:rsidR="00164CFF" w:rsidRPr="00B4224E" w:rsidRDefault="00164CFF" w:rsidP="00B4224E">
            <w:r w:rsidRPr="00B4224E">
              <w:t xml:space="preserve">1)Всемирный день борьбы со </w:t>
            </w:r>
            <w:proofErr w:type="spellStart"/>
            <w:r w:rsidRPr="00B4224E">
              <w:t>Спидом</w:t>
            </w:r>
            <w:proofErr w:type="spellEnd"/>
          </w:p>
          <w:p w:rsidR="00164CFF" w:rsidRPr="00B4224E" w:rsidRDefault="00164CFF" w:rsidP="00B4224E">
            <w:r w:rsidRPr="00B4224E">
              <w:t>2)Международный день инвалидов</w:t>
            </w:r>
          </w:p>
          <w:p w:rsidR="00196BAE" w:rsidRPr="00B4224E" w:rsidRDefault="00164CFF" w:rsidP="00B4224E">
            <w:r w:rsidRPr="00B4224E">
              <w:t>3</w:t>
            </w:r>
            <w:r w:rsidR="00196BAE" w:rsidRPr="00B4224E">
              <w:t>) Конкурс: «Новогодняя игрушка»</w:t>
            </w:r>
          </w:p>
          <w:p w:rsidR="00196BAE" w:rsidRPr="00B4224E" w:rsidRDefault="00164CFF" w:rsidP="00B4224E">
            <w:r w:rsidRPr="00B4224E">
              <w:t>4</w:t>
            </w:r>
            <w:r w:rsidR="00196BAE" w:rsidRPr="00B4224E">
              <w:t>) Дискотека и «Новогоднее представление Бал – маскарад</w:t>
            </w:r>
            <w:proofErr w:type="gramStart"/>
            <w:r w:rsidR="00196BAE" w:rsidRPr="00B4224E">
              <w:t>.».</w:t>
            </w:r>
            <w:proofErr w:type="gramEnd"/>
          </w:p>
          <w:p w:rsidR="00164CFF" w:rsidRPr="00B4224E" w:rsidRDefault="00164CFF" w:rsidP="00B4224E"/>
          <w:p w:rsidR="00196BAE" w:rsidRPr="00B4224E" w:rsidRDefault="00196BAE" w:rsidP="00B4224E">
            <w:r w:rsidRPr="00B4224E">
              <w:t xml:space="preserve"> </w:t>
            </w:r>
          </w:p>
        </w:tc>
        <w:tc>
          <w:tcPr>
            <w:tcW w:w="2268" w:type="dxa"/>
          </w:tcPr>
          <w:p w:rsidR="00196BAE" w:rsidRPr="00B4224E" w:rsidRDefault="00164CFF" w:rsidP="00B4224E">
            <w:r w:rsidRPr="00B4224E">
              <w:t>1 декабря</w:t>
            </w:r>
          </w:p>
          <w:p w:rsidR="00164CFF" w:rsidRPr="00B4224E" w:rsidRDefault="00164CFF" w:rsidP="00B4224E">
            <w:r w:rsidRPr="00B4224E">
              <w:t>3 декабря</w:t>
            </w:r>
          </w:p>
          <w:p w:rsidR="00196BAE" w:rsidRPr="00B4224E" w:rsidRDefault="00196BAE" w:rsidP="00B4224E">
            <w:r w:rsidRPr="00B4224E">
              <w:t>Третья неделя</w:t>
            </w:r>
          </w:p>
          <w:p w:rsidR="00196BAE" w:rsidRPr="00B4224E" w:rsidRDefault="00196BAE" w:rsidP="00B4224E">
            <w:r w:rsidRPr="00B4224E">
              <w:t>Последний четверг месяца</w:t>
            </w:r>
          </w:p>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tc>
      </w:tr>
      <w:tr w:rsidR="00005B2D" w:rsidRPr="00B4224E" w:rsidTr="00F22336">
        <w:trPr>
          <w:trHeight w:val="333"/>
        </w:trPr>
        <w:tc>
          <w:tcPr>
            <w:tcW w:w="2957" w:type="dxa"/>
          </w:tcPr>
          <w:p w:rsidR="00196BAE" w:rsidRPr="00B4224E" w:rsidRDefault="00196BAE" w:rsidP="00B4224E">
            <w:pPr>
              <w:jc w:val="both"/>
            </w:pPr>
            <w:r w:rsidRPr="00B4224E">
              <w:lastRenderedPageBreak/>
              <w:t>Экологическое воспитание</w:t>
            </w:r>
          </w:p>
        </w:tc>
        <w:tc>
          <w:tcPr>
            <w:tcW w:w="6790" w:type="dxa"/>
          </w:tcPr>
          <w:p w:rsidR="00196BAE" w:rsidRPr="00B4224E" w:rsidRDefault="00196BAE" w:rsidP="00B4224E">
            <w:pPr>
              <w:jc w:val="both"/>
            </w:pPr>
            <w:r w:rsidRPr="00B4224E">
              <w:t>Акция</w:t>
            </w:r>
            <w:proofErr w:type="gramStart"/>
            <w:r w:rsidRPr="00B4224E">
              <w:t xml:space="preserve"> :</w:t>
            </w:r>
            <w:proofErr w:type="gramEnd"/>
            <w:r w:rsidRPr="00B4224E">
              <w:t xml:space="preserve"> «Покормите птиц зимой»</w:t>
            </w:r>
          </w:p>
        </w:tc>
        <w:tc>
          <w:tcPr>
            <w:tcW w:w="2268" w:type="dxa"/>
          </w:tcPr>
          <w:p w:rsidR="00196BAE" w:rsidRPr="00B4224E" w:rsidRDefault="00196BAE" w:rsidP="00B4224E">
            <w:r w:rsidRPr="00B4224E">
              <w:t>22.12.</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xml:space="preserve">. </w:t>
            </w:r>
          </w:p>
        </w:tc>
      </w:tr>
      <w:tr w:rsidR="00005B2D" w:rsidRPr="00B4224E" w:rsidTr="00F22336">
        <w:tc>
          <w:tcPr>
            <w:tcW w:w="2957" w:type="dxa"/>
          </w:tcPr>
          <w:p w:rsidR="00196BAE" w:rsidRPr="00B4224E" w:rsidRDefault="00196BAE" w:rsidP="00B4224E">
            <w:pPr>
              <w:rPr>
                <w:b/>
              </w:rPr>
            </w:pPr>
            <w:r w:rsidRPr="00B4224E">
              <w:t>Физкультурно-оздоровительное воспитание</w:t>
            </w:r>
          </w:p>
        </w:tc>
        <w:tc>
          <w:tcPr>
            <w:tcW w:w="6790" w:type="dxa"/>
          </w:tcPr>
          <w:p w:rsidR="00196BAE" w:rsidRPr="00B4224E" w:rsidRDefault="00196BAE" w:rsidP="00B4224E">
            <w:r w:rsidRPr="00B4224E">
              <w:t>1)Первенство школы по баскетболу</w:t>
            </w:r>
          </w:p>
          <w:p w:rsidR="00671B1A" w:rsidRPr="00B4224E" w:rsidRDefault="00671B1A" w:rsidP="00B4224E">
            <w:r w:rsidRPr="00B4224E">
              <w:t>2) Фестиваль ГТО</w:t>
            </w:r>
          </w:p>
          <w:p w:rsidR="00196BAE" w:rsidRPr="00B4224E" w:rsidRDefault="00196BAE" w:rsidP="00B4224E">
            <w:pPr>
              <w:ind w:left="720"/>
            </w:pPr>
          </w:p>
        </w:tc>
        <w:tc>
          <w:tcPr>
            <w:tcW w:w="2268" w:type="dxa"/>
          </w:tcPr>
          <w:p w:rsidR="00196BAE" w:rsidRPr="00B4224E" w:rsidRDefault="00196BAE" w:rsidP="00B4224E">
            <w:r w:rsidRPr="00B4224E">
              <w:t>Вторая неделя</w:t>
            </w:r>
          </w:p>
          <w:p w:rsidR="00196BAE" w:rsidRPr="00B4224E" w:rsidRDefault="00671B1A" w:rsidP="00B4224E">
            <w:r w:rsidRPr="00B4224E">
              <w:t xml:space="preserve">Третья неделя </w:t>
            </w:r>
          </w:p>
        </w:tc>
        <w:tc>
          <w:tcPr>
            <w:tcW w:w="3261" w:type="dxa"/>
          </w:tcPr>
          <w:p w:rsidR="00196BAE" w:rsidRPr="00B4224E" w:rsidRDefault="00196BAE" w:rsidP="00B4224E">
            <w:r w:rsidRPr="00B4224E">
              <w:t xml:space="preserve">Учитель </w:t>
            </w:r>
            <w:proofErr w:type="spellStart"/>
            <w:r w:rsidRPr="00B4224E">
              <w:t>физ-ры</w:t>
            </w:r>
            <w:proofErr w:type="spellEnd"/>
            <w:r w:rsidRPr="00B4224E">
              <w:t>.</w:t>
            </w:r>
          </w:p>
        </w:tc>
      </w:tr>
      <w:tr w:rsidR="00005B2D" w:rsidRPr="00B4224E" w:rsidTr="00F22336">
        <w:trPr>
          <w:trHeight w:val="415"/>
        </w:trPr>
        <w:tc>
          <w:tcPr>
            <w:tcW w:w="2957" w:type="dxa"/>
          </w:tcPr>
          <w:p w:rsidR="00196BAE" w:rsidRPr="00B4224E" w:rsidRDefault="00196BAE" w:rsidP="00B4224E">
            <w:r w:rsidRPr="00B4224E">
              <w:t>Трудовое воспитание</w:t>
            </w:r>
          </w:p>
        </w:tc>
        <w:tc>
          <w:tcPr>
            <w:tcW w:w="6790" w:type="dxa"/>
          </w:tcPr>
          <w:p w:rsidR="00196BAE" w:rsidRPr="00B4224E" w:rsidRDefault="00196BAE" w:rsidP="00B4224E">
            <w:r w:rsidRPr="00B4224E">
              <w:t>1)Генеральные уборки</w:t>
            </w:r>
          </w:p>
        </w:tc>
        <w:tc>
          <w:tcPr>
            <w:tcW w:w="2268" w:type="dxa"/>
          </w:tcPr>
          <w:p w:rsidR="00196BAE" w:rsidRPr="00B4224E" w:rsidRDefault="00196BAE" w:rsidP="00B4224E">
            <w:r w:rsidRPr="00B4224E">
              <w:t>29</w:t>
            </w:r>
            <w:r w:rsidRPr="00B4224E">
              <w:rPr>
                <w:lang w:val="en-US"/>
              </w:rPr>
              <w:t>.12.</w:t>
            </w:r>
          </w:p>
        </w:tc>
        <w:tc>
          <w:tcPr>
            <w:tcW w:w="3261" w:type="dxa"/>
          </w:tcPr>
          <w:p w:rsidR="00196BAE" w:rsidRPr="00B4224E" w:rsidRDefault="00196BAE" w:rsidP="00B4224E">
            <w:r w:rsidRPr="00B4224E">
              <w:t>Кл</w:t>
            </w:r>
            <w:proofErr w:type="gramStart"/>
            <w:r w:rsidRPr="00B4224E">
              <w:t>.</w:t>
            </w:r>
            <w:proofErr w:type="gramEnd"/>
            <w:r w:rsidRPr="00B4224E">
              <w:t xml:space="preserve"> </w:t>
            </w:r>
            <w:proofErr w:type="gramStart"/>
            <w:r w:rsidRPr="00B4224E">
              <w:t>р</w:t>
            </w:r>
            <w:proofErr w:type="gramEnd"/>
            <w:r w:rsidRPr="00B4224E">
              <w:t>ук.</w:t>
            </w:r>
          </w:p>
        </w:tc>
      </w:tr>
      <w:tr w:rsidR="00005B2D" w:rsidRPr="00B4224E" w:rsidTr="00F22336">
        <w:trPr>
          <w:trHeight w:val="911"/>
        </w:trPr>
        <w:tc>
          <w:tcPr>
            <w:tcW w:w="2957" w:type="dxa"/>
          </w:tcPr>
          <w:p w:rsidR="00196BAE" w:rsidRPr="00B4224E" w:rsidRDefault="00196BAE" w:rsidP="00B4224E">
            <w:r w:rsidRPr="00B4224E">
              <w:t>Семейное воспитание</w:t>
            </w:r>
          </w:p>
        </w:tc>
        <w:tc>
          <w:tcPr>
            <w:tcW w:w="6790" w:type="dxa"/>
          </w:tcPr>
          <w:p w:rsidR="00196BAE" w:rsidRPr="00B4224E" w:rsidRDefault="00196BAE" w:rsidP="00B4224E">
            <w:pPr>
              <w:ind w:left="20"/>
            </w:pPr>
            <w:r w:rsidRPr="00B4224E">
              <w:t>1) Родительские собрания по итогам первого полугодия и второй четверти</w:t>
            </w:r>
          </w:p>
          <w:p w:rsidR="00196BAE" w:rsidRPr="00B4224E" w:rsidRDefault="00196BAE" w:rsidP="00B4224E">
            <w:pPr>
              <w:ind w:left="20"/>
            </w:pPr>
            <w:r w:rsidRPr="00B4224E">
              <w:t xml:space="preserve">2) Заседание родительского комитета школы </w:t>
            </w:r>
          </w:p>
        </w:tc>
        <w:tc>
          <w:tcPr>
            <w:tcW w:w="2268" w:type="dxa"/>
          </w:tcPr>
          <w:p w:rsidR="00196BAE" w:rsidRPr="00B4224E" w:rsidRDefault="00196BAE" w:rsidP="00B4224E">
            <w:r w:rsidRPr="00B4224E">
              <w:t>В течение каникул</w:t>
            </w:r>
          </w:p>
          <w:p w:rsidR="00196BAE" w:rsidRPr="00B4224E" w:rsidRDefault="00196BAE" w:rsidP="00B4224E"/>
          <w:p w:rsidR="00196BAE" w:rsidRPr="00B4224E" w:rsidRDefault="00196BAE" w:rsidP="00B4224E">
            <w:r w:rsidRPr="00B4224E">
              <w:t xml:space="preserve">Вторник третьей недели </w:t>
            </w:r>
          </w:p>
        </w:tc>
        <w:tc>
          <w:tcPr>
            <w:tcW w:w="3261" w:type="dxa"/>
          </w:tcPr>
          <w:p w:rsidR="00196BAE" w:rsidRPr="00B4224E" w:rsidRDefault="00196BAE" w:rsidP="00B4224E">
            <w:r w:rsidRPr="00B4224E">
              <w:t>Кл. рук</w:t>
            </w:r>
            <w:proofErr w:type="gramStart"/>
            <w:r w:rsidRPr="00B4224E">
              <w:t xml:space="preserve">., </w:t>
            </w:r>
            <w:proofErr w:type="gramEnd"/>
            <w:r w:rsidRPr="00B4224E">
              <w:t>Администрация</w:t>
            </w:r>
          </w:p>
          <w:p w:rsidR="00196BAE" w:rsidRPr="00B4224E" w:rsidRDefault="00196BAE" w:rsidP="00B4224E"/>
          <w:p w:rsidR="00196BAE" w:rsidRPr="00B4224E" w:rsidRDefault="00196BAE" w:rsidP="00B4224E">
            <w:r w:rsidRPr="00B4224E">
              <w:t>Председатель род</w:t>
            </w:r>
            <w:proofErr w:type="gramStart"/>
            <w:r w:rsidRPr="00B4224E">
              <w:t>.</w:t>
            </w:r>
            <w:proofErr w:type="gramEnd"/>
            <w:r w:rsidRPr="00B4224E">
              <w:t xml:space="preserve"> </w:t>
            </w:r>
            <w:proofErr w:type="gramStart"/>
            <w:r w:rsidRPr="00B4224E">
              <w:t>к</w:t>
            </w:r>
            <w:proofErr w:type="gramEnd"/>
            <w:r w:rsidRPr="00B4224E">
              <w:t>омитет</w:t>
            </w:r>
          </w:p>
          <w:p w:rsidR="00196BAE" w:rsidRPr="00B4224E" w:rsidRDefault="00196BAE" w:rsidP="00B4224E">
            <w:r w:rsidRPr="00B4224E">
              <w:t xml:space="preserve">школы, ЗДВР, </w:t>
            </w:r>
          </w:p>
        </w:tc>
      </w:tr>
      <w:tr w:rsidR="00005B2D" w:rsidRPr="00B4224E" w:rsidTr="00F22336">
        <w:trPr>
          <w:trHeight w:val="487"/>
        </w:trPr>
        <w:tc>
          <w:tcPr>
            <w:tcW w:w="2957" w:type="dxa"/>
          </w:tcPr>
          <w:p w:rsidR="00196BAE" w:rsidRPr="00B4224E" w:rsidRDefault="00196BAE" w:rsidP="00B4224E">
            <w:r w:rsidRPr="00B4224E">
              <w:t>Самоуправление в школе</w:t>
            </w:r>
          </w:p>
          <w:p w:rsidR="00196BAE" w:rsidRPr="00B4224E" w:rsidRDefault="00196BAE" w:rsidP="00B4224E">
            <w:pPr>
              <w:rPr>
                <w:b/>
              </w:rPr>
            </w:pPr>
            <w:r w:rsidRPr="00B4224E">
              <w:t>и в классе</w:t>
            </w:r>
          </w:p>
        </w:tc>
        <w:tc>
          <w:tcPr>
            <w:tcW w:w="6790" w:type="dxa"/>
          </w:tcPr>
          <w:p w:rsidR="00196BAE" w:rsidRPr="00B4224E" w:rsidRDefault="00196BAE" w:rsidP="00B4224E">
            <w:r w:rsidRPr="00B4224E">
              <w:t xml:space="preserve">1) Заседание Школьной Думы </w:t>
            </w:r>
            <w:proofErr w:type="gramStart"/>
            <w:r w:rsidRPr="00B4224E">
              <w:t xml:space="preserve">( </w:t>
            </w:r>
            <w:proofErr w:type="gramEnd"/>
            <w:r w:rsidRPr="00B4224E">
              <w:t>подготовка к Новогодним утренникам)</w:t>
            </w:r>
          </w:p>
        </w:tc>
        <w:tc>
          <w:tcPr>
            <w:tcW w:w="2268" w:type="dxa"/>
          </w:tcPr>
          <w:p w:rsidR="00196BAE" w:rsidRPr="00B4224E" w:rsidRDefault="00196BAE" w:rsidP="00B4224E">
            <w:r w:rsidRPr="00B4224E">
              <w:t xml:space="preserve">Среда первой   недели </w:t>
            </w:r>
          </w:p>
          <w:p w:rsidR="00196BAE" w:rsidRPr="00B4224E" w:rsidRDefault="00196BAE" w:rsidP="00B4224E"/>
        </w:tc>
        <w:tc>
          <w:tcPr>
            <w:tcW w:w="3261" w:type="dxa"/>
          </w:tcPr>
          <w:p w:rsidR="00196BAE" w:rsidRPr="00B4224E" w:rsidRDefault="00196BAE" w:rsidP="00B4224E">
            <w:r w:rsidRPr="00B4224E">
              <w:t xml:space="preserve">ЗДВР, </w:t>
            </w:r>
          </w:p>
          <w:p w:rsidR="00196BAE" w:rsidRPr="00B4224E" w:rsidRDefault="00196BAE" w:rsidP="00B4224E"/>
        </w:tc>
      </w:tr>
      <w:tr w:rsidR="00005B2D" w:rsidRPr="00B4224E" w:rsidTr="00F22336">
        <w:tc>
          <w:tcPr>
            <w:tcW w:w="2957" w:type="dxa"/>
          </w:tcPr>
          <w:p w:rsidR="00196BAE" w:rsidRPr="00B4224E" w:rsidRDefault="00196BAE" w:rsidP="00B4224E">
            <w:pPr>
              <w:rPr>
                <w:b/>
              </w:rPr>
            </w:pPr>
            <w:r w:rsidRPr="00B4224E">
              <w:t>Методическая работа</w:t>
            </w:r>
          </w:p>
        </w:tc>
        <w:tc>
          <w:tcPr>
            <w:tcW w:w="6790" w:type="dxa"/>
          </w:tcPr>
          <w:p w:rsidR="00196BAE" w:rsidRPr="00B4224E" w:rsidRDefault="00196BAE" w:rsidP="00B4224E">
            <w:r w:rsidRPr="00B4224E">
              <w:t>1)Планерка классных руководителей по проведению новогодних праздников.</w:t>
            </w:r>
          </w:p>
        </w:tc>
        <w:tc>
          <w:tcPr>
            <w:tcW w:w="2268" w:type="dxa"/>
          </w:tcPr>
          <w:p w:rsidR="00196BAE" w:rsidRPr="00B4224E" w:rsidRDefault="00196BAE" w:rsidP="00B4224E">
            <w:r w:rsidRPr="00B4224E">
              <w:t>Среда третьей недели</w:t>
            </w:r>
          </w:p>
        </w:tc>
        <w:tc>
          <w:tcPr>
            <w:tcW w:w="3261" w:type="dxa"/>
          </w:tcPr>
          <w:p w:rsidR="00196BAE" w:rsidRPr="00B4224E" w:rsidRDefault="00196BAE" w:rsidP="00B4224E">
            <w:r w:rsidRPr="00B4224E">
              <w:t>ЗДВР</w:t>
            </w:r>
          </w:p>
        </w:tc>
      </w:tr>
      <w:tr w:rsidR="00005B2D" w:rsidRPr="00B4224E" w:rsidTr="00F22336">
        <w:tc>
          <w:tcPr>
            <w:tcW w:w="2957" w:type="dxa"/>
          </w:tcPr>
          <w:p w:rsidR="00196BAE" w:rsidRPr="00B4224E" w:rsidRDefault="00196BAE" w:rsidP="00B4224E">
            <w:pPr>
              <w:rPr>
                <w:b/>
              </w:rPr>
            </w:pPr>
            <w:r w:rsidRPr="00B4224E">
              <w:t xml:space="preserve">Работа кружков </w:t>
            </w:r>
          </w:p>
        </w:tc>
        <w:tc>
          <w:tcPr>
            <w:tcW w:w="6790" w:type="dxa"/>
          </w:tcPr>
          <w:p w:rsidR="00196BAE" w:rsidRPr="00B4224E" w:rsidRDefault="00196BAE" w:rsidP="00B4224E">
            <w:pPr>
              <w:rPr>
                <w:b/>
              </w:rPr>
            </w:pPr>
            <w:r w:rsidRPr="00B4224E">
              <w:t xml:space="preserve">1)Составление плана школы, работы кружков  на зимние каникулы </w:t>
            </w:r>
          </w:p>
        </w:tc>
        <w:tc>
          <w:tcPr>
            <w:tcW w:w="2268" w:type="dxa"/>
          </w:tcPr>
          <w:p w:rsidR="00196BAE" w:rsidRPr="00B4224E" w:rsidRDefault="00196BAE" w:rsidP="00B4224E">
            <w:r w:rsidRPr="00B4224E">
              <w:t>С 22 по 26 декабря</w:t>
            </w:r>
          </w:p>
        </w:tc>
        <w:tc>
          <w:tcPr>
            <w:tcW w:w="3261" w:type="dxa"/>
          </w:tcPr>
          <w:p w:rsidR="00196BAE" w:rsidRPr="00B4224E" w:rsidRDefault="00196BAE" w:rsidP="00B4224E">
            <w:r w:rsidRPr="00B4224E">
              <w:t>Руководители кружков</w:t>
            </w:r>
          </w:p>
          <w:p w:rsidR="00196BAE" w:rsidRPr="00B4224E" w:rsidRDefault="00196BAE" w:rsidP="00B4224E">
            <w:r w:rsidRPr="00B4224E">
              <w:t>ЗДВР</w:t>
            </w:r>
          </w:p>
        </w:tc>
      </w:tr>
      <w:tr w:rsidR="00196BAE" w:rsidRPr="00B4224E" w:rsidTr="00F22336">
        <w:tc>
          <w:tcPr>
            <w:tcW w:w="2957" w:type="dxa"/>
          </w:tcPr>
          <w:p w:rsidR="00196BAE" w:rsidRPr="00B4224E" w:rsidRDefault="00196BAE" w:rsidP="00B4224E">
            <w:pP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r w:rsidRPr="00B4224E">
              <w:t xml:space="preserve">1)Проверка дневников </w:t>
            </w:r>
          </w:p>
          <w:p w:rsidR="00196BAE" w:rsidRPr="00B4224E" w:rsidRDefault="00196BAE" w:rsidP="00B4224E">
            <w:r w:rsidRPr="00B4224E">
              <w:t xml:space="preserve">2)Проверка внешнего вида учащихся </w:t>
            </w:r>
          </w:p>
          <w:p w:rsidR="00196BAE" w:rsidRPr="00B4224E" w:rsidRDefault="00196BAE" w:rsidP="00B4224E"/>
        </w:tc>
        <w:tc>
          <w:tcPr>
            <w:tcW w:w="2268" w:type="dxa"/>
          </w:tcPr>
          <w:p w:rsidR="00196BAE" w:rsidRPr="00B4224E" w:rsidRDefault="00196BAE" w:rsidP="00B4224E">
            <w:r w:rsidRPr="00B4224E">
              <w:t xml:space="preserve">Первая неделя месяца </w:t>
            </w:r>
          </w:p>
          <w:p w:rsidR="00196BAE" w:rsidRPr="00B4224E" w:rsidRDefault="00196BAE" w:rsidP="00B4224E">
            <w:r w:rsidRPr="00B4224E">
              <w:t xml:space="preserve">Вторая неделя </w:t>
            </w:r>
          </w:p>
        </w:tc>
        <w:tc>
          <w:tcPr>
            <w:tcW w:w="3261" w:type="dxa"/>
          </w:tcPr>
          <w:p w:rsidR="00196BAE" w:rsidRPr="00B4224E" w:rsidRDefault="00196BAE" w:rsidP="00B4224E">
            <w:r w:rsidRPr="00B4224E">
              <w:t>ЗД ВР</w:t>
            </w:r>
          </w:p>
          <w:p w:rsidR="00196BAE" w:rsidRPr="00B4224E" w:rsidRDefault="00196BAE" w:rsidP="00B4224E">
            <w:r w:rsidRPr="00B4224E">
              <w:t xml:space="preserve">ЗДВР </w:t>
            </w:r>
          </w:p>
        </w:tc>
      </w:tr>
    </w:tbl>
    <w:p w:rsidR="00196BAE" w:rsidRPr="00B4224E" w:rsidRDefault="00196BAE" w:rsidP="00B4224E">
      <w:pPr>
        <w:tabs>
          <w:tab w:val="left" w:pos="330"/>
        </w:tabs>
        <w:rPr>
          <w:b/>
        </w:rPr>
      </w:pPr>
    </w:p>
    <w:p w:rsidR="00196BAE" w:rsidRPr="00B4224E" w:rsidRDefault="00196BAE" w:rsidP="00B4224E">
      <w:pPr>
        <w:tabs>
          <w:tab w:val="left" w:pos="330"/>
        </w:tabs>
        <w:rPr>
          <w:b/>
        </w:rPr>
      </w:pPr>
    </w:p>
    <w:p w:rsidR="00196BAE" w:rsidRPr="00B4224E" w:rsidRDefault="00196BAE" w:rsidP="00B4224E">
      <w:pPr>
        <w:tabs>
          <w:tab w:val="left" w:pos="330"/>
        </w:tabs>
        <w:rPr>
          <w:b/>
        </w:rPr>
      </w:pPr>
    </w:p>
    <w:p w:rsidR="00196BAE" w:rsidRPr="00B4224E" w:rsidRDefault="00196BAE" w:rsidP="00B4224E">
      <w:pPr>
        <w:tabs>
          <w:tab w:val="left" w:pos="300"/>
        </w:tabs>
        <w:jc w:val="center"/>
        <w:rPr>
          <w:b/>
        </w:rPr>
      </w:pPr>
      <w:r w:rsidRPr="00B4224E">
        <w:rPr>
          <w:b/>
        </w:rPr>
        <w:t>ЯНВАРЬ</w:t>
      </w:r>
    </w:p>
    <w:p w:rsidR="00196BAE" w:rsidRPr="00B4224E" w:rsidRDefault="00196BAE" w:rsidP="00B4224E">
      <w:pPr>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6827"/>
        <w:gridCol w:w="2268"/>
        <w:gridCol w:w="3261"/>
      </w:tblGrid>
      <w:tr w:rsidR="00005B2D" w:rsidRPr="00B4224E" w:rsidTr="00F22336">
        <w:tc>
          <w:tcPr>
            <w:tcW w:w="2920" w:type="dxa"/>
          </w:tcPr>
          <w:p w:rsidR="00196BAE" w:rsidRPr="00B4224E" w:rsidRDefault="00196BAE" w:rsidP="00B4224E">
            <w:pPr>
              <w:rPr>
                <w:b/>
              </w:rPr>
            </w:pPr>
            <w:r w:rsidRPr="00B4224E">
              <w:rPr>
                <w:b/>
                <w:bCs/>
              </w:rPr>
              <w:t>Направление воспитательной работы</w:t>
            </w:r>
          </w:p>
        </w:tc>
        <w:tc>
          <w:tcPr>
            <w:tcW w:w="6827"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671B1A">
        <w:trPr>
          <w:trHeight w:val="360"/>
        </w:trPr>
        <w:tc>
          <w:tcPr>
            <w:tcW w:w="2920" w:type="dxa"/>
          </w:tcPr>
          <w:p w:rsidR="00671B1A" w:rsidRPr="00B4224E" w:rsidRDefault="00671B1A" w:rsidP="00B4224E"/>
          <w:p w:rsidR="00196BAE" w:rsidRPr="00B4224E" w:rsidRDefault="00671B1A" w:rsidP="00B4224E">
            <w:pPr>
              <w:rPr>
                <w:b/>
              </w:rPr>
            </w:pPr>
            <w:r w:rsidRPr="00B4224E">
              <w:t>Гражданско-патриотическое воспитание</w:t>
            </w:r>
          </w:p>
        </w:tc>
        <w:tc>
          <w:tcPr>
            <w:tcW w:w="6827" w:type="dxa"/>
          </w:tcPr>
          <w:p w:rsidR="00196BAE" w:rsidRPr="00B4224E" w:rsidRDefault="00671B1A" w:rsidP="00B4224E">
            <w:r w:rsidRPr="00B4224E">
              <w:t>1)День  полного освобождение Ленинграда от фашистской блокады</w:t>
            </w:r>
          </w:p>
        </w:tc>
        <w:tc>
          <w:tcPr>
            <w:tcW w:w="2268" w:type="dxa"/>
          </w:tcPr>
          <w:p w:rsidR="00671B1A" w:rsidRPr="00B4224E" w:rsidRDefault="00671B1A" w:rsidP="00B4224E">
            <w:r w:rsidRPr="00B4224E">
              <w:t>27 января</w:t>
            </w:r>
          </w:p>
          <w:p w:rsidR="00196BAE" w:rsidRPr="00B4224E" w:rsidRDefault="00196BAE" w:rsidP="00B4224E"/>
        </w:tc>
        <w:tc>
          <w:tcPr>
            <w:tcW w:w="3261" w:type="dxa"/>
          </w:tcPr>
          <w:p w:rsidR="00196BAE" w:rsidRPr="00B4224E" w:rsidRDefault="00671B1A" w:rsidP="00B4224E">
            <w:proofErr w:type="spellStart"/>
            <w:r w:rsidRPr="00B4224E">
              <w:t>Кл</w:t>
            </w:r>
            <w:proofErr w:type="gramStart"/>
            <w:r w:rsidRPr="00B4224E">
              <w:t>.р</w:t>
            </w:r>
            <w:proofErr w:type="gramEnd"/>
            <w:r w:rsidRPr="00B4224E">
              <w:t>ук</w:t>
            </w:r>
            <w:proofErr w:type="spellEnd"/>
            <w:r w:rsidRPr="00B4224E">
              <w:t>., ЗДВР</w:t>
            </w:r>
          </w:p>
        </w:tc>
      </w:tr>
      <w:tr w:rsidR="00005B2D" w:rsidRPr="00B4224E" w:rsidTr="00F22336">
        <w:trPr>
          <w:trHeight w:val="1155"/>
        </w:trPr>
        <w:tc>
          <w:tcPr>
            <w:tcW w:w="2920" w:type="dxa"/>
          </w:tcPr>
          <w:p w:rsidR="00671B1A" w:rsidRPr="00B4224E" w:rsidRDefault="00671B1A" w:rsidP="00B4224E">
            <w:r w:rsidRPr="00B4224E">
              <w:t>Нравственно-эстетическое</w:t>
            </w:r>
          </w:p>
          <w:p w:rsidR="00671B1A" w:rsidRPr="00B4224E" w:rsidRDefault="00671B1A" w:rsidP="00B4224E">
            <w:r w:rsidRPr="00B4224E">
              <w:t>воспитание</w:t>
            </w:r>
          </w:p>
        </w:tc>
        <w:tc>
          <w:tcPr>
            <w:tcW w:w="6827" w:type="dxa"/>
          </w:tcPr>
          <w:p w:rsidR="00671B1A" w:rsidRPr="00B4224E" w:rsidRDefault="00671B1A" w:rsidP="00B4224E">
            <w:r w:rsidRPr="00B4224E">
              <w:t>1)Неделя театра и экскурсий в зимние каникулы.</w:t>
            </w:r>
          </w:p>
          <w:p w:rsidR="00671B1A" w:rsidRPr="00B4224E" w:rsidRDefault="00671B1A" w:rsidP="00B4224E">
            <w:r w:rsidRPr="00B4224E">
              <w:t>2)Совет профилактики</w:t>
            </w:r>
          </w:p>
          <w:p w:rsidR="00671B1A" w:rsidRPr="00B4224E" w:rsidRDefault="00671B1A" w:rsidP="00B4224E">
            <w:r w:rsidRPr="00B4224E">
              <w:t xml:space="preserve"> </w:t>
            </w:r>
          </w:p>
        </w:tc>
        <w:tc>
          <w:tcPr>
            <w:tcW w:w="2268" w:type="dxa"/>
          </w:tcPr>
          <w:p w:rsidR="00671B1A" w:rsidRPr="00B4224E" w:rsidRDefault="00671B1A" w:rsidP="00B4224E">
            <w:r w:rsidRPr="00B4224E">
              <w:t>В зимние каникулы</w:t>
            </w:r>
          </w:p>
          <w:p w:rsidR="00671B1A" w:rsidRPr="00B4224E" w:rsidRDefault="00671B1A" w:rsidP="00B4224E">
            <w:r w:rsidRPr="00B4224E">
              <w:t>последний четверг месяца</w:t>
            </w:r>
          </w:p>
          <w:p w:rsidR="00671B1A" w:rsidRPr="00B4224E" w:rsidRDefault="00671B1A" w:rsidP="00B4224E">
            <w:r w:rsidRPr="00B4224E">
              <w:t>В зимние каникулы</w:t>
            </w:r>
          </w:p>
        </w:tc>
        <w:tc>
          <w:tcPr>
            <w:tcW w:w="3261" w:type="dxa"/>
          </w:tcPr>
          <w:p w:rsidR="00671B1A" w:rsidRPr="00B4224E" w:rsidRDefault="00671B1A" w:rsidP="00B4224E">
            <w:proofErr w:type="spellStart"/>
            <w:r w:rsidRPr="00B4224E">
              <w:t>Кл</w:t>
            </w:r>
            <w:proofErr w:type="gramStart"/>
            <w:r w:rsidRPr="00B4224E">
              <w:t>.р</w:t>
            </w:r>
            <w:proofErr w:type="gramEnd"/>
            <w:r w:rsidRPr="00B4224E">
              <w:t>ук</w:t>
            </w:r>
            <w:proofErr w:type="spellEnd"/>
            <w:r w:rsidRPr="00B4224E">
              <w:t>.</w:t>
            </w:r>
          </w:p>
          <w:p w:rsidR="00671B1A" w:rsidRPr="00B4224E" w:rsidRDefault="00671B1A" w:rsidP="00B4224E"/>
          <w:p w:rsidR="00671B1A" w:rsidRPr="00B4224E" w:rsidRDefault="00671B1A" w:rsidP="00B4224E">
            <w:r w:rsidRPr="00B4224E">
              <w:t xml:space="preserve"> ЗДВР</w:t>
            </w:r>
          </w:p>
        </w:tc>
      </w:tr>
      <w:tr w:rsidR="00005B2D" w:rsidRPr="00B4224E" w:rsidTr="00F22336">
        <w:tc>
          <w:tcPr>
            <w:tcW w:w="2920" w:type="dxa"/>
          </w:tcPr>
          <w:p w:rsidR="00196BAE" w:rsidRPr="00B4224E" w:rsidRDefault="00196BAE" w:rsidP="00B4224E">
            <w:r w:rsidRPr="00B4224E">
              <w:lastRenderedPageBreak/>
              <w:t>Экологическое воспитание</w:t>
            </w:r>
          </w:p>
        </w:tc>
        <w:tc>
          <w:tcPr>
            <w:tcW w:w="6827" w:type="dxa"/>
          </w:tcPr>
          <w:p w:rsidR="00196BAE" w:rsidRPr="00B4224E" w:rsidRDefault="00196BAE" w:rsidP="00B4224E">
            <w:pPr>
              <w:jc w:val="both"/>
            </w:pPr>
            <w:r w:rsidRPr="00B4224E">
              <w:t>1)Акция «Кормушка»</w:t>
            </w:r>
          </w:p>
        </w:tc>
        <w:tc>
          <w:tcPr>
            <w:tcW w:w="2268" w:type="dxa"/>
          </w:tcPr>
          <w:p w:rsidR="00196BAE" w:rsidRPr="00B4224E" w:rsidRDefault="00196BAE" w:rsidP="00B4224E">
            <w:pPr>
              <w:jc w:val="both"/>
            </w:pPr>
            <w:r w:rsidRPr="00B4224E">
              <w:t>В течение месяца</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tc>
      </w:tr>
      <w:tr w:rsidR="00005B2D" w:rsidRPr="00B4224E" w:rsidTr="00F22336">
        <w:tc>
          <w:tcPr>
            <w:tcW w:w="2920" w:type="dxa"/>
          </w:tcPr>
          <w:p w:rsidR="00196BAE" w:rsidRPr="00B4224E" w:rsidRDefault="00196BAE" w:rsidP="00B4224E">
            <w:r w:rsidRPr="00B4224E">
              <w:t>Семейное воспитание</w:t>
            </w:r>
          </w:p>
        </w:tc>
        <w:tc>
          <w:tcPr>
            <w:tcW w:w="6827" w:type="dxa"/>
          </w:tcPr>
          <w:p w:rsidR="00196BAE" w:rsidRPr="00B4224E" w:rsidRDefault="00196BAE" w:rsidP="00B4224E">
            <w:pPr>
              <w:jc w:val="both"/>
            </w:pPr>
            <w:r w:rsidRPr="00B4224E">
              <w:t>1)Индивидуальные консультации с родителями   детей «Группы риска»</w:t>
            </w:r>
          </w:p>
        </w:tc>
        <w:tc>
          <w:tcPr>
            <w:tcW w:w="2268" w:type="dxa"/>
          </w:tcPr>
          <w:p w:rsidR="00196BAE" w:rsidRPr="00B4224E" w:rsidRDefault="00196BAE" w:rsidP="00B4224E">
            <w:pPr>
              <w:jc w:val="both"/>
            </w:pPr>
            <w:r w:rsidRPr="00B4224E">
              <w:t xml:space="preserve">По необходимости </w:t>
            </w:r>
          </w:p>
        </w:tc>
        <w:tc>
          <w:tcPr>
            <w:tcW w:w="3261" w:type="dxa"/>
          </w:tcPr>
          <w:p w:rsidR="00196BAE" w:rsidRPr="00B4224E" w:rsidRDefault="00196BAE" w:rsidP="00B4224E">
            <w:r w:rsidRPr="00B4224E">
              <w:t>ЗДВР</w:t>
            </w:r>
          </w:p>
          <w:p w:rsidR="00196BAE" w:rsidRPr="00B4224E" w:rsidRDefault="00196BAE" w:rsidP="00B4224E"/>
        </w:tc>
      </w:tr>
      <w:tr w:rsidR="00005B2D" w:rsidRPr="00B4224E" w:rsidTr="00F22336">
        <w:tc>
          <w:tcPr>
            <w:tcW w:w="2920" w:type="dxa"/>
          </w:tcPr>
          <w:p w:rsidR="00196BAE" w:rsidRPr="00B4224E" w:rsidRDefault="00196BAE" w:rsidP="00B4224E">
            <w:pPr>
              <w:rPr>
                <w:b/>
              </w:rPr>
            </w:pPr>
            <w:r w:rsidRPr="00B4224E">
              <w:t>Физкультурно-оздоровительное воспитание</w:t>
            </w:r>
          </w:p>
        </w:tc>
        <w:tc>
          <w:tcPr>
            <w:tcW w:w="6827" w:type="dxa"/>
          </w:tcPr>
          <w:p w:rsidR="00196BAE" w:rsidRPr="00B4224E" w:rsidRDefault="00196BAE" w:rsidP="00B4224E">
            <w:r w:rsidRPr="00B4224E">
              <w:t xml:space="preserve">1)Турнир по волейболу </w:t>
            </w:r>
          </w:p>
          <w:p w:rsidR="00671B1A" w:rsidRPr="00B4224E" w:rsidRDefault="00671B1A" w:rsidP="00B4224E">
            <w:r w:rsidRPr="00B4224E">
              <w:t>2) День здоровья</w:t>
            </w:r>
          </w:p>
        </w:tc>
        <w:tc>
          <w:tcPr>
            <w:tcW w:w="2268" w:type="dxa"/>
          </w:tcPr>
          <w:p w:rsidR="00196BAE" w:rsidRPr="00B4224E" w:rsidRDefault="00196BAE" w:rsidP="00B4224E">
            <w:r w:rsidRPr="00B4224E">
              <w:t>Третья неделя месяца</w:t>
            </w:r>
          </w:p>
          <w:p w:rsidR="00671B1A" w:rsidRPr="00B4224E" w:rsidRDefault="00671B1A" w:rsidP="00B4224E"/>
        </w:tc>
        <w:tc>
          <w:tcPr>
            <w:tcW w:w="3261" w:type="dxa"/>
          </w:tcPr>
          <w:p w:rsidR="00196BAE" w:rsidRPr="00B4224E" w:rsidRDefault="00196BAE" w:rsidP="00B4224E">
            <w:r w:rsidRPr="00B4224E">
              <w:t>Кл. рук., учитель физ</w:t>
            </w:r>
            <w:proofErr w:type="gramStart"/>
            <w:r w:rsidRPr="00B4224E">
              <w:t>.-</w:t>
            </w:r>
            <w:proofErr w:type="spellStart"/>
            <w:proofErr w:type="gramEnd"/>
            <w:r w:rsidRPr="00B4224E">
              <w:t>ры</w:t>
            </w:r>
            <w:proofErr w:type="spellEnd"/>
          </w:p>
        </w:tc>
      </w:tr>
      <w:tr w:rsidR="00005B2D" w:rsidRPr="00B4224E" w:rsidTr="00F22336">
        <w:tc>
          <w:tcPr>
            <w:tcW w:w="2920" w:type="dxa"/>
          </w:tcPr>
          <w:p w:rsidR="00196BAE" w:rsidRPr="00B4224E" w:rsidRDefault="00196BAE" w:rsidP="00B4224E">
            <w:r w:rsidRPr="00B4224E">
              <w:t>Самоуправление в школе</w:t>
            </w:r>
          </w:p>
          <w:p w:rsidR="00196BAE" w:rsidRPr="00B4224E" w:rsidRDefault="00196BAE" w:rsidP="00B4224E">
            <w:pPr>
              <w:rPr>
                <w:b/>
              </w:rPr>
            </w:pPr>
            <w:r w:rsidRPr="00B4224E">
              <w:t>и в классе</w:t>
            </w:r>
          </w:p>
        </w:tc>
        <w:tc>
          <w:tcPr>
            <w:tcW w:w="6827" w:type="dxa"/>
          </w:tcPr>
          <w:p w:rsidR="00196BAE" w:rsidRPr="00B4224E" w:rsidRDefault="00196BAE" w:rsidP="00B4224E">
            <w:r w:rsidRPr="00B4224E">
              <w:t xml:space="preserve">1) Заседание Школьной Думы (о подготовке Вечера встречи с выпускниками) </w:t>
            </w:r>
          </w:p>
          <w:p w:rsidR="00196BAE" w:rsidRPr="00B4224E" w:rsidRDefault="00196BAE" w:rsidP="00B4224E"/>
        </w:tc>
        <w:tc>
          <w:tcPr>
            <w:tcW w:w="2268" w:type="dxa"/>
          </w:tcPr>
          <w:p w:rsidR="00196BAE" w:rsidRPr="00B4224E" w:rsidRDefault="00196BAE" w:rsidP="00B4224E">
            <w:r w:rsidRPr="00B4224E">
              <w:t>Первая среда месяца</w:t>
            </w:r>
          </w:p>
          <w:p w:rsidR="00196BAE" w:rsidRPr="00B4224E" w:rsidRDefault="00196BAE" w:rsidP="00B4224E"/>
        </w:tc>
        <w:tc>
          <w:tcPr>
            <w:tcW w:w="3261" w:type="dxa"/>
          </w:tcPr>
          <w:p w:rsidR="00196BAE" w:rsidRPr="00B4224E" w:rsidRDefault="00196BAE" w:rsidP="00B4224E">
            <w:r w:rsidRPr="00B4224E">
              <w:t>ЗДВР</w:t>
            </w:r>
          </w:p>
          <w:p w:rsidR="00196BAE" w:rsidRPr="00B4224E" w:rsidRDefault="00196BAE" w:rsidP="00B4224E">
            <w:r w:rsidRPr="00B4224E">
              <w:t xml:space="preserve"> </w:t>
            </w:r>
          </w:p>
          <w:p w:rsidR="00196BAE" w:rsidRPr="00B4224E" w:rsidRDefault="00196BAE" w:rsidP="00B4224E"/>
        </w:tc>
      </w:tr>
      <w:tr w:rsidR="00005B2D" w:rsidRPr="00B4224E" w:rsidTr="00F22336">
        <w:tc>
          <w:tcPr>
            <w:tcW w:w="2920" w:type="dxa"/>
          </w:tcPr>
          <w:p w:rsidR="00196BAE" w:rsidRPr="00B4224E" w:rsidRDefault="00196BAE" w:rsidP="00B4224E">
            <w:pPr>
              <w:rPr>
                <w:b/>
              </w:rPr>
            </w:pPr>
            <w:r w:rsidRPr="00B4224E">
              <w:t>Методическая работа</w:t>
            </w:r>
          </w:p>
        </w:tc>
        <w:tc>
          <w:tcPr>
            <w:tcW w:w="6827" w:type="dxa"/>
          </w:tcPr>
          <w:p w:rsidR="00196BAE" w:rsidRPr="00B4224E" w:rsidRDefault="00196BAE" w:rsidP="00B4224E">
            <w:r w:rsidRPr="00B4224E">
              <w:t>1) Системный подход к решению проблемы формирования активной гражданской позиции учащихся</w:t>
            </w:r>
          </w:p>
          <w:p w:rsidR="00196BAE" w:rsidRPr="00B4224E" w:rsidRDefault="00196BAE" w:rsidP="00B4224E"/>
        </w:tc>
        <w:tc>
          <w:tcPr>
            <w:tcW w:w="2268" w:type="dxa"/>
          </w:tcPr>
          <w:p w:rsidR="00196BAE" w:rsidRPr="00B4224E" w:rsidRDefault="00196BAE" w:rsidP="00B4224E">
            <w:r w:rsidRPr="00B4224E">
              <w:t>Вторая неделя</w:t>
            </w:r>
          </w:p>
          <w:p w:rsidR="00196BAE" w:rsidRPr="00B4224E" w:rsidRDefault="00196BAE" w:rsidP="00B4224E"/>
          <w:p w:rsidR="00196BAE" w:rsidRPr="00B4224E" w:rsidRDefault="00196BAE" w:rsidP="00B4224E"/>
        </w:tc>
        <w:tc>
          <w:tcPr>
            <w:tcW w:w="3261" w:type="dxa"/>
          </w:tcPr>
          <w:p w:rsidR="00196BAE" w:rsidRPr="00B4224E" w:rsidRDefault="00196BAE" w:rsidP="00B4224E">
            <w:r w:rsidRPr="00B4224E">
              <w:t>ЗДВР</w:t>
            </w:r>
          </w:p>
          <w:p w:rsidR="00196BAE" w:rsidRPr="00B4224E" w:rsidRDefault="00196BAE" w:rsidP="00B4224E"/>
          <w:p w:rsidR="00196BAE" w:rsidRPr="00B4224E" w:rsidRDefault="00196BAE" w:rsidP="00B4224E"/>
        </w:tc>
      </w:tr>
      <w:tr w:rsidR="00005B2D" w:rsidRPr="00B4224E" w:rsidTr="00F22336">
        <w:tc>
          <w:tcPr>
            <w:tcW w:w="2920" w:type="dxa"/>
          </w:tcPr>
          <w:p w:rsidR="00196BAE" w:rsidRPr="00B4224E" w:rsidRDefault="00196BAE" w:rsidP="00B4224E">
            <w:pPr>
              <w:rPr>
                <w:b/>
              </w:rPr>
            </w:pPr>
            <w:r w:rsidRPr="00B4224E">
              <w:t xml:space="preserve">Работа кружков </w:t>
            </w:r>
          </w:p>
        </w:tc>
        <w:tc>
          <w:tcPr>
            <w:tcW w:w="6827" w:type="dxa"/>
          </w:tcPr>
          <w:p w:rsidR="00196BAE" w:rsidRPr="00B4224E" w:rsidRDefault="00196BAE" w:rsidP="00B4224E">
            <w:pPr>
              <w:rPr>
                <w:b/>
              </w:rPr>
            </w:pPr>
            <w:r w:rsidRPr="00B4224E">
              <w:t>1)Посещение занятий кружков</w:t>
            </w:r>
          </w:p>
        </w:tc>
        <w:tc>
          <w:tcPr>
            <w:tcW w:w="2268" w:type="dxa"/>
          </w:tcPr>
          <w:p w:rsidR="00196BAE" w:rsidRPr="00B4224E" w:rsidRDefault="00196BAE" w:rsidP="00B4224E">
            <w:r w:rsidRPr="00B4224E">
              <w:t>В течение месяца</w:t>
            </w:r>
          </w:p>
        </w:tc>
        <w:tc>
          <w:tcPr>
            <w:tcW w:w="3261" w:type="dxa"/>
          </w:tcPr>
          <w:p w:rsidR="00196BAE" w:rsidRPr="00B4224E" w:rsidRDefault="00196BAE" w:rsidP="00B4224E">
            <w:r w:rsidRPr="00B4224E">
              <w:t>Руководители кружков</w:t>
            </w:r>
          </w:p>
        </w:tc>
      </w:tr>
      <w:tr w:rsidR="00196BAE" w:rsidRPr="00B4224E" w:rsidTr="00F22336">
        <w:tc>
          <w:tcPr>
            <w:tcW w:w="2920" w:type="dxa"/>
          </w:tcPr>
          <w:p w:rsidR="00196BAE" w:rsidRPr="00B4224E" w:rsidRDefault="00196BAE" w:rsidP="00B4224E">
            <w:pPr>
              <w:rPr>
                <w:b/>
              </w:rPr>
            </w:pPr>
            <w:proofErr w:type="gramStart"/>
            <w:r w:rsidRPr="00B4224E">
              <w:t>Контроль за</w:t>
            </w:r>
            <w:proofErr w:type="gramEnd"/>
            <w:r w:rsidRPr="00B4224E">
              <w:t xml:space="preserve"> воспитательным процессом</w:t>
            </w:r>
          </w:p>
        </w:tc>
        <w:tc>
          <w:tcPr>
            <w:tcW w:w="6827" w:type="dxa"/>
          </w:tcPr>
          <w:p w:rsidR="00196BAE" w:rsidRPr="00B4224E" w:rsidRDefault="00196BAE" w:rsidP="00B4224E">
            <w:r w:rsidRPr="00B4224E">
              <w:t>1) Анализ планов воспитательной работы классных руководителей на 2-е полугодие.</w:t>
            </w:r>
          </w:p>
          <w:p w:rsidR="00196BAE" w:rsidRPr="00B4224E" w:rsidRDefault="00196BAE" w:rsidP="00B4224E">
            <w:pPr>
              <w:rPr>
                <w:b/>
              </w:rPr>
            </w:pPr>
            <w:r w:rsidRPr="00B4224E">
              <w:t>2) Работа классных руководителей с родителями (протоколы родит собраний)</w:t>
            </w:r>
          </w:p>
        </w:tc>
        <w:tc>
          <w:tcPr>
            <w:tcW w:w="2268" w:type="dxa"/>
          </w:tcPr>
          <w:p w:rsidR="00196BAE" w:rsidRPr="00B4224E" w:rsidRDefault="00196BAE" w:rsidP="00B4224E">
            <w:r w:rsidRPr="00B4224E">
              <w:t>Вторая неделя месяца</w:t>
            </w:r>
          </w:p>
          <w:p w:rsidR="00196BAE" w:rsidRPr="00B4224E" w:rsidRDefault="00196BAE" w:rsidP="00B4224E">
            <w:r w:rsidRPr="00B4224E">
              <w:t>Вторая неделя месяца</w:t>
            </w:r>
          </w:p>
        </w:tc>
        <w:tc>
          <w:tcPr>
            <w:tcW w:w="3261" w:type="dxa"/>
          </w:tcPr>
          <w:p w:rsidR="00196BAE" w:rsidRPr="00B4224E" w:rsidRDefault="00196BAE" w:rsidP="00B4224E">
            <w:r w:rsidRPr="00B4224E">
              <w:t>ЗДВР</w:t>
            </w:r>
          </w:p>
        </w:tc>
      </w:tr>
    </w:tbl>
    <w:p w:rsidR="00196BAE" w:rsidRPr="00B4224E" w:rsidRDefault="00196BAE" w:rsidP="00B4224E">
      <w:pPr>
        <w:tabs>
          <w:tab w:val="left" w:pos="300"/>
        </w:tabs>
        <w:jc w:val="center"/>
        <w:rPr>
          <w:b/>
        </w:rPr>
      </w:pPr>
    </w:p>
    <w:p w:rsidR="00196BAE" w:rsidRPr="00B4224E" w:rsidRDefault="00196BAE" w:rsidP="00B4224E">
      <w:pPr>
        <w:tabs>
          <w:tab w:val="left" w:pos="300"/>
        </w:tabs>
        <w:jc w:val="center"/>
        <w:rPr>
          <w:b/>
        </w:rPr>
      </w:pPr>
      <w:r w:rsidRPr="00B4224E">
        <w:rPr>
          <w:b/>
        </w:rPr>
        <w:t>ФЕВРАЛЬ</w:t>
      </w:r>
    </w:p>
    <w:p w:rsidR="00196BAE" w:rsidRPr="00B4224E" w:rsidRDefault="00196BAE" w:rsidP="00B4224E">
      <w:pPr>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tcPr>
          <w:p w:rsidR="00196BAE" w:rsidRPr="00B4224E" w:rsidRDefault="00196BAE" w:rsidP="00B4224E">
            <w:pP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c>
          <w:tcPr>
            <w:tcW w:w="2957" w:type="dxa"/>
          </w:tcPr>
          <w:p w:rsidR="00196BAE" w:rsidRPr="00B4224E" w:rsidRDefault="00196BAE" w:rsidP="00B4224E">
            <w:pPr>
              <w:rPr>
                <w:b/>
              </w:rPr>
            </w:pPr>
            <w:r w:rsidRPr="00B4224E">
              <w:t>Гражданско-патриотическое воспитание</w:t>
            </w:r>
          </w:p>
        </w:tc>
        <w:tc>
          <w:tcPr>
            <w:tcW w:w="6790" w:type="dxa"/>
          </w:tcPr>
          <w:p w:rsidR="00196BAE" w:rsidRPr="00B4224E" w:rsidRDefault="00671B1A" w:rsidP="00B4224E">
            <w:r w:rsidRPr="00B4224E">
              <w:t xml:space="preserve">1)День памяти о россиянах, исполнявших служебный долг за пределами Отечества </w:t>
            </w:r>
          </w:p>
          <w:p w:rsidR="00196BAE" w:rsidRPr="00B4224E" w:rsidRDefault="00196BAE" w:rsidP="00B4224E">
            <w:r w:rsidRPr="00B4224E">
              <w:t xml:space="preserve">2)Конкурс инсценированной военно </w:t>
            </w:r>
            <w:proofErr w:type="gramStart"/>
            <w:r w:rsidRPr="00B4224E">
              <w:t>-п</w:t>
            </w:r>
            <w:proofErr w:type="gramEnd"/>
            <w:r w:rsidRPr="00B4224E">
              <w:t>атриотической песни</w:t>
            </w:r>
          </w:p>
          <w:p w:rsidR="00196BAE" w:rsidRPr="00B4224E" w:rsidRDefault="00196BAE" w:rsidP="00B4224E">
            <w:r w:rsidRPr="00B4224E">
              <w:t>3)</w:t>
            </w:r>
            <w:r w:rsidRPr="00B4224E">
              <w:rPr>
                <w:lang w:eastAsia="ru-RU"/>
              </w:rPr>
              <w:t xml:space="preserve"> </w:t>
            </w:r>
            <w:r w:rsidR="003263A9" w:rsidRPr="00B4224E">
              <w:rPr>
                <w:lang w:eastAsia="ru-RU"/>
              </w:rPr>
              <w:t>День защитников отечества</w:t>
            </w:r>
          </w:p>
        </w:tc>
        <w:tc>
          <w:tcPr>
            <w:tcW w:w="2268" w:type="dxa"/>
          </w:tcPr>
          <w:p w:rsidR="003263A9" w:rsidRPr="00B4224E" w:rsidRDefault="003263A9" w:rsidP="00B4224E">
            <w:r w:rsidRPr="00B4224E">
              <w:t>15 февраля</w:t>
            </w:r>
          </w:p>
          <w:p w:rsidR="003263A9" w:rsidRPr="00B4224E" w:rsidRDefault="003263A9" w:rsidP="00B4224E"/>
          <w:p w:rsidR="00196BAE" w:rsidRPr="00B4224E" w:rsidRDefault="00196BAE" w:rsidP="00B4224E">
            <w:r w:rsidRPr="00B4224E">
              <w:t>С 16 по 22 февраля</w:t>
            </w:r>
          </w:p>
          <w:p w:rsidR="00196BAE" w:rsidRPr="00B4224E" w:rsidRDefault="00196BAE" w:rsidP="00B4224E">
            <w:r w:rsidRPr="00B4224E">
              <w:t xml:space="preserve"> </w:t>
            </w:r>
            <w:r w:rsidR="003263A9" w:rsidRPr="00B4224E">
              <w:t>23 февраля</w:t>
            </w:r>
          </w:p>
        </w:tc>
        <w:tc>
          <w:tcPr>
            <w:tcW w:w="3261" w:type="dxa"/>
          </w:tcPr>
          <w:p w:rsidR="00196BAE" w:rsidRPr="00B4224E" w:rsidRDefault="00196BAE" w:rsidP="00B4224E">
            <w:r w:rsidRPr="00B4224E">
              <w:t xml:space="preserve">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 xml:space="preserve"> </w:t>
            </w:r>
          </w:p>
          <w:p w:rsidR="00196BAE" w:rsidRPr="00B4224E" w:rsidRDefault="00196BAE" w:rsidP="00B4224E"/>
        </w:tc>
      </w:tr>
      <w:tr w:rsidR="00005B2D" w:rsidRPr="00B4224E" w:rsidTr="00F22336">
        <w:tc>
          <w:tcPr>
            <w:tcW w:w="2957" w:type="dxa"/>
          </w:tcPr>
          <w:p w:rsidR="00196BAE" w:rsidRPr="00B4224E" w:rsidRDefault="00196BAE" w:rsidP="00B4224E">
            <w:pPr>
              <w:jc w:val="center"/>
            </w:pPr>
            <w:r w:rsidRPr="00B4224E">
              <w:t>Нравственно-эстетическое</w:t>
            </w:r>
          </w:p>
          <w:p w:rsidR="00196BAE" w:rsidRPr="00B4224E" w:rsidRDefault="00196BAE" w:rsidP="00B4224E">
            <w:pPr>
              <w:rPr>
                <w:b/>
              </w:rPr>
            </w:pPr>
            <w:r w:rsidRPr="00B4224E">
              <w:t>воспитание</w:t>
            </w:r>
          </w:p>
        </w:tc>
        <w:tc>
          <w:tcPr>
            <w:tcW w:w="6790" w:type="dxa"/>
          </w:tcPr>
          <w:p w:rsidR="00196BAE" w:rsidRPr="00B4224E" w:rsidRDefault="00196BAE" w:rsidP="00B4224E">
            <w:r w:rsidRPr="00B4224E">
              <w:t>1) Организация почты «</w:t>
            </w:r>
            <w:proofErr w:type="spellStart"/>
            <w:r w:rsidRPr="00B4224E">
              <w:t>Валентинок</w:t>
            </w:r>
            <w:proofErr w:type="spellEnd"/>
            <w:r w:rsidRPr="00B4224E">
              <w:t xml:space="preserve">». </w:t>
            </w:r>
          </w:p>
          <w:p w:rsidR="00196BAE" w:rsidRPr="00B4224E" w:rsidRDefault="00196BAE" w:rsidP="00B4224E">
            <w:r w:rsidRPr="00B4224E">
              <w:t xml:space="preserve">2) </w:t>
            </w:r>
            <w:r w:rsidR="003263A9" w:rsidRPr="00B4224E">
              <w:t xml:space="preserve">День российской науки </w:t>
            </w:r>
          </w:p>
          <w:p w:rsidR="00196BAE" w:rsidRPr="00B4224E" w:rsidRDefault="003263A9" w:rsidP="00B4224E">
            <w:r w:rsidRPr="00B4224E">
              <w:t>3</w:t>
            </w:r>
            <w:r w:rsidR="00196BAE" w:rsidRPr="00B4224E">
              <w:t>) Широкая масленица»</w:t>
            </w:r>
          </w:p>
          <w:p w:rsidR="00196BAE" w:rsidRPr="00B4224E" w:rsidRDefault="003263A9" w:rsidP="00B4224E">
            <w:r w:rsidRPr="00B4224E">
              <w:t>4</w:t>
            </w:r>
            <w:r w:rsidR="00196BAE" w:rsidRPr="00B4224E">
              <w:t xml:space="preserve">) Совет профилактики </w:t>
            </w:r>
          </w:p>
          <w:p w:rsidR="003263A9" w:rsidRPr="00B4224E" w:rsidRDefault="003263A9" w:rsidP="00B4224E">
            <w:r w:rsidRPr="00B4224E">
              <w:t>5) Международный день родного языка</w:t>
            </w:r>
          </w:p>
        </w:tc>
        <w:tc>
          <w:tcPr>
            <w:tcW w:w="2268" w:type="dxa"/>
          </w:tcPr>
          <w:p w:rsidR="00196BAE" w:rsidRPr="00B4224E" w:rsidRDefault="00196BAE" w:rsidP="00B4224E">
            <w:r w:rsidRPr="00B4224E">
              <w:t>14 февраля</w:t>
            </w:r>
          </w:p>
          <w:p w:rsidR="003263A9" w:rsidRPr="00B4224E" w:rsidRDefault="003263A9" w:rsidP="00B4224E">
            <w:r w:rsidRPr="00B4224E">
              <w:t>8 февраля</w:t>
            </w:r>
          </w:p>
          <w:p w:rsidR="00196BAE" w:rsidRPr="00B4224E" w:rsidRDefault="00196BAE" w:rsidP="00B4224E">
            <w:r w:rsidRPr="00B4224E">
              <w:t>Последняя неделя месяца</w:t>
            </w:r>
          </w:p>
          <w:p w:rsidR="00196BAE" w:rsidRPr="00B4224E" w:rsidRDefault="00196BAE" w:rsidP="00B4224E">
            <w:r w:rsidRPr="00B4224E">
              <w:t>Последний четверг месяца</w:t>
            </w:r>
          </w:p>
        </w:tc>
        <w:tc>
          <w:tcPr>
            <w:tcW w:w="3261" w:type="dxa"/>
          </w:tcPr>
          <w:p w:rsidR="00196BAE" w:rsidRPr="00B4224E" w:rsidRDefault="00196BAE" w:rsidP="00B4224E">
            <w:r w:rsidRPr="00B4224E">
              <w:t xml:space="preserve">ЗДВР, </w:t>
            </w:r>
          </w:p>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ЗДВР</w:t>
            </w:r>
          </w:p>
          <w:p w:rsidR="00196BAE" w:rsidRPr="00B4224E" w:rsidRDefault="00196BAE" w:rsidP="00B4224E"/>
          <w:p w:rsidR="00196BAE" w:rsidRPr="00B4224E" w:rsidRDefault="00196BAE" w:rsidP="00B4224E">
            <w:r w:rsidRPr="00B4224E">
              <w:t>ЗДВР</w:t>
            </w:r>
          </w:p>
          <w:p w:rsidR="00196BAE" w:rsidRPr="00B4224E" w:rsidRDefault="00196BAE" w:rsidP="00B4224E"/>
        </w:tc>
      </w:tr>
      <w:tr w:rsidR="00005B2D" w:rsidRPr="00B4224E" w:rsidTr="00F22336">
        <w:tc>
          <w:tcPr>
            <w:tcW w:w="2957" w:type="dxa"/>
          </w:tcPr>
          <w:p w:rsidR="00196BAE" w:rsidRPr="00B4224E" w:rsidRDefault="00196BAE" w:rsidP="00B4224E">
            <w:pPr>
              <w:jc w:val="both"/>
            </w:pPr>
            <w:r w:rsidRPr="00B4224E">
              <w:t>Экологическое воспитание</w:t>
            </w:r>
          </w:p>
        </w:tc>
        <w:tc>
          <w:tcPr>
            <w:tcW w:w="6790" w:type="dxa"/>
          </w:tcPr>
          <w:p w:rsidR="00196BAE" w:rsidRPr="00B4224E" w:rsidRDefault="00196BAE" w:rsidP="00B4224E">
            <w:pPr>
              <w:jc w:val="both"/>
              <w:rPr>
                <w:i/>
              </w:rPr>
            </w:pPr>
            <w:r w:rsidRPr="00B4224E">
              <w:t>1)Конкурс рисунков «Природа горько плачет»</w:t>
            </w:r>
          </w:p>
        </w:tc>
        <w:tc>
          <w:tcPr>
            <w:tcW w:w="2268" w:type="dxa"/>
          </w:tcPr>
          <w:p w:rsidR="00196BAE" w:rsidRPr="00B4224E" w:rsidRDefault="00196BAE" w:rsidP="00B4224E">
            <w:pPr>
              <w:jc w:val="both"/>
            </w:pPr>
            <w:r w:rsidRPr="00B4224E">
              <w:t xml:space="preserve"> По плану </w:t>
            </w:r>
          </w:p>
          <w:p w:rsidR="00196BAE" w:rsidRPr="00B4224E" w:rsidRDefault="00196BAE" w:rsidP="00B4224E">
            <w:pPr>
              <w:jc w:val="both"/>
            </w:pPr>
          </w:p>
        </w:tc>
        <w:tc>
          <w:tcPr>
            <w:tcW w:w="3261" w:type="dxa"/>
          </w:tcPr>
          <w:p w:rsidR="00196BAE" w:rsidRPr="00B4224E" w:rsidRDefault="00196BAE" w:rsidP="00B4224E">
            <w:pPr>
              <w:jc w:val="both"/>
            </w:pPr>
            <w:r w:rsidRPr="00B4224E">
              <w:t xml:space="preserve">учитель </w:t>
            </w:r>
            <w:proofErr w:type="gramStart"/>
            <w:r w:rsidRPr="00B4224E">
              <w:t>ИЗО</w:t>
            </w:r>
            <w:proofErr w:type="gramEnd"/>
          </w:p>
        </w:tc>
      </w:tr>
      <w:tr w:rsidR="00005B2D" w:rsidRPr="00B4224E" w:rsidTr="00F22336">
        <w:tc>
          <w:tcPr>
            <w:tcW w:w="2957" w:type="dxa"/>
          </w:tcPr>
          <w:p w:rsidR="00196BAE" w:rsidRPr="00B4224E" w:rsidRDefault="00196BAE" w:rsidP="00B4224E">
            <w:pPr>
              <w:jc w:val="both"/>
            </w:pPr>
            <w:r w:rsidRPr="00B4224E">
              <w:lastRenderedPageBreak/>
              <w:t>Семейное воспитание</w:t>
            </w:r>
          </w:p>
        </w:tc>
        <w:tc>
          <w:tcPr>
            <w:tcW w:w="6790" w:type="dxa"/>
          </w:tcPr>
          <w:p w:rsidR="00196BAE" w:rsidRPr="00B4224E" w:rsidRDefault="00196BAE" w:rsidP="00B4224E">
            <w:pPr>
              <w:ind w:left="20"/>
            </w:pPr>
            <w:r w:rsidRPr="00B4224E">
              <w:t xml:space="preserve">1)Работа «Школы ответственного </w:t>
            </w:r>
            <w:proofErr w:type="spellStart"/>
            <w:r w:rsidRPr="00B4224E">
              <w:t>родительства</w:t>
            </w:r>
            <w:proofErr w:type="spellEnd"/>
            <w:r w:rsidRPr="00B4224E">
              <w:t>» по вопросам общения с ребенком</w:t>
            </w:r>
          </w:p>
        </w:tc>
        <w:tc>
          <w:tcPr>
            <w:tcW w:w="2268" w:type="dxa"/>
          </w:tcPr>
          <w:p w:rsidR="00196BAE" w:rsidRPr="00B4224E" w:rsidRDefault="00196BAE" w:rsidP="00B4224E">
            <w:pPr>
              <w:jc w:val="both"/>
            </w:pPr>
            <w:r w:rsidRPr="00B4224E">
              <w:t>В течение месяца</w:t>
            </w:r>
          </w:p>
        </w:tc>
        <w:tc>
          <w:tcPr>
            <w:tcW w:w="3261" w:type="dxa"/>
          </w:tcPr>
          <w:p w:rsidR="00196BAE" w:rsidRPr="00B4224E" w:rsidRDefault="00196BAE" w:rsidP="00B4224E">
            <w:pPr>
              <w:jc w:val="both"/>
            </w:pPr>
            <w:r w:rsidRPr="00B4224E">
              <w:t xml:space="preserve">Администрация </w:t>
            </w:r>
          </w:p>
        </w:tc>
      </w:tr>
      <w:tr w:rsidR="00005B2D" w:rsidRPr="00B4224E" w:rsidTr="00F22336">
        <w:tc>
          <w:tcPr>
            <w:tcW w:w="2957" w:type="dxa"/>
          </w:tcPr>
          <w:p w:rsidR="00196BAE" w:rsidRPr="00B4224E" w:rsidRDefault="00196BAE" w:rsidP="00B4224E">
            <w:pPr>
              <w:rPr>
                <w:b/>
              </w:rPr>
            </w:pPr>
            <w:r w:rsidRPr="00B4224E">
              <w:t>Физкультурно-оздоровительное воспитание</w:t>
            </w:r>
          </w:p>
        </w:tc>
        <w:tc>
          <w:tcPr>
            <w:tcW w:w="6790" w:type="dxa"/>
          </w:tcPr>
          <w:p w:rsidR="00196BAE" w:rsidRPr="00B4224E" w:rsidRDefault="00196BAE" w:rsidP="00B4224E">
            <w:r w:rsidRPr="00B4224E">
              <w:t>1)Конкурс «А, ну-ка, парни!»</w:t>
            </w:r>
          </w:p>
          <w:p w:rsidR="00196BAE" w:rsidRPr="00B4224E" w:rsidRDefault="003263A9" w:rsidP="00B4224E">
            <w:pPr>
              <w:rPr>
                <w:b/>
              </w:rPr>
            </w:pPr>
            <w:r w:rsidRPr="00B4224E">
              <w:t>2)Военно-спортивная игра « Зарница»</w:t>
            </w:r>
          </w:p>
        </w:tc>
        <w:tc>
          <w:tcPr>
            <w:tcW w:w="2268" w:type="dxa"/>
          </w:tcPr>
          <w:p w:rsidR="00196BAE" w:rsidRPr="00B4224E" w:rsidRDefault="00196BAE" w:rsidP="00B4224E">
            <w:r w:rsidRPr="00B4224E">
              <w:t>18</w:t>
            </w:r>
            <w:r w:rsidRPr="00B4224E">
              <w:rPr>
                <w:lang w:val="en-US"/>
              </w:rPr>
              <w:t>.02.</w:t>
            </w:r>
          </w:p>
          <w:p w:rsidR="00196BAE" w:rsidRPr="00B4224E" w:rsidRDefault="003263A9" w:rsidP="00B4224E">
            <w:r w:rsidRPr="00B4224E">
              <w:t>22</w:t>
            </w:r>
            <w:r w:rsidR="00196BAE" w:rsidRPr="00B4224E">
              <w:rPr>
                <w:lang w:val="en-US"/>
              </w:rPr>
              <w:t>.02.</w:t>
            </w:r>
          </w:p>
        </w:tc>
        <w:tc>
          <w:tcPr>
            <w:tcW w:w="3261" w:type="dxa"/>
          </w:tcPr>
          <w:p w:rsidR="00196BAE" w:rsidRPr="00B4224E" w:rsidRDefault="00196BAE" w:rsidP="00B4224E">
            <w:r w:rsidRPr="00B4224E">
              <w:t xml:space="preserve"> ЗДВР</w:t>
            </w:r>
          </w:p>
          <w:p w:rsidR="00196BAE" w:rsidRPr="00B4224E" w:rsidRDefault="00196BAE" w:rsidP="00B4224E">
            <w:r w:rsidRPr="00B4224E">
              <w:t xml:space="preserve">Учитель физ. </w:t>
            </w:r>
            <w:proofErr w:type="spellStart"/>
            <w:r w:rsidRPr="00B4224E">
              <w:t>Кл</w:t>
            </w:r>
            <w:proofErr w:type="gramStart"/>
            <w:r w:rsidRPr="00B4224E">
              <w:t>.р</w:t>
            </w:r>
            <w:proofErr w:type="gramEnd"/>
            <w:r w:rsidRPr="00B4224E">
              <w:t>ук</w:t>
            </w:r>
            <w:proofErr w:type="spellEnd"/>
            <w:r w:rsidRPr="00B4224E">
              <w:t>.</w:t>
            </w:r>
          </w:p>
        </w:tc>
      </w:tr>
      <w:tr w:rsidR="00005B2D" w:rsidRPr="00B4224E" w:rsidTr="00F22336">
        <w:tc>
          <w:tcPr>
            <w:tcW w:w="2957" w:type="dxa"/>
          </w:tcPr>
          <w:p w:rsidR="00196BAE" w:rsidRPr="00B4224E" w:rsidRDefault="00196BAE" w:rsidP="00B4224E">
            <w:r w:rsidRPr="00B4224E">
              <w:t>Самоуправление в школе</w:t>
            </w:r>
          </w:p>
          <w:p w:rsidR="00196BAE" w:rsidRPr="00B4224E" w:rsidRDefault="00196BAE" w:rsidP="00B4224E">
            <w:pPr>
              <w:rPr>
                <w:b/>
              </w:rPr>
            </w:pPr>
            <w:r w:rsidRPr="00B4224E">
              <w:t>и в классе</w:t>
            </w:r>
          </w:p>
        </w:tc>
        <w:tc>
          <w:tcPr>
            <w:tcW w:w="6790" w:type="dxa"/>
          </w:tcPr>
          <w:p w:rsidR="00196BAE" w:rsidRPr="00B4224E" w:rsidRDefault="00196BAE" w:rsidP="00B4224E">
            <w:r w:rsidRPr="00B4224E">
              <w:t xml:space="preserve">1) Заседание Школьной Думы </w:t>
            </w:r>
          </w:p>
          <w:p w:rsidR="00196BAE" w:rsidRPr="00B4224E" w:rsidRDefault="00196BAE" w:rsidP="00B4224E">
            <w:pPr>
              <w:rPr>
                <w:b/>
              </w:rPr>
            </w:pPr>
          </w:p>
        </w:tc>
        <w:tc>
          <w:tcPr>
            <w:tcW w:w="2268" w:type="dxa"/>
          </w:tcPr>
          <w:p w:rsidR="00196BAE" w:rsidRPr="00B4224E" w:rsidRDefault="00196BAE" w:rsidP="00B4224E">
            <w:r w:rsidRPr="00B4224E">
              <w:t>Первая среда месяца</w:t>
            </w:r>
          </w:p>
          <w:p w:rsidR="00196BAE" w:rsidRPr="00B4224E" w:rsidRDefault="00196BAE" w:rsidP="00B4224E"/>
        </w:tc>
        <w:tc>
          <w:tcPr>
            <w:tcW w:w="3261" w:type="dxa"/>
          </w:tcPr>
          <w:p w:rsidR="00196BAE" w:rsidRPr="00B4224E" w:rsidRDefault="00196BAE" w:rsidP="00B4224E">
            <w:r w:rsidRPr="00B4224E">
              <w:t>ЗДВР</w:t>
            </w:r>
          </w:p>
        </w:tc>
      </w:tr>
      <w:tr w:rsidR="00005B2D" w:rsidRPr="00B4224E" w:rsidTr="00F22336">
        <w:tc>
          <w:tcPr>
            <w:tcW w:w="2957" w:type="dxa"/>
          </w:tcPr>
          <w:p w:rsidR="00196BAE" w:rsidRPr="00B4224E" w:rsidRDefault="00196BAE" w:rsidP="00B4224E">
            <w:pPr>
              <w:rPr>
                <w:b/>
              </w:rPr>
            </w:pPr>
            <w:r w:rsidRPr="00B4224E">
              <w:t>Методическая работа</w:t>
            </w:r>
          </w:p>
        </w:tc>
        <w:tc>
          <w:tcPr>
            <w:tcW w:w="6790" w:type="dxa"/>
          </w:tcPr>
          <w:p w:rsidR="00196BAE" w:rsidRPr="00B4224E" w:rsidRDefault="00196BAE" w:rsidP="00B4224E">
            <w:r w:rsidRPr="00B4224E">
              <w:t>1)Заседание классных руководителей</w:t>
            </w:r>
            <w:proofErr w:type="gramStart"/>
            <w:r w:rsidRPr="00B4224E">
              <w:t xml:space="preserve"> :</w:t>
            </w:r>
            <w:proofErr w:type="gramEnd"/>
          </w:p>
          <w:p w:rsidR="00196BAE" w:rsidRPr="00B4224E" w:rsidRDefault="00196BAE" w:rsidP="00B4224E">
            <w:r w:rsidRPr="00B4224E">
              <w:t>«Патриотическое воспитание как систематическая и целенаправленная деятельность школы по формированию у учащихся гражданского сознания»</w:t>
            </w:r>
          </w:p>
        </w:tc>
        <w:tc>
          <w:tcPr>
            <w:tcW w:w="2268" w:type="dxa"/>
          </w:tcPr>
          <w:p w:rsidR="00196BAE" w:rsidRPr="00B4224E" w:rsidRDefault="00196BAE" w:rsidP="00B4224E">
            <w:r w:rsidRPr="00B4224E">
              <w:t xml:space="preserve">Вторая неделя месяца </w:t>
            </w:r>
          </w:p>
        </w:tc>
        <w:tc>
          <w:tcPr>
            <w:tcW w:w="3261" w:type="dxa"/>
          </w:tcPr>
          <w:p w:rsidR="00196BAE" w:rsidRPr="00B4224E" w:rsidRDefault="00196BAE" w:rsidP="00B4224E">
            <w:r w:rsidRPr="00B4224E">
              <w:t>ЗДВР</w:t>
            </w:r>
          </w:p>
        </w:tc>
      </w:tr>
      <w:tr w:rsidR="00005B2D" w:rsidRPr="00B4224E" w:rsidTr="00F22336">
        <w:tc>
          <w:tcPr>
            <w:tcW w:w="2957" w:type="dxa"/>
          </w:tcPr>
          <w:p w:rsidR="00196BAE" w:rsidRPr="00B4224E" w:rsidRDefault="00196BAE" w:rsidP="00B4224E">
            <w:pPr>
              <w:rPr>
                <w:b/>
              </w:rPr>
            </w:pPr>
            <w:r w:rsidRPr="00B4224E">
              <w:t xml:space="preserve">Работа кружков </w:t>
            </w:r>
          </w:p>
        </w:tc>
        <w:tc>
          <w:tcPr>
            <w:tcW w:w="6790" w:type="dxa"/>
          </w:tcPr>
          <w:p w:rsidR="00196BAE" w:rsidRPr="00B4224E" w:rsidRDefault="00196BAE" w:rsidP="00B4224E">
            <w:pPr>
              <w:rPr>
                <w:b/>
              </w:rPr>
            </w:pPr>
            <w:r w:rsidRPr="00B4224E">
              <w:t xml:space="preserve"> Посещение занятий кружков </w:t>
            </w:r>
          </w:p>
        </w:tc>
        <w:tc>
          <w:tcPr>
            <w:tcW w:w="2268" w:type="dxa"/>
          </w:tcPr>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Руководители кружков</w:t>
            </w:r>
          </w:p>
          <w:p w:rsidR="00196BAE" w:rsidRPr="00B4224E" w:rsidRDefault="00196BAE" w:rsidP="00B4224E">
            <w:r w:rsidRPr="00B4224E">
              <w:t>ЗДВР</w:t>
            </w:r>
          </w:p>
        </w:tc>
      </w:tr>
      <w:tr w:rsidR="00196BAE" w:rsidRPr="00B4224E" w:rsidTr="00F22336">
        <w:tc>
          <w:tcPr>
            <w:tcW w:w="2957" w:type="dxa"/>
          </w:tcPr>
          <w:p w:rsidR="00196BAE" w:rsidRPr="00B4224E" w:rsidRDefault="00196BAE" w:rsidP="00B4224E">
            <w:pP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pPr>
              <w:rPr>
                <w:b/>
              </w:rPr>
            </w:pPr>
            <w:r w:rsidRPr="00B4224E">
              <w:t xml:space="preserve"> Контроль состояния воспитательной работы в 6- 8классах</w:t>
            </w:r>
          </w:p>
        </w:tc>
        <w:tc>
          <w:tcPr>
            <w:tcW w:w="2268" w:type="dxa"/>
          </w:tcPr>
          <w:p w:rsidR="00196BAE" w:rsidRPr="00B4224E" w:rsidRDefault="00196BAE" w:rsidP="00B4224E">
            <w:r w:rsidRPr="00B4224E">
              <w:t>В течение месяца</w:t>
            </w:r>
          </w:p>
        </w:tc>
        <w:tc>
          <w:tcPr>
            <w:tcW w:w="3261" w:type="dxa"/>
          </w:tcPr>
          <w:p w:rsidR="00196BAE" w:rsidRPr="00B4224E" w:rsidRDefault="00196BAE" w:rsidP="00B4224E">
            <w:r w:rsidRPr="00B4224E">
              <w:t>ЗДВР</w:t>
            </w:r>
          </w:p>
        </w:tc>
      </w:tr>
    </w:tbl>
    <w:p w:rsidR="00196BAE" w:rsidRPr="00B4224E" w:rsidRDefault="00196BAE" w:rsidP="00B4224E">
      <w:pPr>
        <w:tabs>
          <w:tab w:val="left" w:pos="300"/>
        </w:tabs>
        <w:rPr>
          <w:b/>
        </w:rPr>
      </w:pPr>
    </w:p>
    <w:p w:rsidR="00196BAE" w:rsidRPr="00B4224E" w:rsidRDefault="00196BAE" w:rsidP="00B4224E">
      <w:pPr>
        <w:tabs>
          <w:tab w:val="left" w:pos="300"/>
        </w:tabs>
        <w:rPr>
          <w:b/>
        </w:rPr>
      </w:pPr>
    </w:p>
    <w:p w:rsidR="00196BAE" w:rsidRPr="00B4224E" w:rsidRDefault="00196BAE" w:rsidP="00B4224E">
      <w:pPr>
        <w:tabs>
          <w:tab w:val="left" w:pos="300"/>
        </w:tabs>
        <w:rPr>
          <w:b/>
        </w:rPr>
      </w:pPr>
      <w:r w:rsidRPr="00B4224E">
        <w:rPr>
          <w:b/>
        </w:rPr>
        <w:t xml:space="preserve">                                                                                                   МАРТ</w:t>
      </w:r>
    </w:p>
    <w:p w:rsidR="00196BAE" w:rsidRPr="00B4224E" w:rsidRDefault="00196BAE" w:rsidP="00B4224E">
      <w:pPr>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vAlign w:val="center"/>
          </w:tcPr>
          <w:p w:rsidR="00196BAE" w:rsidRPr="00B4224E" w:rsidRDefault="00196BAE" w:rsidP="00B4224E">
            <w:pPr>
              <w:jc w:val="cente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rPr>
          <w:trHeight w:val="831"/>
        </w:trPr>
        <w:tc>
          <w:tcPr>
            <w:tcW w:w="2957" w:type="dxa"/>
            <w:vAlign w:val="center"/>
          </w:tcPr>
          <w:p w:rsidR="00196BAE" w:rsidRPr="00B4224E" w:rsidRDefault="00196BAE" w:rsidP="00B4224E">
            <w:pPr>
              <w:jc w:val="center"/>
              <w:rPr>
                <w:b/>
              </w:rPr>
            </w:pPr>
            <w:r w:rsidRPr="00B4224E">
              <w:t>Гражданско-патриотическое воспитание</w:t>
            </w:r>
          </w:p>
        </w:tc>
        <w:tc>
          <w:tcPr>
            <w:tcW w:w="6790" w:type="dxa"/>
          </w:tcPr>
          <w:p w:rsidR="00196BAE" w:rsidRPr="00B4224E" w:rsidRDefault="00196BAE" w:rsidP="00B4224E">
            <w:r w:rsidRPr="00B4224E">
              <w:t>1)</w:t>
            </w:r>
            <w:r w:rsidR="003263A9" w:rsidRPr="00B4224E">
              <w:t>Всемирный день гражданской обороны</w:t>
            </w:r>
          </w:p>
          <w:p w:rsidR="00196BAE" w:rsidRPr="00B4224E" w:rsidRDefault="00196BAE" w:rsidP="00B4224E">
            <w:r w:rsidRPr="00B4224E">
              <w:t>2)Поздравление женщин Совет</w:t>
            </w:r>
            <w:r w:rsidR="003263A9" w:rsidRPr="00B4224E">
              <w:t xml:space="preserve">а ветеранов с праздником  </w:t>
            </w:r>
            <w:proofErr w:type="gramStart"/>
            <w:r w:rsidR="003263A9" w:rsidRPr="00B4224E">
              <w:t>в</w:t>
            </w:r>
            <w:proofErr w:type="gramEnd"/>
            <w:r w:rsidR="003263A9" w:rsidRPr="00B4224E">
              <w:t xml:space="preserve"> марта</w:t>
            </w:r>
          </w:p>
          <w:p w:rsidR="008F34FE" w:rsidRPr="00B4224E" w:rsidRDefault="008F34FE" w:rsidP="00B4224E">
            <w:r w:rsidRPr="00B4224E">
              <w:t>3) День воссоединение   Крыма и России</w:t>
            </w:r>
          </w:p>
          <w:p w:rsidR="00196BAE" w:rsidRPr="00B4224E" w:rsidRDefault="00196BAE" w:rsidP="00B4224E"/>
        </w:tc>
        <w:tc>
          <w:tcPr>
            <w:tcW w:w="2268" w:type="dxa"/>
          </w:tcPr>
          <w:p w:rsidR="00196BAE" w:rsidRPr="00B4224E" w:rsidRDefault="003263A9" w:rsidP="00B4224E">
            <w:r w:rsidRPr="00B4224E">
              <w:t>1 марта</w:t>
            </w:r>
          </w:p>
          <w:p w:rsidR="00196BAE" w:rsidRPr="00B4224E" w:rsidRDefault="008F34FE" w:rsidP="00B4224E">
            <w:r w:rsidRPr="00B4224E">
              <w:t xml:space="preserve">7 </w:t>
            </w:r>
            <w:r w:rsidR="00196BAE" w:rsidRPr="00B4224E">
              <w:t>марта</w:t>
            </w:r>
          </w:p>
          <w:p w:rsidR="008F34FE" w:rsidRPr="00B4224E" w:rsidRDefault="008F34FE" w:rsidP="00B4224E">
            <w:r w:rsidRPr="00B4224E">
              <w:t>18 марта</w:t>
            </w:r>
          </w:p>
          <w:p w:rsidR="008F34FE" w:rsidRPr="00B4224E" w:rsidRDefault="008F34FE" w:rsidP="00B4224E"/>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ЗДВР</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Нравственно-эстетическое</w:t>
            </w:r>
          </w:p>
          <w:p w:rsidR="00196BAE" w:rsidRPr="00B4224E" w:rsidRDefault="00196BAE" w:rsidP="00B4224E">
            <w:pPr>
              <w:jc w:val="center"/>
              <w:rPr>
                <w:b/>
              </w:rPr>
            </w:pPr>
            <w:r w:rsidRPr="00B4224E">
              <w:t>воспитание</w:t>
            </w:r>
          </w:p>
        </w:tc>
        <w:tc>
          <w:tcPr>
            <w:tcW w:w="6790" w:type="dxa"/>
          </w:tcPr>
          <w:p w:rsidR="00196BAE" w:rsidRPr="00B4224E" w:rsidRDefault="00196BAE" w:rsidP="008D36F9">
            <w:pPr>
              <w:numPr>
                <w:ilvl w:val="0"/>
                <w:numId w:val="82"/>
              </w:numPr>
              <w:suppressAutoHyphens w:val="0"/>
              <w:ind w:left="304"/>
            </w:pPr>
            <w:r w:rsidRPr="00B4224E">
              <w:t>Праздничный концерт, посвященный 8 марта.</w:t>
            </w:r>
          </w:p>
          <w:p w:rsidR="008F34FE" w:rsidRPr="00B4224E" w:rsidRDefault="008F34FE" w:rsidP="008D36F9">
            <w:pPr>
              <w:numPr>
                <w:ilvl w:val="0"/>
                <w:numId w:val="82"/>
              </w:numPr>
              <w:suppressAutoHyphens w:val="0"/>
              <w:ind w:left="304"/>
            </w:pPr>
            <w:r w:rsidRPr="00B4224E">
              <w:t>Всероссийская неделя детской и юношеской книги</w:t>
            </w:r>
          </w:p>
          <w:p w:rsidR="00196BAE" w:rsidRPr="00B4224E" w:rsidRDefault="00196BAE" w:rsidP="008D36F9">
            <w:pPr>
              <w:numPr>
                <w:ilvl w:val="0"/>
                <w:numId w:val="82"/>
              </w:numPr>
              <w:suppressAutoHyphens w:val="0"/>
              <w:ind w:left="304"/>
            </w:pPr>
            <w:r w:rsidRPr="00B4224E">
              <w:t>Заседание Совета профилактики</w:t>
            </w:r>
          </w:p>
          <w:p w:rsidR="008F34FE" w:rsidRPr="00B4224E" w:rsidRDefault="008F34FE" w:rsidP="008D36F9">
            <w:pPr>
              <w:numPr>
                <w:ilvl w:val="0"/>
                <w:numId w:val="82"/>
              </w:numPr>
              <w:suppressAutoHyphens w:val="0"/>
              <w:ind w:left="304"/>
            </w:pPr>
            <w:r w:rsidRPr="00B4224E">
              <w:t>Всероссийская неделя музыки для детей и юношества</w:t>
            </w:r>
          </w:p>
        </w:tc>
        <w:tc>
          <w:tcPr>
            <w:tcW w:w="2268" w:type="dxa"/>
          </w:tcPr>
          <w:p w:rsidR="00196BAE" w:rsidRPr="00B4224E" w:rsidRDefault="00196BAE" w:rsidP="00B4224E">
            <w:r w:rsidRPr="00B4224E">
              <w:t>07</w:t>
            </w:r>
            <w:r w:rsidR="008F34FE" w:rsidRPr="00B4224E">
              <w:t xml:space="preserve"> марта</w:t>
            </w:r>
          </w:p>
          <w:p w:rsidR="008F34FE" w:rsidRPr="00B4224E" w:rsidRDefault="008F34FE" w:rsidP="00B4224E">
            <w:r w:rsidRPr="00B4224E">
              <w:t>23-29 март</w:t>
            </w:r>
          </w:p>
          <w:p w:rsidR="008F34FE" w:rsidRPr="00B4224E" w:rsidRDefault="008F34FE" w:rsidP="00B4224E">
            <w:r w:rsidRPr="00B4224E">
              <w:t>23-29 март</w:t>
            </w:r>
          </w:p>
          <w:p w:rsidR="00196BAE" w:rsidRPr="00B4224E" w:rsidRDefault="00196BAE" w:rsidP="00B4224E"/>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8F34FE" w:rsidRPr="00B4224E" w:rsidRDefault="008F34FE" w:rsidP="00B4224E">
            <w:r w:rsidRPr="00B4224E">
              <w:t>Библиотекарь</w:t>
            </w:r>
          </w:p>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tc>
      </w:tr>
      <w:tr w:rsidR="00005B2D" w:rsidRPr="00B4224E" w:rsidTr="00F22336">
        <w:tc>
          <w:tcPr>
            <w:tcW w:w="2957" w:type="dxa"/>
            <w:vAlign w:val="center"/>
          </w:tcPr>
          <w:p w:rsidR="00196BAE" w:rsidRPr="00B4224E" w:rsidRDefault="00196BAE" w:rsidP="00B4224E">
            <w:pPr>
              <w:jc w:val="center"/>
            </w:pPr>
            <w:r w:rsidRPr="00B4224E">
              <w:t xml:space="preserve">Экологическое </w:t>
            </w:r>
          </w:p>
          <w:p w:rsidR="00196BAE" w:rsidRPr="00B4224E" w:rsidRDefault="00196BAE" w:rsidP="00B4224E">
            <w:pPr>
              <w:jc w:val="center"/>
            </w:pPr>
            <w:r w:rsidRPr="00B4224E">
              <w:t>воспитание</w:t>
            </w:r>
          </w:p>
        </w:tc>
        <w:tc>
          <w:tcPr>
            <w:tcW w:w="6790" w:type="dxa"/>
          </w:tcPr>
          <w:p w:rsidR="00196BAE" w:rsidRPr="00B4224E" w:rsidRDefault="00196BAE" w:rsidP="00B4224E">
            <w:r w:rsidRPr="00B4224E">
              <w:t>1)Участие в акции «Сохраним планету голубой и зеленой»</w:t>
            </w:r>
          </w:p>
        </w:tc>
        <w:tc>
          <w:tcPr>
            <w:tcW w:w="2268" w:type="dxa"/>
          </w:tcPr>
          <w:p w:rsidR="00196BAE" w:rsidRPr="00B4224E" w:rsidRDefault="00196BAE" w:rsidP="00B4224E">
            <w:r w:rsidRPr="00B4224E">
              <w:t>Третья неделя месяца</w:t>
            </w:r>
          </w:p>
          <w:p w:rsidR="00196BAE" w:rsidRPr="00B4224E" w:rsidRDefault="00196BAE" w:rsidP="00B4224E"/>
        </w:tc>
        <w:tc>
          <w:tcPr>
            <w:tcW w:w="3261" w:type="dxa"/>
          </w:tcPr>
          <w:p w:rsidR="00196BAE" w:rsidRPr="00B4224E" w:rsidRDefault="00196BAE" w:rsidP="00B4224E">
            <w:r w:rsidRPr="00B4224E">
              <w:t>Кл. рук</w:t>
            </w:r>
            <w:proofErr w:type="gramStart"/>
            <w:r w:rsidRPr="00B4224E">
              <w:t xml:space="preserve">., </w:t>
            </w:r>
            <w:proofErr w:type="gramEnd"/>
            <w:r w:rsidRPr="00B4224E">
              <w:t xml:space="preserve">ЗДВР </w:t>
            </w:r>
          </w:p>
        </w:tc>
      </w:tr>
      <w:tr w:rsidR="00005B2D" w:rsidRPr="00B4224E" w:rsidTr="00F22336">
        <w:tc>
          <w:tcPr>
            <w:tcW w:w="2957" w:type="dxa"/>
            <w:vAlign w:val="center"/>
          </w:tcPr>
          <w:p w:rsidR="00196BAE" w:rsidRPr="00B4224E" w:rsidRDefault="00196BAE" w:rsidP="00B4224E">
            <w:pPr>
              <w:jc w:val="center"/>
            </w:pPr>
            <w:r w:rsidRPr="00B4224E">
              <w:lastRenderedPageBreak/>
              <w:t>Семейное воспитание</w:t>
            </w:r>
          </w:p>
        </w:tc>
        <w:tc>
          <w:tcPr>
            <w:tcW w:w="6790" w:type="dxa"/>
          </w:tcPr>
          <w:p w:rsidR="00196BAE" w:rsidRPr="00B4224E" w:rsidRDefault="00196BAE" w:rsidP="00B4224E">
            <w:r w:rsidRPr="00B4224E">
              <w:t>1)Психолого педагогический консилиум для родителей, испытывающих трудности в воспитании своих детей.</w:t>
            </w:r>
          </w:p>
        </w:tc>
        <w:tc>
          <w:tcPr>
            <w:tcW w:w="2268" w:type="dxa"/>
          </w:tcPr>
          <w:p w:rsidR="00196BAE" w:rsidRPr="00B4224E" w:rsidRDefault="00196BAE" w:rsidP="00B4224E">
            <w:r w:rsidRPr="00B4224E">
              <w:t xml:space="preserve">По графику </w:t>
            </w:r>
          </w:p>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rPr>
                <w:b/>
              </w:rPr>
            </w:pPr>
            <w:r w:rsidRPr="00B4224E">
              <w:t>Физкультурно-оздоровительное воспитание</w:t>
            </w:r>
          </w:p>
        </w:tc>
        <w:tc>
          <w:tcPr>
            <w:tcW w:w="6790" w:type="dxa"/>
          </w:tcPr>
          <w:p w:rsidR="00196BAE" w:rsidRPr="00B4224E" w:rsidRDefault="00196BAE" w:rsidP="00B4224E">
            <w:r w:rsidRPr="00B4224E">
              <w:t>1)Конкурс «А, ну-ка, девочки!»</w:t>
            </w:r>
          </w:p>
          <w:p w:rsidR="00196BAE" w:rsidRPr="00B4224E" w:rsidRDefault="00196BAE" w:rsidP="00B4224E"/>
        </w:tc>
        <w:tc>
          <w:tcPr>
            <w:tcW w:w="2268" w:type="dxa"/>
          </w:tcPr>
          <w:p w:rsidR="00196BAE" w:rsidRPr="00B4224E" w:rsidRDefault="00196BAE" w:rsidP="00B4224E">
            <w:r w:rsidRPr="00B4224E">
              <w:t>Первая неделя</w:t>
            </w:r>
          </w:p>
          <w:p w:rsidR="00196BAE" w:rsidRPr="00B4224E" w:rsidRDefault="00196BAE" w:rsidP="00B4224E"/>
        </w:tc>
        <w:tc>
          <w:tcPr>
            <w:tcW w:w="3261" w:type="dxa"/>
          </w:tcPr>
          <w:p w:rsidR="00196BAE" w:rsidRPr="00B4224E" w:rsidRDefault="00196BAE" w:rsidP="00B4224E">
            <w:pPr>
              <w:rPr>
                <w:b/>
              </w:rPr>
            </w:pPr>
            <w:r w:rsidRPr="00B4224E">
              <w:t xml:space="preserve">ЗДВР, учитель </w:t>
            </w:r>
            <w:proofErr w:type="spellStart"/>
            <w:r w:rsidRPr="00B4224E">
              <w:t>физ-ры</w:t>
            </w:r>
            <w:proofErr w:type="spellEnd"/>
            <w:r w:rsidRPr="00B4224E">
              <w:t>,</w:t>
            </w:r>
          </w:p>
        </w:tc>
      </w:tr>
      <w:tr w:rsidR="00005B2D" w:rsidRPr="00B4224E" w:rsidTr="00F22336">
        <w:tc>
          <w:tcPr>
            <w:tcW w:w="2957" w:type="dxa"/>
            <w:vAlign w:val="center"/>
          </w:tcPr>
          <w:p w:rsidR="00196BAE" w:rsidRPr="00B4224E" w:rsidRDefault="00196BAE" w:rsidP="00B4224E">
            <w:pPr>
              <w:jc w:val="center"/>
            </w:pPr>
            <w:r w:rsidRPr="00B4224E">
              <w:t>Самоуправление в школе</w:t>
            </w:r>
          </w:p>
          <w:p w:rsidR="00196BAE" w:rsidRPr="00B4224E" w:rsidRDefault="00196BAE" w:rsidP="00B4224E">
            <w:pPr>
              <w:jc w:val="center"/>
              <w:rPr>
                <w:b/>
              </w:rPr>
            </w:pPr>
            <w:r w:rsidRPr="00B4224E">
              <w:t>и в классе</w:t>
            </w:r>
          </w:p>
        </w:tc>
        <w:tc>
          <w:tcPr>
            <w:tcW w:w="6790" w:type="dxa"/>
          </w:tcPr>
          <w:p w:rsidR="00196BAE" w:rsidRPr="00B4224E" w:rsidRDefault="00196BAE" w:rsidP="00B4224E">
            <w:r w:rsidRPr="00B4224E">
              <w:t xml:space="preserve">1) Заседания Школьной Думы </w:t>
            </w:r>
          </w:p>
          <w:p w:rsidR="00196BAE" w:rsidRPr="00B4224E" w:rsidRDefault="00196BAE" w:rsidP="00B4224E">
            <w:r w:rsidRPr="00B4224E">
              <w:t>2) Линейка «Итоги 3-й четверти»</w:t>
            </w:r>
          </w:p>
        </w:tc>
        <w:tc>
          <w:tcPr>
            <w:tcW w:w="2268" w:type="dxa"/>
          </w:tcPr>
          <w:p w:rsidR="00196BAE" w:rsidRPr="00B4224E" w:rsidRDefault="00196BAE" w:rsidP="00B4224E">
            <w:r w:rsidRPr="00B4224E">
              <w:t>Первая среда месяца</w:t>
            </w:r>
          </w:p>
          <w:p w:rsidR="00196BAE" w:rsidRPr="00B4224E" w:rsidRDefault="00196BAE" w:rsidP="00B4224E">
            <w:r w:rsidRPr="00B4224E">
              <w:t>Посл. день месяца</w:t>
            </w:r>
          </w:p>
        </w:tc>
        <w:tc>
          <w:tcPr>
            <w:tcW w:w="3261" w:type="dxa"/>
          </w:tcPr>
          <w:p w:rsidR="00196BAE" w:rsidRPr="00B4224E" w:rsidRDefault="00196BAE" w:rsidP="00B4224E">
            <w:r w:rsidRPr="00B4224E">
              <w:t xml:space="preserve">ЗДВР, </w:t>
            </w:r>
          </w:p>
          <w:p w:rsidR="00196BAE" w:rsidRPr="00B4224E" w:rsidRDefault="00196BAE" w:rsidP="00B4224E">
            <w:r w:rsidRPr="00B4224E">
              <w:t>ЗДВР</w:t>
            </w:r>
            <w:proofErr w:type="gramStart"/>
            <w:r w:rsidRPr="00B4224E">
              <w:t>,З</w:t>
            </w:r>
            <w:proofErr w:type="gramEnd"/>
            <w:r w:rsidRPr="00B4224E">
              <w:t xml:space="preserve">ДУР </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rPr>
                <w:b/>
              </w:rPr>
            </w:pPr>
            <w:r w:rsidRPr="00B4224E">
              <w:t>Методическая работа</w:t>
            </w:r>
          </w:p>
        </w:tc>
        <w:tc>
          <w:tcPr>
            <w:tcW w:w="6790" w:type="dxa"/>
          </w:tcPr>
          <w:p w:rsidR="00196BAE" w:rsidRPr="00B4224E" w:rsidRDefault="00196BAE" w:rsidP="00B4224E">
            <w:pPr>
              <w:pStyle w:val="ac"/>
              <w:spacing w:before="0" w:after="0"/>
            </w:pPr>
            <w:r w:rsidRPr="00B4224E">
              <w:t>1)Круглый стол  «Инновационные методы воспитательной работы»</w:t>
            </w:r>
          </w:p>
        </w:tc>
        <w:tc>
          <w:tcPr>
            <w:tcW w:w="2268" w:type="dxa"/>
          </w:tcPr>
          <w:p w:rsidR="00196BAE" w:rsidRPr="00B4224E" w:rsidRDefault="00196BAE" w:rsidP="00B4224E">
            <w:r w:rsidRPr="00B4224E">
              <w:t xml:space="preserve">Каникулы </w:t>
            </w:r>
          </w:p>
        </w:tc>
        <w:tc>
          <w:tcPr>
            <w:tcW w:w="3261" w:type="dxa"/>
          </w:tcPr>
          <w:p w:rsidR="00196BAE" w:rsidRPr="00B4224E" w:rsidRDefault="00196BAE" w:rsidP="00B4224E">
            <w:r w:rsidRPr="00B4224E">
              <w:t>ЗДВР</w:t>
            </w:r>
          </w:p>
        </w:tc>
      </w:tr>
      <w:tr w:rsidR="00005B2D" w:rsidRPr="00B4224E" w:rsidTr="00F22336">
        <w:tc>
          <w:tcPr>
            <w:tcW w:w="2957" w:type="dxa"/>
            <w:vAlign w:val="center"/>
          </w:tcPr>
          <w:p w:rsidR="00196BAE" w:rsidRPr="00B4224E" w:rsidRDefault="00196BAE" w:rsidP="00B4224E">
            <w:pPr>
              <w:jc w:val="center"/>
              <w:rPr>
                <w:b/>
              </w:rPr>
            </w:pPr>
            <w:r w:rsidRPr="00B4224E">
              <w:t xml:space="preserve">Работа кружков </w:t>
            </w:r>
          </w:p>
        </w:tc>
        <w:tc>
          <w:tcPr>
            <w:tcW w:w="6790" w:type="dxa"/>
          </w:tcPr>
          <w:p w:rsidR="00196BAE" w:rsidRPr="00B4224E" w:rsidRDefault="00196BAE" w:rsidP="00B4224E">
            <w:pPr>
              <w:rPr>
                <w:b/>
              </w:rPr>
            </w:pPr>
            <w:r w:rsidRPr="00B4224E">
              <w:t xml:space="preserve"> Составление плана работы кружков  на весенние каникулы.</w:t>
            </w:r>
          </w:p>
        </w:tc>
        <w:tc>
          <w:tcPr>
            <w:tcW w:w="2268" w:type="dxa"/>
          </w:tcPr>
          <w:p w:rsidR="00196BAE" w:rsidRPr="00B4224E" w:rsidRDefault="00196BAE" w:rsidP="00B4224E"/>
        </w:tc>
        <w:tc>
          <w:tcPr>
            <w:tcW w:w="3261" w:type="dxa"/>
          </w:tcPr>
          <w:p w:rsidR="00196BAE" w:rsidRPr="00B4224E" w:rsidRDefault="00196BAE" w:rsidP="00B4224E">
            <w:r w:rsidRPr="00B4224E">
              <w:t>Руководители кружков</w:t>
            </w:r>
          </w:p>
          <w:p w:rsidR="00196BAE" w:rsidRPr="00B4224E" w:rsidRDefault="00196BAE" w:rsidP="00B4224E">
            <w:r w:rsidRPr="00B4224E">
              <w:t>ЗДВР</w:t>
            </w:r>
          </w:p>
        </w:tc>
      </w:tr>
      <w:tr w:rsidR="00196BAE" w:rsidRPr="00B4224E" w:rsidTr="00F22336">
        <w:tc>
          <w:tcPr>
            <w:tcW w:w="2957" w:type="dxa"/>
            <w:vAlign w:val="center"/>
          </w:tcPr>
          <w:p w:rsidR="00196BAE" w:rsidRPr="00B4224E" w:rsidRDefault="00196BAE" w:rsidP="00B4224E">
            <w:pPr>
              <w:jc w:val="cente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r w:rsidRPr="00B4224E">
              <w:t xml:space="preserve">1)Анализ участия классов в КТД школы </w:t>
            </w:r>
          </w:p>
          <w:p w:rsidR="00196BAE" w:rsidRPr="00B4224E" w:rsidRDefault="00196BAE" w:rsidP="00B4224E">
            <w:pPr>
              <w:rPr>
                <w:b/>
              </w:rPr>
            </w:pPr>
            <w:r w:rsidRPr="00B4224E">
              <w:t>2) Работа классных руководителей в помощь профессиональной ориентации учащихся</w:t>
            </w:r>
          </w:p>
        </w:tc>
        <w:tc>
          <w:tcPr>
            <w:tcW w:w="2268" w:type="dxa"/>
          </w:tcPr>
          <w:p w:rsidR="00196BAE" w:rsidRPr="00B4224E" w:rsidRDefault="00196BAE" w:rsidP="00B4224E">
            <w:r w:rsidRPr="00B4224E">
              <w:t>В течение месяца</w:t>
            </w:r>
          </w:p>
          <w:p w:rsidR="00196BAE" w:rsidRPr="00B4224E" w:rsidRDefault="00196BAE" w:rsidP="00B4224E"/>
          <w:p w:rsidR="00196BAE" w:rsidRPr="00B4224E" w:rsidRDefault="00196BAE" w:rsidP="00B4224E">
            <w:r w:rsidRPr="00B4224E">
              <w:t>В течение месяца</w:t>
            </w:r>
          </w:p>
        </w:tc>
        <w:tc>
          <w:tcPr>
            <w:tcW w:w="3261" w:type="dxa"/>
          </w:tcPr>
          <w:p w:rsidR="00196BAE" w:rsidRPr="00B4224E" w:rsidRDefault="00196BAE" w:rsidP="00B4224E">
            <w:r w:rsidRPr="00B4224E">
              <w:t>ЗДВР</w:t>
            </w:r>
          </w:p>
        </w:tc>
      </w:tr>
    </w:tbl>
    <w:p w:rsidR="00196BAE" w:rsidRPr="00B4224E" w:rsidRDefault="00196BAE" w:rsidP="00E030FF">
      <w:pPr>
        <w:tabs>
          <w:tab w:val="left" w:pos="330"/>
        </w:tabs>
        <w:rPr>
          <w:b/>
        </w:rPr>
      </w:pPr>
    </w:p>
    <w:p w:rsidR="00196BAE" w:rsidRPr="00B4224E" w:rsidRDefault="00196BAE" w:rsidP="00B4224E">
      <w:pPr>
        <w:tabs>
          <w:tab w:val="left" w:pos="330"/>
        </w:tabs>
        <w:jc w:val="center"/>
        <w:rPr>
          <w:b/>
        </w:rPr>
      </w:pPr>
    </w:p>
    <w:p w:rsidR="00196BAE" w:rsidRPr="00B4224E" w:rsidRDefault="00196BAE" w:rsidP="00B4224E">
      <w:pPr>
        <w:tabs>
          <w:tab w:val="left" w:pos="330"/>
        </w:tabs>
        <w:jc w:val="center"/>
        <w:rPr>
          <w:b/>
        </w:rPr>
      </w:pPr>
      <w:r w:rsidRPr="00B4224E">
        <w:rPr>
          <w:b/>
        </w:rPr>
        <w:t>АПРЕЛЬ</w:t>
      </w:r>
      <w:r w:rsidRPr="00B4224E">
        <w:rPr>
          <w:b/>
        </w:rPr>
        <w:br/>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vAlign w:val="center"/>
          </w:tcPr>
          <w:p w:rsidR="00196BAE" w:rsidRPr="00B4224E" w:rsidRDefault="00196BAE" w:rsidP="00B4224E">
            <w:pPr>
              <w:jc w:val="cente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c>
          <w:tcPr>
            <w:tcW w:w="2957" w:type="dxa"/>
            <w:vAlign w:val="center"/>
          </w:tcPr>
          <w:p w:rsidR="00196BAE" w:rsidRPr="00B4224E" w:rsidRDefault="00196BAE" w:rsidP="00B4224E">
            <w:pPr>
              <w:rPr>
                <w:b/>
              </w:rPr>
            </w:pPr>
            <w:r w:rsidRPr="00B4224E">
              <w:t>Гражданско-патриотическое воспитание</w:t>
            </w:r>
          </w:p>
        </w:tc>
        <w:tc>
          <w:tcPr>
            <w:tcW w:w="6790" w:type="dxa"/>
          </w:tcPr>
          <w:p w:rsidR="00196BAE" w:rsidRPr="00B4224E" w:rsidRDefault="00196BAE" w:rsidP="00B4224E"/>
          <w:p w:rsidR="00196BAE" w:rsidRPr="00B4224E" w:rsidRDefault="00196BAE" w:rsidP="00B4224E">
            <w:r w:rsidRPr="00B4224E">
              <w:t>1)</w:t>
            </w:r>
            <w:r w:rsidR="008F34FE" w:rsidRPr="00B4224E">
              <w:t xml:space="preserve">60-летие полета в космос Ю.А. Гагарина. Гагаринский урок « Космос </w:t>
            </w:r>
            <w:proofErr w:type="gramStart"/>
            <w:r w:rsidR="008F34FE" w:rsidRPr="00B4224E">
              <w:t>–э</w:t>
            </w:r>
            <w:proofErr w:type="gramEnd"/>
            <w:r w:rsidR="008F34FE" w:rsidRPr="00B4224E">
              <w:t>то мы».</w:t>
            </w:r>
          </w:p>
          <w:p w:rsidR="008F34FE" w:rsidRPr="00B4224E" w:rsidRDefault="008F34FE" w:rsidP="00B4224E">
            <w:r w:rsidRPr="00B4224E">
              <w:t>2) День пожарной охраны</w:t>
            </w:r>
            <w:r w:rsidR="00005B2D" w:rsidRPr="00B4224E">
              <w:t xml:space="preserve">. Тематические </w:t>
            </w:r>
            <w:proofErr w:type="spellStart"/>
            <w:r w:rsidR="00005B2D" w:rsidRPr="00B4224E">
              <w:t>урокы</w:t>
            </w:r>
            <w:proofErr w:type="spellEnd"/>
            <w:r w:rsidR="00005B2D" w:rsidRPr="00B4224E">
              <w:t xml:space="preserve"> ОБЖ</w:t>
            </w:r>
          </w:p>
        </w:tc>
        <w:tc>
          <w:tcPr>
            <w:tcW w:w="2268" w:type="dxa"/>
          </w:tcPr>
          <w:p w:rsidR="00196BAE" w:rsidRPr="00B4224E" w:rsidRDefault="00196BAE" w:rsidP="00B4224E"/>
          <w:p w:rsidR="00196BAE" w:rsidRPr="00B4224E" w:rsidRDefault="008F34FE" w:rsidP="00B4224E">
            <w:pPr>
              <w:pStyle w:val="af4"/>
              <w:numPr>
                <w:ilvl w:val="0"/>
                <w:numId w:val="13"/>
              </w:numPr>
            </w:pPr>
            <w:r w:rsidRPr="00B4224E">
              <w:t>апреля</w:t>
            </w:r>
          </w:p>
          <w:p w:rsidR="008F34FE" w:rsidRPr="00B4224E" w:rsidRDefault="008F34FE" w:rsidP="00B4224E"/>
          <w:p w:rsidR="008F34FE" w:rsidRPr="00B4224E" w:rsidRDefault="008F34FE" w:rsidP="00B4224E">
            <w:r w:rsidRPr="00B4224E">
              <w:t>30 апреля</w:t>
            </w:r>
          </w:p>
        </w:tc>
        <w:tc>
          <w:tcPr>
            <w:tcW w:w="3261" w:type="dxa"/>
          </w:tcPr>
          <w:p w:rsidR="00196BAE" w:rsidRPr="00B4224E" w:rsidRDefault="00196BAE" w:rsidP="00B4224E"/>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8F34FE" w:rsidRPr="00B4224E" w:rsidRDefault="008F34FE" w:rsidP="00B4224E"/>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Нравственно-эстетическое</w:t>
            </w:r>
          </w:p>
          <w:p w:rsidR="00196BAE" w:rsidRPr="00B4224E" w:rsidRDefault="00196BAE" w:rsidP="00B4224E">
            <w:pPr>
              <w:jc w:val="center"/>
              <w:rPr>
                <w:b/>
              </w:rPr>
            </w:pPr>
            <w:r w:rsidRPr="00B4224E">
              <w:t>воспитание</w:t>
            </w:r>
          </w:p>
        </w:tc>
        <w:tc>
          <w:tcPr>
            <w:tcW w:w="6790" w:type="dxa"/>
          </w:tcPr>
          <w:p w:rsidR="00196BAE" w:rsidRPr="00B4224E" w:rsidRDefault="00196BAE" w:rsidP="00B4224E">
            <w:r w:rsidRPr="00B4224E">
              <w:t xml:space="preserve">1) </w:t>
            </w:r>
            <w:r w:rsidR="008F34FE" w:rsidRPr="00B4224E">
              <w:t>День местного самоуправления</w:t>
            </w:r>
          </w:p>
          <w:p w:rsidR="00196BAE" w:rsidRPr="00B4224E" w:rsidRDefault="008F34FE" w:rsidP="00B4224E">
            <w:r w:rsidRPr="00B4224E">
              <w:t>2</w:t>
            </w:r>
            <w:r w:rsidR="00196BAE" w:rsidRPr="00B4224E">
              <w:t xml:space="preserve">) Совет профилактики </w:t>
            </w:r>
          </w:p>
          <w:p w:rsidR="00196BAE" w:rsidRPr="00B4224E" w:rsidRDefault="00196BAE" w:rsidP="00B4224E"/>
        </w:tc>
        <w:tc>
          <w:tcPr>
            <w:tcW w:w="2268" w:type="dxa"/>
          </w:tcPr>
          <w:p w:rsidR="00196BAE" w:rsidRPr="00B4224E" w:rsidRDefault="008F34FE" w:rsidP="00B4224E">
            <w:r w:rsidRPr="00B4224E">
              <w:t>21 апреля</w:t>
            </w:r>
          </w:p>
          <w:p w:rsidR="00196BAE" w:rsidRPr="00B4224E" w:rsidRDefault="00196BAE" w:rsidP="00B4224E">
            <w:r w:rsidRPr="00B4224E">
              <w:t>Последняя неделя месяца</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Экологическое</w:t>
            </w:r>
          </w:p>
          <w:p w:rsidR="00196BAE" w:rsidRPr="00B4224E" w:rsidRDefault="00196BAE" w:rsidP="00B4224E">
            <w:pPr>
              <w:jc w:val="center"/>
            </w:pPr>
            <w:r w:rsidRPr="00B4224E">
              <w:t xml:space="preserve"> воспитание </w:t>
            </w:r>
          </w:p>
        </w:tc>
        <w:tc>
          <w:tcPr>
            <w:tcW w:w="6790" w:type="dxa"/>
          </w:tcPr>
          <w:p w:rsidR="00196BAE" w:rsidRPr="00B4224E" w:rsidRDefault="00196BAE" w:rsidP="00B4224E">
            <w:r w:rsidRPr="00B4224E">
              <w:t>1)Конкурс  соци</w:t>
            </w:r>
            <w:r w:rsidR="008F34FE" w:rsidRPr="00B4224E">
              <w:t>альных роликов «Чистый берег</w:t>
            </w:r>
            <w:r w:rsidRPr="00B4224E">
              <w:t>»</w:t>
            </w:r>
          </w:p>
        </w:tc>
        <w:tc>
          <w:tcPr>
            <w:tcW w:w="2268" w:type="dxa"/>
          </w:tcPr>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 xml:space="preserve">ЗДВР,  </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Семейное воспитание</w:t>
            </w:r>
          </w:p>
        </w:tc>
        <w:tc>
          <w:tcPr>
            <w:tcW w:w="6790" w:type="dxa"/>
          </w:tcPr>
          <w:p w:rsidR="00196BAE" w:rsidRPr="00B4224E" w:rsidRDefault="00196BAE" w:rsidP="00B4224E">
            <w:r w:rsidRPr="00B4224E">
              <w:t>1)Родительские собрания в 8- 9 классах «Роль семьи в подготовке к экзаменам»</w:t>
            </w:r>
          </w:p>
          <w:p w:rsidR="00196BAE" w:rsidRPr="00B4224E" w:rsidRDefault="00196BAE" w:rsidP="00B4224E"/>
        </w:tc>
        <w:tc>
          <w:tcPr>
            <w:tcW w:w="2268" w:type="dxa"/>
          </w:tcPr>
          <w:p w:rsidR="00196BAE" w:rsidRPr="00B4224E" w:rsidRDefault="00196BAE" w:rsidP="00B4224E">
            <w:r w:rsidRPr="00B4224E">
              <w:t>Третья неделя</w:t>
            </w:r>
          </w:p>
          <w:p w:rsidR="00196BAE" w:rsidRPr="00B4224E" w:rsidRDefault="00196BAE" w:rsidP="00B4224E"/>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ЗДВР</w:t>
            </w:r>
          </w:p>
        </w:tc>
      </w:tr>
      <w:tr w:rsidR="00005B2D" w:rsidRPr="00B4224E" w:rsidTr="00F22336">
        <w:tc>
          <w:tcPr>
            <w:tcW w:w="2957" w:type="dxa"/>
            <w:vAlign w:val="center"/>
          </w:tcPr>
          <w:p w:rsidR="00196BAE" w:rsidRPr="00B4224E" w:rsidRDefault="00196BAE" w:rsidP="00B4224E">
            <w:pPr>
              <w:jc w:val="center"/>
              <w:rPr>
                <w:b/>
              </w:rPr>
            </w:pPr>
            <w:r w:rsidRPr="00B4224E">
              <w:t>Физкультурно-</w:t>
            </w:r>
            <w:r w:rsidRPr="00B4224E">
              <w:lastRenderedPageBreak/>
              <w:t>оздоровительное воспитание</w:t>
            </w:r>
          </w:p>
        </w:tc>
        <w:tc>
          <w:tcPr>
            <w:tcW w:w="6790" w:type="dxa"/>
          </w:tcPr>
          <w:p w:rsidR="00196BAE" w:rsidRPr="00B4224E" w:rsidRDefault="00196BAE" w:rsidP="00B4224E">
            <w:r w:rsidRPr="00B4224E">
              <w:lastRenderedPageBreak/>
              <w:t>1)Классные часы по формированию здорового образа жизни</w:t>
            </w:r>
          </w:p>
        </w:tc>
        <w:tc>
          <w:tcPr>
            <w:tcW w:w="2268" w:type="dxa"/>
          </w:tcPr>
          <w:p w:rsidR="00196BAE" w:rsidRPr="00B4224E" w:rsidRDefault="00196BAE" w:rsidP="00B4224E">
            <w:r w:rsidRPr="00B4224E">
              <w:t>В течени</w:t>
            </w:r>
            <w:proofErr w:type="gramStart"/>
            <w:r w:rsidRPr="00B4224E">
              <w:t>и</w:t>
            </w:r>
            <w:proofErr w:type="gramEnd"/>
            <w:r w:rsidRPr="00B4224E">
              <w:t xml:space="preserve"> месяца </w:t>
            </w:r>
          </w:p>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tc>
      </w:tr>
      <w:tr w:rsidR="00005B2D" w:rsidRPr="00B4224E" w:rsidTr="00F22336">
        <w:tc>
          <w:tcPr>
            <w:tcW w:w="2957" w:type="dxa"/>
            <w:vAlign w:val="center"/>
          </w:tcPr>
          <w:p w:rsidR="00196BAE" w:rsidRPr="00B4224E" w:rsidRDefault="00196BAE" w:rsidP="00B4224E">
            <w:pPr>
              <w:jc w:val="center"/>
            </w:pPr>
            <w:r w:rsidRPr="00B4224E">
              <w:lastRenderedPageBreak/>
              <w:t>Самоуправление в школе</w:t>
            </w:r>
          </w:p>
          <w:p w:rsidR="00196BAE" w:rsidRPr="00B4224E" w:rsidRDefault="00196BAE" w:rsidP="00B4224E">
            <w:pPr>
              <w:jc w:val="center"/>
              <w:rPr>
                <w:b/>
              </w:rPr>
            </w:pPr>
            <w:r w:rsidRPr="00B4224E">
              <w:t>и в классе</w:t>
            </w:r>
          </w:p>
        </w:tc>
        <w:tc>
          <w:tcPr>
            <w:tcW w:w="6790" w:type="dxa"/>
          </w:tcPr>
          <w:p w:rsidR="00196BAE" w:rsidRPr="00B4224E" w:rsidRDefault="00196BAE" w:rsidP="00B4224E">
            <w:r w:rsidRPr="00B4224E">
              <w:t>1) Организация отчетных собраний в классах.</w:t>
            </w:r>
          </w:p>
          <w:p w:rsidR="00196BAE" w:rsidRPr="00B4224E" w:rsidRDefault="00196BAE" w:rsidP="00B4224E">
            <w:r w:rsidRPr="00B4224E">
              <w:t xml:space="preserve">2) Заседания Школьной Думы </w:t>
            </w:r>
          </w:p>
          <w:p w:rsidR="00196BAE" w:rsidRPr="00B4224E" w:rsidRDefault="00196BAE" w:rsidP="00B4224E">
            <w:pPr>
              <w:rPr>
                <w:b/>
              </w:rPr>
            </w:pPr>
            <w:r w:rsidRPr="00B4224E">
              <w:t>3) Заседание Школьного актива.</w:t>
            </w:r>
          </w:p>
        </w:tc>
        <w:tc>
          <w:tcPr>
            <w:tcW w:w="2268" w:type="dxa"/>
          </w:tcPr>
          <w:p w:rsidR="00196BAE" w:rsidRPr="00B4224E" w:rsidRDefault="00196BAE" w:rsidP="00B4224E">
            <w:r w:rsidRPr="00B4224E">
              <w:t>В течение месяца</w:t>
            </w:r>
          </w:p>
          <w:p w:rsidR="00196BAE" w:rsidRPr="00B4224E" w:rsidRDefault="00196BAE" w:rsidP="00B4224E">
            <w:r w:rsidRPr="00B4224E">
              <w:t>Первая среда месяца</w:t>
            </w:r>
          </w:p>
          <w:p w:rsidR="00196BAE" w:rsidRPr="00B4224E" w:rsidRDefault="00196BAE" w:rsidP="00B4224E">
            <w:r w:rsidRPr="00B4224E">
              <w:t xml:space="preserve">Первый вторник месяца </w:t>
            </w:r>
          </w:p>
        </w:tc>
        <w:tc>
          <w:tcPr>
            <w:tcW w:w="3261" w:type="dxa"/>
          </w:tcPr>
          <w:p w:rsidR="00196BAE" w:rsidRPr="00B4224E" w:rsidRDefault="00196BAE" w:rsidP="00B4224E">
            <w:proofErr w:type="spellStart"/>
            <w:r w:rsidRPr="00B4224E">
              <w:t>Кл</w:t>
            </w:r>
            <w:proofErr w:type="gramStart"/>
            <w:r w:rsidRPr="00B4224E">
              <w:t>.р</w:t>
            </w:r>
            <w:proofErr w:type="gramEnd"/>
            <w:r w:rsidRPr="00B4224E">
              <w:t>ук</w:t>
            </w:r>
            <w:proofErr w:type="spellEnd"/>
            <w:r w:rsidRPr="00B4224E">
              <w:t xml:space="preserve">. </w:t>
            </w:r>
          </w:p>
          <w:p w:rsidR="00196BAE" w:rsidRPr="00B4224E" w:rsidRDefault="00196BAE" w:rsidP="00B4224E">
            <w:r w:rsidRPr="00B4224E">
              <w:t>ЗДВР</w:t>
            </w:r>
          </w:p>
          <w:p w:rsidR="00196BAE" w:rsidRPr="00B4224E" w:rsidRDefault="00196BAE" w:rsidP="00B4224E">
            <w:r w:rsidRPr="00B4224E">
              <w:t>ЗДВР.</w:t>
            </w:r>
          </w:p>
        </w:tc>
      </w:tr>
      <w:tr w:rsidR="00005B2D" w:rsidRPr="00B4224E" w:rsidTr="00F22336">
        <w:tc>
          <w:tcPr>
            <w:tcW w:w="2957" w:type="dxa"/>
            <w:vAlign w:val="center"/>
          </w:tcPr>
          <w:p w:rsidR="00196BAE" w:rsidRPr="00B4224E" w:rsidRDefault="00196BAE" w:rsidP="00B4224E">
            <w:pPr>
              <w:jc w:val="center"/>
              <w:rPr>
                <w:b/>
              </w:rPr>
            </w:pPr>
            <w:r w:rsidRPr="00B4224E">
              <w:t>Методическая работа</w:t>
            </w:r>
          </w:p>
        </w:tc>
        <w:tc>
          <w:tcPr>
            <w:tcW w:w="6790" w:type="dxa"/>
          </w:tcPr>
          <w:p w:rsidR="00196BAE" w:rsidRPr="00B4224E" w:rsidRDefault="00196BAE" w:rsidP="00B4224E">
            <w:r w:rsidRPr="00B4224E">
              <w:t>1)Заседание МО классных руководителей по теме: «Методические находки классных руководителей».</w:t>
            </w:r>
          </w:p>
        </w:tc>
        <w:tc>
          <w:tcPr>
            <w:tcW w:w="2268" w:type="dxa"/>
          </w:tcPr>
          <w:p w:rsidR="00196BAE" w:rsidRPr="00B4224E" w:rsidRDefault="00196BAE" w:rsidP="00B4224E"/>
        </w:tc>
        <w:tc>
          <w:tcPr>
            <w:tcW w:w="3261" w:type="dxa"/>
          </w:tcPr>
          <w:p w:rsidR="00196BAE" w:rsidRPr="00B4224E" w:rsidRDefault="00196BAE" w:rsidP="00B4224E">
            <w:r w:rsidRPr="00B4224E">
              <w:t>ЗДВР</w:t>
            </w:r>
          </w:p>
        </w:tc>
      </w:tr>
      <w:tr w:rsidR="00005B2D" w:rsidRPr="00B4224E" w:rsidTr="00F22336">
        <w:trPr>
          <w:trHeight w:val="281"/>
        </w:trPr>
        <w:tc>
          <w:tcPr>
            <w:tcW w:w="2957" w:type="dxa"/>
            <w:vAlign w:val="center"/>
          </w:tcPr>
          <w:p w:rsidR="00196BAE" w:rsidRPr="00B4224E" w:rsidRDefault="00196BAE" w:rsidP="00B4224E">
            <w:pPr>
              <w:jc w:val="center"/>
              <w:rPr>
                <w:b/>
              </w:rPr>
            </w:pPr>
            <w:r w:rsidRPr="00B4224E">
              <w:t xml:space="preserve">Работа кружков </w:t>
            </w:r>
          </w:p>
        </w:tc>
        <w:tc>
          <w:tcPr>
            <w:tcW w:w="6790" w:type="dxa"/>
          </w:tcPr>
          <w:p w:rsidR="00196BAE" w:rsidRPr="00B4224E" w:rsidRDefault="00196BAE" w:rsidP="00B4224E">
            <w:pPr>
              <w:rPr>
                <w:b/>
              </w:rPr>
            </w:pPr>
            <w:r w:rsidRPr="00B4224E">
              <w:t xml:space="preserve"> 1) Посещение занятий кружков.</w:t>
            </w:r>
          </w:p>
        </w:tc>
        <w:tc>
          <w:tcPr>
            <w:tcW w:w="2268" w:type="dxa"/>
          </w:tcPr>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Руководители кружков</w:t>
            </w:r>
          </w:p>
          <w:p w:rsidR="00196BAE" w:rsidRPr="00B4224E" w:rsidRDefault="00196BAE" w:rsidP="00B4224E">
            <w:r w:rsidRPr="00B4224E">
              <w:t>ЗДВР</w:t>
            </w:r>
          </w:p>
        </w:tc>
      </w:tr>
      <w:tr w:rsidR="00196BAE" w:rsidRPr="00B4224E" w:rsidTr="00F22336">
        <w:tc>
          <w:tcPr>
            <w:tcW w:w="2957" w:type="dxa"/>
            <w:vAlign w:val="center"/>
          </w:tcPr>
          <w:p w:rsidR="00196BAE" w:rsidRPr="00B4224E" w:rsidRDefault="00196BAE" w:rsidP="00B4224E">
            <w:pPr>
              <w:jc w:val="cente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r w:rsidRPr="00B4224E">
              <w:t xml:space="preserve"> 1)Диагностика уровня воспитанности учащихся </w:t>
            </w:r>
          </w:p>
        </w:tc>
        <w:tc>
          <w:tcPr>
            <w:tcW w:w="2268" w:type="dxa"/>
          </w:tcPr>
          <w:p w:rsidR="00196BAE" w:rsidRPr="00B4224E" w:rsidRDefault="00196BAE" w:rsidP="00B4224E">
            <w:r w:rsidRPr="00B4224E">
              <w:t>В течение месяца</w:t>
            </w:r>
          </w:p>
        </w:tc>
        <w:tc>
          <w:tcPr>
            <w:tcW w:w="3261" w:type="dxa"/>
          </w:tcPr>
          <w:p w:rsidR="00196BAE" w:rsidRPr="00B4224E" w:rsidRDefault="00196BAE" w:rsidP="00B4224E">
            <w:r w:rsidRPr="00B4224E">
              <w:t>ЗДВР</w:t>
            </w:r>
          </w:p>
          <w:p w:rsidR="00196BAE" w:rsidRPr="00B4224E" w:rsidRDefault="00196BAE" w:rsidP="00B4224E"/>
        </w:tc>
      </w:tr>
    </w:tbl>
    <w:p w:rsidR="008F34FE" w:rsidRPr="00B4224E" w:rsidRDefault="008F34FE" w:rsidP="00B4224E">
      <w:pPr>
        <w:rPr>
          <w:b/>
        </w:rPr>
      </w:pPr>
    </w:p>
    <w:p w:rsidR="008F34FE" w:rsidRPr="00B4224E" w:rsidRDefault="008F34FE" w:rsidP="00B4224E">
      <w:pPr>
        <w:rPr>
          <w:b/>
        </w:rPr>
      </w:pPr>
    </w:p>
    <w:p w:rsidR="00196BAE" w:rsidRPr="00B4224E" w:rsidRDefault="00196BAE" w:rsidP="00B4224E">
      <w:pPr>
        <w:jc w:val="center"/>
        <w:rPr>
          <w:b/>
        </w:rPr>
      </w:pPr>
      <w:r w:rsidRPr="00B4224E">
        <w:rPr>
          <w:b/>
        </w:rPr>
        <w:t>МАЙ</w:t>
      </w:r>
      <w:r w:rsidRPr="00B4224E">
        <w:rPr>
          <w:b/>
        </w:rPr>
        <w:br/>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6790"/>
        <w:gridCol w:w="2268"/>
        <w:gridCol w:w="3261"/>
      </w:tblGrid>
      <w:tr w:rsidR="00005B2D" w:rsidRPr="00B4224E" w:rsidTr="00F22336">
        <w:tc>
          <w:tcPr>
            <w:tcW w:w="2957" w:type="dxa"/>
            <w:vAlign w:val="center"/>
          </w:tcPr>
          <w:p w:rsidR="00196BAE" w:rsidRPr="00B4224E" w:rsidRDefault="00196BAE" w:rsidP="00B4224E">
            <w:pPr>
              <w:jc w:val="center"/>
              <w:rPr>
                <w:b/>
              </w:rPr>
            </w:pPr>
            <w:r w:rsidRPr="00B4224E">
              <w:rPr>
                <w:b/>
                <w:bCs/>
              </w:rPr>
              <w:t>Направление воспитательной работы</w:t>
            </w:r>
          </w:p>
        </w:tc>
        <w:tc>
          <w:tcPr>
            <w:tcW w:w="6790" w:type="dxa"/>
            <w:vAlign w:val="center"/>
          </w:tcPr>
          <w:p w:rsidR="00196BAE" w:rsidRPr="00B4224E" w:rsidRDefault="00196BAE" w:rsidP="00B4224E">
            <w:pPr>
              <w:jc w:val="center"/>
              <w:rPr>
                <w:b/>
              </w:rPr>
            </w:pPr>
            <w:r w:rsidRPr="00B4224E">
              <w:rPr>
                <w:b/>
              </w:rPr>
              <w:t>Название мероприятия</w:t>
            </w:r>
          </w:p>
        </w:tc>
        <w:tc>
          <w:tcPr>
            <w:tcW w:w="2268" w:type="dxa"/>
            <w:vAlign w:val="center"/>
          </w:tcPr>
          <w:p w:rsidR="00196BAE" w:rsidRPr="00B4224E" w:rsidRDefault="00196BAE" w:rsidP="00B4224E">
            <w:pPr>
              <w:jc w:val="center"/>
              <w:rPr>
                <w:b/>
              </w:rPr>
            </w:pPr>
            <w:r w:rsidRPr="00B4224E">
              <w:rPr>
                <w:b/>
              </w:rPr>
              <w:t>Время проведения</w:t>
            </w:r>
          </w:p>
        </w:tc>
        <w:tc>
          <w:tcPr>
            <w:tcW w:w="3261" w:type="dxa"/>
            <w:vAlign w:val="center"/>
          </w:tcPr>
          <w:p w:rsidR="00196BAE" w:rsidRPr="00B4224E" w:rsidRDefault="00196BAE" w:rsidP="00B4224E">
            <w:pPr>
              <w:jc w:val="center"/>
              <w:rPr>
                <w:b/>
              </w:rPr>
            </w:pPr>
            <w:r w:rsidRPr="00B4224E">
              <w:rPr>
                <w:b/>
              </w:rPr>
              <w:t>Ответственный</w:t>
            </w:r>
          </w:p>
        </w:tc>
      </w:tr>
      <w:tr w:rsidR="00005B2D" w:rsidRPr="00B4224E" w:rsidTr="00F22336">
        <w:tc>
          <w:tcPr>
            <w:tcW w:w="2957" w:type="dxa"/>
            <w:vAlign w:val="center"/>
          </w:tcPr>
          <w:p w:rsidR="00196BAE" w:rsidRPr="00B4224E" w:rsidRDefault="00196BAE" w:rsidP="00B4224E">
            <w:pPr>
              <w:jc w:val="center"/>
              <w:rPr>
                <w:b/>
              </w:rPr>
            </w:pPr>
            <w:r w:rsidRPr="00B4224E">
              <w:t>Гражданско-патриотическое воспитание</w:t>
            </w:r>
          </w:p>
        </w:tc>
        <w:tc>
          <w:tcPr>
            <w:tcW w:w="6790" w:type="dxa"/>
          </w:tcPr>
          <w:p w:rsidR="00196BAE" w:rsidRPr="00B4224E" w:rsidRDefault="00196BAE" w:rsidP="00B4224E">
            <w:r w:rsidRPr="00B4224E">
              <w:t xml:space="preserve">1) </w:t>
            </w:r>
            <w:r w:rsidR="008F34FE" w:rsidRPr="00B4224E">
              <w:t>День Победы советского народа в Великой Отечественн</w:t>
            </w:r>
            <w:r w:rsidR="005100F2" w:rsidRPr="00B4224E">
              <w:t>ой войне</w:t>
            </w:r>
          </w:p>
          <w:p w:rsidR="00196BAE" w:rsidRPr="00B4224E" w:rsidRDefault="005100F2" w:rsidP="00B4224E">
            <w:r w:rsidRPr="00B4224E">
              <w:t>2</w:t>
            </w:r>
            <w:r w:rsidR="00196BAE" w:rsidRPr="00B4224E">
              <w:t>) Праздничный концерт ко дню Победы</w:t>
            </w:r>
          </w:p>
          <w:p w:rsidR="00196BAE" w:rsidRPr="00B4224E" w:rsidRDefault="00196BAE" w:rsidP="00B4224E"/>
        </w:tc>
        <w:tc>
          <w:tcPr>
            <w:tcW w:w="2268" w:type="dxa"/>
          </w:tcPr>
          <w:p w:rsidR="00196BAE" w:rsidRPr="00B4224E" w:rsidRDefault="005100F2" w:rsidP="00B4224E">
            <w:r w:rsidRPr="00B4224E">
              <w:t>7</w:t>
            </w:r>
            <w:r w:rsidR="00196BAE" w:rsidRPr="00B4224E">
              <w:t xml:space="preserve"> мая</w:t>
            </w:r>
          </w:p>
          <w:p w:rsidR="00196BAE" w:rsidRPr="00B4224E" w:rsidRDefault="00196BAE" w:rsidP="00B4224E">
            <w:r w:rsidRPr="00B4224E">
              <w:t>8 мая</w:t>
            </w:r>
          </w:p>
          <w:p w:rsidR="00196BAE" w:rsidRPr="00B4224E" w:rsidRDefault="00196BAE" w:rsidP="00B4224E"/>
          <w:p w:rsidR="00196BAE" w:rsidRPr="00B4224E" w:rsidRDefault="00196BAE" w:rsidP="00B4224E"/>
        </w:tc>
        <w:tc>
          <w:tcPr>
            <w:tcW w:w="3261" w:type="dxa"/>
          </w:tcPr>
          <w:p w:rsidR="00196BAE" w:rsidRPr="00B4224E" w:rsidRDefault="00196BAE" w:rsidP="00B4224E">
            <w:r w:rsidRPr="00B4224E">
              <w:t xml:space="preserve"> </w:t>
            </w:r>
            <w:proofErr w:type="spellStart"/>
            <w:r w:rsidRPr="00B4224E">
              <w:t>Кл</w:t>
            </w:r>
            <w:proofErr w:type="gramStart"/>
            <w:r w:rsidRPr="00B4224E">
              <w:t>.р</w:t>
            </w:r>
            <w:proofErr w:type="gramEnd"/>
            <w:r w:rsidRPr="00B4224E">
              <w:t>ук</w:t>
            </w:r>
            <w:proofErr w:type="spellEnd"/>
            <w:r w:rsidRPr="00B4224E">
              <w:t>.</w:t>
            </w:r>
          </w:p>
          <w:p w:rsidR="00196BAE" w:rsidRPr="00B4224E" w:rsidRDefault="00196BAE" w:rsidP="00B4224E">
            <w:r w:rsidRPr="00B4224E">
              <w:t xml:space="preserve">Учителя </w:t>
            </w:r>
            <w:proofErr w:type="spellStart"/>
            <w:r w:rsidRPr="00B4224E">
              <w:t>физ-ры</w:t>
            </w:r>
            <w:proofErr w:type="spellEnd"/>
            <w:r w:rsidRPr="00B4224E">
              <w:t xml:space="preserve"> </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Нравственно-эстетическое</w:t>
            </w:r>
          </w:p>
          <w:p w:rsidR="00196BAE" w:rsidRPr="00B4224E" w:rsidRDefault="00196BAE" w:rsidP="00B4224E">
            <w:pPr>
              <w:jc w:val="center"/>
              <w:rPr>
                <w:b/>
              </w:rPr>
            </w:pPr>
            <w:r w:rsidRPr="00B4224E">
              <w:t>воспитание</w:t>
            </w:r>
          </w:p>
        </w:tc>
        <w:tc>
          <w:tcPr>
            <w:tcW w:w="6790" w:type="dxa"/>
          </w:tcPr>
          <w:p w:rsidR="00196BAE" w:rsidRPr="00B4224E" w:rsidRDefault="00196BAE" w:rsidP="00B4224E">
            <w:r w:rsidRPr="00B4224E">
              <w:t>1)</w:t>
            </w:r>
            <w:r w:rsidR="005100F2" w:rsidRPr="00B4224E">
              <w:t>800 –</w:t>
            </w:r>
            <w:proofErr w:type="spellStart"/>
            <w:r w:rsidR="005100F2" w:rsidRPr="00B4224E">
              <w:t>летие</w:t>
            </w:r>
            <w:proofErr w:type="spellEnd"/>
            <w:r w:rsidR="005100F2" w:rsidRPr="00B4224E">
              <w:t xml:space="preserve"> со дня рождения князя Александра Невского</w:t>
            </w:r>
          </w:p>
          <w:p w:rsidR="00196BAE" w:rsidRPr="00B4224E" w:rsidRDefault="005100F2" w:rsidP="00B4224E">
            <w:r w:rsidRPr="00B4224E">
              <w:t>2) Международный день семьи</w:t>
            </w:r>
          </w:p>
          <w:p w:rsidR="005100F2" w:rsidRPr="00B4224E" w:rsidRDefault="005100F2" w:rsidP="00B4224E">
            <w:r w:rsidRPr="00B4224E">
              <w:t>3) 100-летие со дня рождения  А.Д.Сахарова</w:t>
            </w:r>
          </w:p>
          <w:p w:rsidR="005100F2" w:rsidRPr="00B4224E" w:rsidRDefault="005100F2" w:rsidP="00B4224E">
            <w:r w:rsidRPr="00B4224E">
              <w:t xml:space="preserve">4)День славянской  письменности и культуры </w:t>
            </w:r>
          </w:p>
          <w:p w:rsidR="00196BAE" w:rsidRPr="00B4224E" w:rsidRDefault="00196BAE" w:rsidP="00B4224E">
            <w:r w:rsidRPr="00B4224E">
              <w:t xml:space="preserve"> </w:t>
            </w:r>
          </w:p>
        </w:tc>
        <w:tc>
          <w:tcPr>
            <w:tcW w:w="2268" w:type="dxa"/>
          </w:tcPr>
          <w:p w:rsidR="00196BAE" w:rsidRPr="00B4224E" w:rsidRDefault="005100F2" w:rsidP="00B4224E">
            <w:r w:rsidRPr="00B4224E">
              <w:t>13</w:t>
            </w:r>
            <w:r w:rsidR="00196BAE" w:rsidRPr="00B4224E">
              <w:t xml:space="preserve"> мая</w:t>
            </w:r>
          </w:p>
          <w:p w:rsidR="00196BAE" w:rsidRPr="00B4224E" w:rsidRDefault="005100F2" w:rsidP="00B4224E">
            <w:r w:rsidRPr="00B4224E">
              <w:t>1</w:t>
            </w:r>
            <w:r w:rsidR="00196BAE" w:rsidRPr="00B4224E">
              <w:t>5 мая</w:t>
            </w:r>
          </w:p>
          <w:p w:rsidR="00196BAE" w:rsidRPr="00B4224E" w:rsidRDefault="005100F2" w:rsidP="00B4224E">
            <w:r w:rsidRPr="00B4224E">
              <w:t>21 мая</w:t>
            </w:r>
          </w:p>
          <w:p w:rsidR="005100F2" w:rsidRPr="00B4224E" w:rsidRDefault="005100F2" w:rsidP="00B4224E">
            <w:r w:rsidRPr="00B4224E">
              <w:t>24мая</w:t>
            </w:r>
          </w:p>
        </w:tc>
        <w:tc>
          <w:tcPr>
            <w:tcW w:w="3261" w:type="dxa"/>
          </w:tcPr>
          <w:p w:rsidR="00196BAE" w:rsidRPr="00B4224E" w:rsidRDefault="00196BAE" w:rsidP="00B4224E">
            <w:r w:rsidRPr="00B4224E">
              <w:t xml:space="preserve">ЗДВР, </w:t>
            </w:r>
            <w:proofErr w:type="spellStart"/>
            <w:r w:rsidR="005100F2" w:rsidRPr="00B4224E">
              <w:t>кл</w:t>
            </w:r>
            <w:proofErr w:type="gramStart"/>
            <w:r w:rsidR="005100F2" w:rsidRPr="00B4224E">
              <w:t>.р</w:t>
            </w:r>
            <w:proofErr w:type="gramEnd"/>
            <w:r w:rsidR="005100F2" w:rsidRPr="00B4224E">
              <w:t>ук</w:t>
            </w:r>
            <w:proofErr w:type="spellEnd"/>
            <w:r w:rsidR="005100F2" w:rsidRPr="00B4224E">
              <w:t>.</w:t>
            </w:r>
          </w:p>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 xml:space="preserve">. </w:t>
            </w:r>
          </w:p>
          <w:p w:rsidR="005100F2" w:rsidRPr="00B4224E" w:rsidRDefault="005100F2" w:rsidP="00B4224E">
            <w:r w:rsidRPr="00B4224E">
              <w:t>Учитель русского языка</w:t>
            </w:r>
          </w:p>
          <w:p w:rsidR="005100F2" w:rsidRPr="00B4224E" w:rsidRDefault="005100F2"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 xml:space="preserve">. </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 xml:space="preserve">Экологическое </w:t>
            </w:r>
          </w:p>
          <w:p w:rsidR="00196BAE" w:rsidRPr="00B4224E" w:rsidRDefault="00196BAE" w:rsidP="00B4224E">
            <w:pPr>
              <w:jc w:val="center"/>
              <w:rPr>
                <w:b/>
              </w:rPr>
            </w:pPr>
            <w:r w:rsidRPr="00B4224E">
              <w:t>воспитание</w:t>
            </w:r>
          </w:p>
        </w:tc>
        <w:tc>
          <w:tcPr>
            <w:tcW w:w="6790" w:type="dxa"/>
          </w:tcPr>
          <w:p w:rsidR="00196BAE" w:rsidRPr="00B4224E" w:rsidRDefault="00196BAE" w:rsidP="00B4224E">
            <w:r w:rsidRPr="00B4224E">
              <w:t>1)</w:t>
            </w:r>
            <w:r w:rsidR="005100F2" w:rsidRPr="00B4224E">
              <w:t xml:space="preserve">Субботники </w:t>
            </w:r>
          </w:p>
          <w:p w:rsidR="00196BAE" w:rsidRPr="00B4224E" w:rsidRDefault="00196BAE" w:rsidP="00B4224E">
            <w:pPr>
              <w:ind w:left="20"/>
            </w:pPr>
          </w:p>
        </w:tc>
        <w:tc>
          <w:tcPr>
            <w:tcW w:w="2268" w:type="dxa"/>
          </w:tcPr>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 xml:space="preserve">Кл. </w:t>
            </w:r>
            <w:proofErr w:type="spellStart"/>
            <w:r w:rsidRPr="00B4224E">
              <w:t>рук</w:t>
            </w:r>
            <w:proofErr w:type="gramStart"/>
            <w:r w:rsidRPr="00B4224E">
              <w:t>.З</w:t>
            </w:r>
            <w:proofErr w:type="gramEnd"/>
            <w:r w:rsidRPr="00B4224E">
              <w:t>ДВР</w:t>
            </w:r>
            <w:proofErr w:type="spellEnd"/>
          </w:p>
        </w:tc>
      </w:tr>
      <w:tr w:rsidR="00005B2D" w:rsidRPr="00B4224E" w:rsidTr="00F22336">
        <w:tc>
          <w:tcPr>
            <w:tcW w:w="2957" w:type="dxa"/>
            <w:vAlign w:val="center"/>
          </w:tcPr>
          <w:p w:rsidR="00196BAE" w:rsidRPr="00B4224E" w:rsidRDefault="00196BAE" w:rsidP="00B4224E">
            <w:pPr>
              <w:jc w:val="center"/>
              <w:rPr>
                <w:b/>
              </w:rPr>
            </w:pPr>
            <w:r w:rsidRPr="00B4224E">
              <w:t>Физкультурно-оздоровительное воспитание</w:t>
            </w:r>
          </w:p>
        </w:tc>
        <w:tc>
          <w:tcPr>
            <w:tcW w:w="6790" w:type="dxa"/>
          </w:tcPr>
          <w:p w:rsidR="00196BAE" w:rsidRPr="00B4224E" w:rsidRDefault="005100F2" w:rsidP="008D36F9">
            <w:pPr>
              <w:pStyle w:val="af4"/>
              <w:numPr>
                <w:ilvl w:val="0"/>
                <w:numId w:val="86"/>
              </w:numPr>
            </w:pPr>
            <w:r w:rsidRPr="00B4224E">
              <w:t>«День</w:t>
            </w:r>
            <w:r w:rsidR="00196BAE" w:rsidRPr="00B4224E">
              <w:t xml:space="preserve"> здоровья»</w:t>
            </w:r>
          </w:p>
          <w:p w:rsidR="005100F2" w:rsidRPr="00B4224E" w:rsidRDefault="005100F2" w:rsidP="008D36F9">
            <w:pPr>
              <w:pStyle w:val="af4"/>
              <w:numPr>
                <w:ilvl w:val="0"/>
                <w:numId w:val="86"/>
              </w:numPr>
            </w:pPr>
            <w:r w:rsidRPr="00B4224E">
              <w:t>Фестиваль ГТО</w:t>
            </w:r>
          </w:p>
          <w:p w:rsidR="00196BAE" w:rsidRPr="00B4224E" w:rsidRDefault="00196BAE" w:rsidP="00B4224E">
            <w:pPr>
              <w:rPr>
                <w:b/>
              </w:rPr>
            </w:pPr>
          </w:p>
        </w:tc>
        <w:tc>
          <w:tcPr>
            <w:tcW w:w="2268" w:type="dxa"/>
          </w:tcPr>
          <w:p w:rsidR="00196BAE" w:rsidRPr="00B4224E" w:rsidRDefault="00196BAE" w:rsidP="00B4224E">
            <w:r w:rsidRPr="00B4224E">
              <w:t xml:space="preserve">24 мая </w:t>
            </w:r>
          </w:p>
          <w:p w:rsidR="005100F2" w:rsidRPr="00B4224E" w:rsidRDefault="005100F2" w:rsidP="00B4224E">
            <w:r w:rsidRPr="00B4224E">
              <w:t>30 мая</w:t>
            </w:r>
          </w:p>
        </w:tc>
        <w:tc>
          <w:tcPr>
            <w:tcW w:w="3261" w:type="dxa"/>
          </w:tcPr>
          <w:p w:rsidR="00196BAE" w:rsidRPr="00B4224E" w:rsidRDefault="00196BAE" w:rsidP="00B4224E">
            <w:r w:rsidRPr="00B4224E">
              <w:t xml:space="preserve">ЗДВР, учителя </w:t>
            </w:r>
            <w:proofErr w:type="spellStart"/>
            <w:r w:rsidRPr="00B4224E">
              <w:t>физ-ры</w:t>
            </w:r>
            <w:proofErr w:type="spellEnd"/>
            <w:r w:rsidRPr="00B4224E">
              <w:t xml:space="preserve"> </w:t>
            </w:r>
          </w:p>
          <w:p w:rsidR="00196BAE" w:rsidRPr="00B4224E" w:rsidRDefault="00196BAE" w:rsidP="00B4224E"/>
        </w:tc>
      </w:tr>
      <w:tr w:rsidR="00005B2D" w:rsidRPr="00B4224E" w:rsidTr="00F22336">
        <w:tc>
          <w:tcPr>
            <w:tcW w:w="2957" w:type="dxa"/>
            <w:vAlign w:val="center"/>
          </w:tcPr>
          <w:p w:rsidR="00196BAE" w:rsidRPr="00B4224E" w:rsidRDefault="00196BAE" w:rsidP="00B4224E">
            <w:pPr>
              <w:jc w:val="center"/>
            </w:pPr>
            <w:r w:rsidRPr="00B4224E">
              <w:t>Самоуправление в школе</w:t>
            </w:r>
          </w:p>
          <w:p w:rsidR="00196BAE" w:rsidRPr="00B4224E" w:rsidRDefault="00196BAE" w:rsidP="00B4224E">
            <w:pPr>
              <w:jc w:val="center"/>
              <w:rPr>
                <w:b/>
              </w:rPr>
            </w:pPr>
            <w:r w:rsidRPr="00B4224E">
              <w:lastRenderedPageBreak/>
              <w:t>и в классе</w:t>
            </w:r>
          </w:p>
        </w:tc>
        <w:tc>
          <w:tcPr>
            <w:tcW w:w="6790" w:type="dxa"/>
          </w:tcPr>
          <w:p w:rsidR="00196BAE" w:rsidRPr="00B4224E" w:rsidRDefault="00196BAE" w:rsidP="00B4224E">
            <w:r w:rsidRPr="00B4224E">
              <w:lastRenderedPageBreak/>
              <w:t>1) Ученическая конференция органов самоуправления.</w:t>
            </w:r>
          </w:p>
          <w:p w:rsidR="00196BAE" w:rsidRPr="00B4224E" w:rsidRDefault="00196BAE" w:rsidP="00B4224E">
            <w:r w:rsidRPr="00B4224E">
              <w:lastRenderedPageBreak/>
              <w:t xml:space="preserve">2) Линейка «Итоги года», </w:t>
            </w:r>
          </w:p>
        </w:tc>
        <w:tc>
          <w:tcPr>
            <w:tcW w:w="2268" w:type="dxa"/>
          </w:tcPr>
          <w:p w:rsidR="00196BAE" w:rsidRPr="00B4224E" w:rsidRDefault="00196BAE" w:rsidP="00B4224E">
            <w:r w:rsidRPr="00B4224E">
              <w:lastRenderedPageBreak/>
              <w:t xml:space="preserve">Третья неделя </w:t>
            </w:r>
            <w:r w:rsidRPr="00B4224E">
              <w:lastRenderedPageBreak/>
              <w:t>месяца</w:t>
            </w:r>
          </w:p>
          <w:p w:rsidR="00196BAE" w:rsidRPr="00B4224E" w:rsidRDefault="00196BAE" w:rsidP="00B4224E"/>
          <w:p w:rsidR="00196BAE" w:rsidRPr="00B4224E" w:rsidRDefault="00196BAE" w:rsidP="00B4224E">
            <w:r w:rsidRPr="00B4224E">
              <w:t>Последний учебный день</w:t>
            </w:r>
          </w:p>
        </w:tc>
        <w:tc>
          <w:tcPr>
            <w:tcW w:w="3261" w:type="dxa"/>
          </w:tcPr>
          <w:p w:rsidR="00196BAE" w:rsidRPr="00B4224E" w:rsidRDefault="00196BAE" w:rsidP="00B4224E">
            <w:r w:rsidRPr="00B4224E">
              <w:lastRenderedPageBreak/>
              <w:t xml:space="preserve">ЗДВР, </w:t>
            </w:r>
          </w:p>
          <w:p w:rsidR="00196BAE" w:rsidRPr="00B4224E" w:rsidRDefault="00196BAE" w:rsidP="00B4224E"/>
          <w:p w:rsidR="00196BAE" w:rsidRPr="00B4224E" w:rsidRDefault="00196BAE" w:rsidP="00B4224E">
            <w:r w:rsidRPr="00B4224E">
              <w:t xml:space="preserve">ЗДВР, </w:t>
            </w:r>
          </w:p>
        </w:tc>
      </w:tr>
      <w:tr w:rsidR="00005B2D" w:rsidRPr="00B4224E" w:rsidTr="00F22336">
        <w:tc>
          <w:tcPr>
            <w:tcW w:w="2957" w:type="dxa"/>
            <w:vAlign w:val="center"/>
          </w:tcPr>
          <w:p w:rsidR="00196BAE" w:rsidRPr="00B4224E" w:rsidRDefault="00196BAE" w:rsidP="00B4224E">
            <w:pPr>
              <w:jc w:val="center"/>
            </w:pPr>
            <w:r w:rsidRPr="00B4224E">
              <w:lastRenderedPageBreak/>
              <w:t xml:space="preserve">Семейное воспитание </w:t>
            </w:r>
          </w:p>
        </w:tc>
        <w:tc>
          <w:tcPr>
            <w:tcW w:w="6790" w:type="dxa"/>
          </w:tcPr>
          <w:p w:rsidR="00196BAE" w:rsidRPr="00B4224E" w:rsidRDefault="00196BAE" w:rsidP="00B4224E">
            <w:r w:rsidRPr="00B4224E">
              <w:t>1)Итоговые классные родительские собрания на тему «Организация летнего отдыха   детей»</w:t>
            </w:r>
          </w:p>
        </w:tc>
        <w:tc>
          <w:tcPr>
            <w:tcW w:w="2268" w:type="dxa"/>
          </w:tcPr>
          <w:p w:rsidR="00196BAE" w:rsidRPr="00B4224E" w:rsidRDefault="00196BAE" w:rsidP="00B4224E">
            <w:r w:rsidRPr="00B4224E">
              <w:t>Третья неделя</w:t>
            </w:r>
          </w:p>
        </w:tc>
        <w:tc>
          <w:tcPr>
            <w:tcW w:w="3261" w:type="dxa"/>
          </w:tcPr>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 xml:space="preserve">. </w:t>
            </w:r>
          </w:p>
        </w:tc>
      </w:tr>
      <w:tr w:rsidR="00005B2D" w:rsidRPr="00B4224E" w:rsidTr="00F22336">
        <w:tc>
          <w:tcPr>
            <w:tcW w:w="2957" w:type="dxa"/>
            <w:vAlign w:val="center"/>
          </w:tcPr>
          <w:p w:rsidR="00196BAE" w:rsidRPr="00B4224E" w:rsidRDefault="00196BAE" w:rsidP="00B4224E">
            <w:pPr>
              <w:jc w:val="center"/>
              <w:rPr>
                <w:b/>
              </w:rPr>
            </w:pPr>
            <w:r w:rsidRPr="00B4224E">
              <w:t>Методическая работа</w:t>
            </w:r>
          </w:p>
        </w:tc>
        <w:tc>
          <w:tcPr>
            <w:tcW w:w="6790" w:type="dxa"/>
          </w:tcPr>
          <w:p w:rsidR="00196BAE" w:rsidRPr="00B4224E" w:rsidRDefault="00196BAE" w:rsidP="00B4224E">
            <w:r w:rsidRPr="00B4224E">
              <w:t>1.</w:t>
            </w:r>
            <w:r w:rsidRPr="00B4224E">
              <w:rPr>
                <w:rStyle w:val="apple-converted-space"/>
              </w:rPr>
              <w:t> </w:t>
            </w:r>
            <w:r w:rsidRPr="00B4224E">
              <w:t>Отчёты классных руководителей по темам самообразования.</w:t>
            </w:r>
          </w:p>
          <w:p w:rsidR="00196BAE" w:rsidRPr="00B4224E" w:rsidRDefault="00196BAE" w:rsidP="00B4224E">
            <w:r w:rsidRPr="00B4224E">
              <w:t>2.</w:t>
            </w:r>
            <w:r w:rsidRPr="00B4224E">
              <w:rPr>
                <w:rStyle w:val="apple-converted-space"/>
              </w:rPr>
              <w:t> </w:t>
            </w:r>
            <w:r w:rsidRPr="00B4224E">
              <w:t>Анализ воспитательной работы за год.</w:t>
            </w:r>
          </w:p>
          <w:p w:rsidR="00196BAE" w:rsidRPr="00B4224E" w:rsidRDefault="00196BAE" w:rsidP="00B4224E">
            <w:r w:rsidRPr="00B4224E">
              <w:t>3.</w:t>
            </w:r>
            <w:r w:rsidRPr="00B4224E">
              <w:rPr>
                <w:rStyle w:val="apple-converted-space"/>
              </w:rPr>
              <w:t> </w:t>
            </w:r>
            <w:r w:rsidRPr="00B4224E">
              <w:t>Подведение итогов работы МО за 2019/2020 уч. год. Определение задач и планирование работы на следующий учебный год.</w:t>
            </w:r>
          </w:p>
          <w:p w:rsidR="00196BAE" w:rsidRPr="00B4224E" w:rsidRDefault="00196BAE" w:rsidP="00B4224E"/>
        </w:tc>
        <w:tc>
          <w:tcPr>
            <w:tcW w:w="2268" w:type="dxa"/>
          </w:tcPr>
          <w:p w:rsidR="00196BAE" w:rsidRPr="00B4224E" w:rsidRDefault="00196BAE" w:rsidP="00B4224E">
            <w:r w:rsidRPr="00B4224E">
              <w:t xml:space="preserve">Третья  неделя </w:t>
            </w:r>
          </w:p>
          <w:p w:rsidR="00196BAE" w:rsidRPr="00B4224E" w:rsidRDefault="00196BAE" w:rsidP="00B4224E"/>
          <w:p w:rsidR="00196BAE" w:rsidRPr="00B4224E" w:rsidRDefault="00196BAE" w:rsidP="00B4224E">
            <w:r w:rsidRPr="00B4224E">
              <w:t>Последняя неделя</w:t>
            </w:r>
          </w:p>
          <w:p w:rsidR="00196BAE" w:rsidRPr="00B4224E" w:rsidRDefault="00196BAE" w:rsidP="00B4224E"/>
        </w:tc>
        <w:tc>
          <w:tcPr>
            <w:tcW w:w="3261" w:type="dxa"/>
          </w:tcPr>
          <w:p w:rsidR="00196BAE" w:rsidRPr="00B4224E" w:rsidRDefault="00196BAE" w:rsidP="00B4224E">
            <w:r w:rsidRPr="00B4224E">
              <w:t>ЗДВР</w:t>
            </w:r>
          </w:p>
          <w:p w:rsidR="00196BAE" w:rsidRPr="00B4224E" w:rsidRDefault="00196BAE" w:rsidP="00B4224E"/>
          <w:p w:rsidR="00196BAE" w:rsidRPr="00B4224E" w:rsidRDefault="00196BAE" w:rsidP="00B4224E"/>
          <w:p w:rsidR="00196BAE" w:rsidRPr="00B4224E" w:rsidRDefault="00196BAE" w:rsidP="00B4224E">
            <w:r w:rsidRPr="00B4224E">
              <w:t xml:space="preserve">ЗДВР, </w:t>
            </w:r>
            <w:proofErr w:type="spellStart"/>
            <w:r w:rsidRPr="00B4224E">
              <w:t>кл</w:t>
            </w:r>
            <w:proofErr w:type="gramStart"/>
            <w:r w:rsidRPr="00B4224E">
              <w:t>.р</w:t>
            </w:r>
            <w:proofErr w:type="gramEnd"/>
            <w:r w:rsidRPr="00B4224E">
              <w:t>ук</w:t>
            </w:r>
            <w:proofErr w:type="spellEnd"/>
            <w:r w:rsidRPr="00B4224E">
              <w:t>.</w:t>
            </w:r>
          </w:p>
        </w:tc>
      </w:tr>
      <w:tr w:rsidR="00005B2D" w:rsidRPr="00B4224E" w:rsidTr="00F22336">
        <w:tc>
          <w:tcPr>
            <w:tcW w:w="2957" w:type="dxa"/>
            <w:vAlign w:val="center"/>
          </w:tcPr>
          <w:p w:rsidR="00196BAE" w:rsidRPr="00B4224E" w:rsidRDefault="00196BAE" w:rsidP="00B4224E">
            <w:pPr>
              <w:jc w:val="center"/>
              <w:rPr>
                <w:b/>
              </w:rPr>
            </w:pPr>
            <w:r w:rsidRPr="00B4224E">
              <w:t xml:space="preserve">Работа кружков </w:t>
            </w:r>
          </w:p>
        </w:tc>
        <w:tc>
          <w:tcPr>
            <w:tcW w:w="6790" w:type="dxa"/>
          </w:tcPr>
          <w:p w:rsidR="00196BAE" w:rsidRPr="00B4224E" w:rsidRDefault="00196BAE" w:rsidP="00B4224E">
            <w:r w:rsidRPr="00B4224E">
              <w:t>1) Организация выставок поделок и рисунков кружков.</w:t>
            </w:r>
          </w:p>
        </w:tc>
        <w:tc>
          <w:tcPr>
            <w:tcW w:w="2268" w:type="dxa"/>
          </w:tcPr>
          <w:p w:rsidR="00196BAE" w:rsidRPr="00B4224E" w:rsidRDefault="00196BAE" w:rsidP="00B4224E">
            <w:r w:rsidRPr="00B4224E">
              <w:t>В течение месяца</w:t>
            </w:r>
          </w:p>
          <w:p w:rsidR="00196BAE" w:rsidRPr="00B4224E" w:rsidRDefault="00196BAE" w:rsidP="00B4224E"/>
        </w:tc>
        <w:tc>
          <w:tcPr>
            <w:tcW w:w="3261" w:type="dxa"/>
          </w:tcPr>
          <w:p w:rsidR="00196BAE" w:rsidRPr="00B4224E" w:rsidRDefault="00196BAE" w:rsidP="00B4224E">
            <w:r w:rsidRPr="00B4224E">
              <w:t>Руководители кружков</w:t>
            </w:r>
          </w:p>
          <w:p w:rsidR="00196BAE" w:rsidRPr="00B4224E" w:rsidRDefault="00196BAE" w:rsidP="00B4224E">
            <w:r w:rsidRPr="00B4224E">
              <w:t>ЗДВР</w:t>
            </w:r>
          </w:p>
        </w:tc>
      </w:tr>
      <w:tr w:rsidR="00005B2D" w:rsidRPr="00B4224E" w:rsidTr="00F22336">
        <w:tc>
          <w:tcPr>
            <w:tcW w:w="2957" w:type="dxa"/>
            <w:vAlign w:val="center"/>
          </w:tcPr>
          <w:p w:rsidR="00196BAE" w:rsidRPr="00B4224E" w:rsidRDefault="00196BAE" w:rsidP="00B4224E">
            <w:pPr>
              <w:jc w:val="center"/>
              <w:rPr>
                <w:b/>
              </w:rPr>
            </w:pPr>
            <w:proofErr w:type="gramStart"/>
            <w:r w:rsidRPr="00B4224E">
              <w:t>Контроль за</w:t>
            </w:r>
            <w:proofErr w:type="gramEnd"/>
            <w:r w:rsidRPr="00B4224E">
              <w:t xml:space="preserve"> воспитательным процессом</w:t>
            </w:r>
          </w:p>
        </w:tc>
        <w:tc>
          <w:tcPr>
            <w:tcW w:w="6790" w:type="dxa"/>
          </w:tcPr>
          <w:p w:rsidR="00196BAE" w:rsidRPr="00B4224E" w:rsidRDefault="00196BAE" w:rsidP="00B4224E">
            <w:pPr>
              <w:rPr>
                <w:b/>
              </w:rPr>
            </w:pPr>
            <w:r w:rsidRPr="00B4224E">
              <w:t xml:space="preserve"> 1) Посещение тематических классных часов, посвященных Дню Победы</w:t>
            </w:r>
          </w:p>
        </w:tc>
        <w:tc>
          <w:tcPr>
            <w:tcW w:w="2268" w:type="dxa"/>
          </w:tcPr>
          <w:p w:rsidR="00196BAE" w:rsidRPr="00B4224E" w:rsidRDefault="00196BAE" w:rsidP="00B4224E">
            <w:r w:rsidRPr="00B4224E">
              <w:t xml:space="preserve">Первая неделя мая </w:t>
            </w:r>
          </w:p>
        </w:tc>
        <w:tc>
          <w:tcPr>
            <w:tcW w:w="3261" w:type="dxa"/>
          </w:tcPr>
          <w:p w:rsidR="00196BAE" w:rsidRPr="00B4224E" w:rsidRDefault="00196BAE" w:rsidP="00B4224E">
            <w:r w:rsidRPr="00B4224E">
              <w:t>ЗДВР</w:t>
            </w:r>
          </w:p>
        </w:tc>
      </w:tr>
    </w:tbl>
    <w:p w:rsidR="00196BAE" w:rsidRPr="00B4224E" w:rsidRDefault="00196BAE" w:rsidP="00B4224E">
      <w:pPr>
        <w:tabs>
          <w:tab w:val="left" w:pos="300"/>
        </w:tabs>
        <w:rPr>
          <w:b/>
        </w:rPr>
      </w:pPr>
    </w:p>
    <w:p w:rsidR="00196BAE" w:rsidRPr="00B4224E" w:rsidRDefault="00196BAE" w:rsidP="00B4224E">
      <w:pPr>
        <w:ind w:left="709" w:hanging="709"/>
      </w:pPr>
    </w:p>
    <w:p w:rsidR="00196BAE" w:rsidRPr="00B4224E" w:rsidRDefault="00196BAE" w:rsidP="00B4224E"/>
    <w:p w:rsidR="006C301C" w:rsidRPr="00A372D7" w:rsidRDefault="006C301C" w:rsidP="006C301C">
      <w:pPr>
        <w:rPr>
          <w:color w:val="FF0000"/>
        </w:rPr>
        <w:sectPr w:rsidR="006C301C" w:rsidRPr="00A372D7" w:rsidSect="006C301C">
          <w:pgSz w:w="16838" w:h="11906" w:orient="landscape"/>
          <w:pgMar w:top="720" w:right="720" w:bottom="720" w:left="720" w:header="709" w:footer="709" w:gutter="0"/>
          <w:cols w:space="708"/>
          <w:docGrid w:linePitch="360"/>
        </w:sectPr>
      </w:pPr>
    </w:p>
    <w:p w:rsidR="006C301C" w:rsidRDefault="006C301C" w:rsidP="006C301C">
      <w:pPr>
        <w:pStyle w:val="210"/>
        <w:jc w:val="center"/>
        <w:rPr>
          <w:b/>
          <w:i/>
          <w:sz w:val="36"/>
          <w:szCs w:val="36"/>
        </w:rPr>
      </w:pPr>
      <w:r>
        <w:rPr>
          <w:b/>
          <w:i/>
          <w:sz w:val="36"/>
          <w:szCs w:val="36"/>
        </w:rPr>
        <w:lastRenderedPageBreak/>
        <w:t>9. Укрепление учебно – материальной базы школы.</w:t>
      </w:r>
    </w:p>
    <w:p w:rsidR="006C301C" w:rsidRDefault="006C301C" w:rsidP="006C301C">
      <w:pPr>
        <w:pStyle w:val="210"/>
        <w:jc w:val="center"/>
        <w:rPr>
          <w:b/>
          <w:sz w:val="32"/>
          <w:szCs w:val="32"/>
        </w:rPr>
      </w:pPr>
    </w:p>
    <w:tbl>
      <w:tblPr>
        <w:tblW w:w="10173" w:type="dxa"/>
        <w:tblLayout w:type="fixed"/>
        <w:tblLook w:val="0000" w:firstRow="0" w:lastRow="0" w:firstColumn="0" w:lastColumn="0" w:noHBand="0" w:noVBand="0"/>
      </w:tblPr>
      <w:tblGrid>
        <w:gridCol w:w="817"/>
        <w:gridCol w:w="6095"/>
        <w:gridCol w:w="1418"/>
        <w:gridCol w:w="1843"/>
      </w:tblGrid>
      <w:tr w:rsidR="006C301C" w:rsidTr="007C4D2F">
        <w:tc>
          <w:tcPr>
            <w:tcW w:w="817" w:type="dxa"/>
            <w:tcBorders>
              <w:top w:val="single" w:sz="4" w:space="0" w:color="000000"/>
              <w:left w:val="single" w:sz="4" w:space="0" w:color="000000"/>
              <w:bottom w:val="single" w:sz="4" w:space="0" w:color="000000"/>
            </w:tcBorders>
          </w:tcPr>
          <w:p w:rsidR="006C301C" w:rsidRDefault="006C301C" w:rsidP="007C4D2F">
            <w:pPr>
              <w:pStyle w:val="210"/>
              <w:snapToGrid w:val="0"/>
              <w:rPr>
                <w:sz w:val="24"/>
                <w:szCs w:val="24"/>
              </w:rPr>
            </w:pPr>
            <w:r>
              <w:rPr>
                <w:sz w:val="24"/>
                <w:szCs w:val="24"/>
              </w:rPr>
              <w:t xml:space="preserve">№ </w:t>
            </w:r>
            <w:proofErr w:type="gramStart"/>
            <w:r>
              <w:rPr>
                <w:sz w:val="24"/>
                <w:szCs w:val="24"/>
              </w:rPr>
              <w:t>п</w:t>
            </w:r>
            <w:proofErr w:type="gramEnd"/>
            <w:r>
              <w:rPr>
                <w:sz w:val="24"/>
                <w:szCs w:val="24"/>
              </w:rPr>
              <w:t>/п</w:t>
            </w:r>
          </w:p>
        </w:tc>
        <w:tc>
          <w:tcPr>
            <w:tcW w:w="6095" w:type="dxa"/>
            <w:tcBorders>
              <w:top w:val="single" w:sz="4" w:space="0" w:color="000000"/>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Мероприятия</w:t>
            </w:r>
          </w:p>
        </w:tc>
        <w:tc>
          <w:tcPr>
            <w:tcW w:w="1418" w:type="dxa"/>
            <w:tcBorders>
              <w:top w:val="single" w:sz="4" w:space="0" w:color="000000"/>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Сроки</w:t>
            </w:r>
          </w:p>
        </w:tc>
        <w:tc>
          <w:tcPr>
            <w:tcW w:w="1843" w:type="dxa"/>
            <w:tcBorders>
              <w:top w:val="single" w:sz="4" w:space="0" w:color="000000"/>
              <w:left w:val="single" w:sz="4" w:space="0" w:color="000000"/>
              <w:bottom w:val="single" w:sz="4" w:space="0" w:color="000000"/>
              <w:right w:val="single" w:sz="4" w:space="0" w:color="000000"/>
            </w:tcBorders>
          </w:tcPr>
          <w:p w:rsidR="006C301C" w:rsidRDefault="006C301C" w:rsidP="007C4D2F">
            <w:pPr>
              <w:pStyle w:val="210"/>
              <w:snapToGrid w:val="0"/>
              <w:jc w:val="center"/>
              <w:rPr>
                <w:sz w:val="24"/>
                <w:szCs w:val="24"/>
              </w:rPr>
            </w:pPr>
            <w:r>
              <w:rPr>
                <w:sz w:val="24"/>
                <w:szCs w:val="24"/>
              </w:rPr>
              <w:t xml:space="preserve">Ответственные </w:t>
            </w:r>
          </w:p>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Анализ подготовки школы к новому учебному году</w:t>
            </w:r>
          </w:p>
        </w:tc>
        <w:tc>
          <w:tcPr>
            <w:tcW w:w="1418" w:type="dxa"/>
            <w:vMerge w:val="restart"/>
            <w:tcBorders>
              <w:left w:val="single" w:sz="4" w:space="0" w:color="000000"/>
              <w:bottom w:val="single" w:sz="4" w:space="0" w:color="000000"/>
            </w:tcBorders>
          </w:tcPr>
          <w:p w:rsidR="006C301C" w:rsidRDefault="006C301C" w:rsidP="007C4D2F">
            <w:pPr>
              <w:pStyle w:val="210"/>
              <w:snapToGrid w:val="0"/>
              <w:rPr>
                <w:sz w:val="24"/>
                <w:szCs w:val="24"/>
              </w:rPr>
            </w:pPr>
          </w:p>
          <w:p w:rsidR="006C301C" w:rsidRDefault="006C301C" w:rsidP="007C4D2F">
            <w:pPr>
              <w:pStyle w:val="210"/>
              <w:rPr>
                <w:sz w:val="24"/>
                <w:szCs w:val="24"/>
              </w:rPr>
            </w:pPr>
          </w:p>
          <w:p w:rsidR="006C301C" w:rsidRDefault="006C301C" w:rsidP="007C4D2F">
            <w:pPr>
              <w:pStyle w:val="210"/>
              <w:jc w:val="center"/>
              <w:rPr>
                <w:sz w:val="24"/>
                <w:szCs w:val="24"/>
              </w:rPr>
            </w:pPr>
            <w:r>
              <w:rPr>
                <w:sz w:val="24"/>
                <w:szCs w:val="24"/>
              </w:rPr>
              <w:t>Август</w:t>
            </w:r>
          </w:p>
        </w:tc>
        <w:tc>
          <w:tcPr>
            <w:tcW w:w="1843" w:type="dxa"/>
            <w:vMerge w:val="restart"/>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p>
          <w:p w:rsidR="006C301C" w:rsidRDefault="006C301C" w:rsidP="007C4D2F">
            <w:pPr>
              <w:pStyle w:val="210"/>
              <w:rPr>
                <w:sz w:val="24"/>
                <w:szCs w:val="24"/>
              </w:rPr>
            </w:pPr>
            <w:r>
              <w:rPr>
                <w:sz w:val="24"/>
                <w:szCs w:val="24"/>
              </w:rPr>
              <w:t>Директор,</w:t>
            </w:r>
          </w:p>
          <w:p w:rsidR="006C301C" w:rsidRDefault="006C301C" w:rsidP="007C4D2F">
            <w:pPr>
              <w:pStyle w:val="210"/>
              <w:rPr>
                <w:sz w:val="24"/>
                <w:szCs w:val="24"/>
              </w:rPr>
            </w:pPr>
            <w:r>
              <w:rPr>
                <w:sz w:val="24"/>
                <w:szCs w:val="24"/>
              </w:rPr>
              <w:t>Зав</w:t>
            </w:r>
            <w:proofErr w:type="gramStart"/>
            <w:r>
              <w:rPr>
                <w:sz w:val="24"/>
                <w:szCs w:val="24"/>
              </w:rPr>
              <w:t>.у</w:t>
            </w:r>
            <w:proofErr w:type="gramEnd"/>
            <w:r>
              <w:rPr>
                <w:sz w:val="24"/>
                <w:szCs w:val="24"/>
              </w:rPr>
              <w:t>частком</w:t>
            </w:r>
          </w:p>
        </w:tc>
      </w:tr>
      <w:tr w:rsidR="006C301C" w:rsidTr="007C4D2F">
        <w:trPr>
          <w:cantSplit/>
          <w:trHeight w:hRule="exact" w:val="852"/>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2.</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 xml:space="preserve">Смотр  кабинетов (проверка  санитарного состояния и  техники безопасности школьных помещений, маркировка мебели, замена в классных </w:t>
            </w:r>
            <w:proofErr w:type="spellStart"/>
            <w:r>
              <w:rPr>
                <w:sz w:val="24"/>
                <w:szCs w:val="24"/>
              </w:rPr>
              <w:t>комнатах</w:t>
            </w:r>
            <w:proofErr w:type="gramStart"/>
            <w:r>
              <w:rPr>
                <w:sz w:val="24"/>
                <w:szCs w:val="24"/>
              </w:rPr>
              <w:t>.в</w:t>
            </w:r>
            <w:proofErr w:type="gramEnd"/>
            <w:r>
              <w:rPr>
                <w:sz w:val="24"/>
                <w:szCs w:val="24"/>
              </w:rPr>
              <w:t>ышедших</w:t>
            </w:r>
            <w:proofErr w:type="spellEnd"/>
            <w:r>
              <w:rPr>
                <w:sz w:val="24"/>
                <w:szCs w:val="24"/>
              </w:rPr>
              <w:t xml:space="preserve"> из строя ламп освещения)</w:t>
            </w:r>
          </w:p>
        </w:tc>
        <w:tc>
          <w:tcPr>
            <w:tcW w:w="1418" w:type="dxa"/>
            <w:vMerge/>
            <w:tcBorders>
              <w:left w:val="single" w:sz="4" w:space="0" w:color="000000"/>
              <w:bottom w:val="single" w:sz="4" w:space="0" w:color="000000"/>
            </w:tcBorders>
          </w:tcPr>
          <w:p w:rsidR="006C301C" w:rsidRDefault="006C301C" w:rsidP="007C4D2F"/>
        </w:tc>
        <w:tc>
          <w:tcPr>
            <w:tcW w:w="1843" w:type="dxa"/>
            <w:vMerge/>
            <w:tcBorders>
              <w:left w:val="single" w:sz="4" w:space="0" w:color="000000"/>
              <w:bottom w:val="single" w:sz="4" w:space="0" w:color="000000"/>
              <w:right w:val="single" w:sz="4" w:space="0" w:color="000000"/>
            </w:tcBorders>
          </w:tcPr>
          <w:p w:rsidR="006C301C" w:rsidRDefault="006C301C" w:rsidP="007C4D2F"/>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3.</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Работа по благоустройству территории школы</w:t>
            </w:r>
          </w:p>
        </w:tc>
        <w:tc>
          <w:tcPr>
            <w:tcW w:w="1418" w:type="dxa"/>
            <w:vMerge/>
            <w:tcBorders>
              <w:left w:val="single" w:sz="4" w:space="0" w:color="000000"/>
              <w:bottom w:val="single" w:sz="4" w:space="0" w:color="000000"/>
            </w:tcBorders>
          </w:tcPr>
          <w:p w:rsidR="006C301C" w:rsidRDefault="006C301C" w:rsidP="007C4D2F"/>
        </w:tc>
        <w:tc>
          <w:tcPr>
            <w:tcW w:w="1843" w:type="dxa"/>
            <w:vMerge/>
            <w:tcBorders>
              <w:left w:val="single" w:sz="4" w:space="0" w:color="000000"/>
              <w:bottom w:val="single" w:sz="4" w:space="0" w:color="000000"/>
              <w:right w:val="single" w:sz="4" w:space="0" w:color="000000"/>
            </w:tcBorders>
          </w:tcPr>
          <w:p w:rsidR="006C301C" w:rsidRDefault="006C301C" w:rsidP="007C4D2F"/>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4.</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Подготовка к отопительному сезону</w:t>
            </w:r>
          </w:p>
        </w:tc>
        <w:tc>
          <w:tcPr>
            <w:tcW w:w="1418" w:type="dxa"/>
            <w:vMerge w:val="restart"/>
            <w:tcBorders>
              <w:left w:val="single" w:sz="4" w:space="0" w:color="000000"/>
              <w:bottom w:val="single" w:sz="4" w:space="0" w:color="000000"/>
            </w:tcBorders>
          </w:tcPr>
          <w:p w:rsidR="006C301C" w:rsidRDefault="006C301C" w:rsidP="007C4D2F">
            <w:pPr>
              <w:pStyle w:val="210"/>
              <w:snapToGrid w:val="0"/>
              <w:rPr>
                <w:sz w:val="24"/>
                <w:szCs w:val="24"/>
              </w:rPr>
            </w:pPr>
          </w:p>
          <w:p w:rsidR="006C301C" w:rsidRDefault="006C301C" w:rsidP="007C4D2F">
            <w:pPr>
              <w:pStyle w:val="210"/>
              <w:rPr>
                <w:sz w:val="24"/>
                <w:szCs w:val="24"/>
              </w:rPr>
            </w:pPr>
          </w:p>
          <w:p w:rsidR="006C301C" w:rsidRDefault="006C301C" w:rsidP="007C4D2F">
            <w:pPr>
              <w:pStyle w:val="210"/>
              <w:jc w:val="center"/>
              <w:rPr>
                <w:sz w:val="24"/>
                <w:szCs w:val="24"/>
              </w:rPr>
            </w:pPr>
            <w:r>
              <w:rPr>
                <w:sz w:val="24"/>
                <w:szCs w:val="24"/>
              </w:rPr>
              <w:t>Сентябрь</w:t>
            </w:r>
          </w:p>
        </w:tc>
        <w:tc>
          <w:tcPr>
            <w:tcW w:w="1843" w:type="dxa"/>
            <w:vMerge w:val="restart"/>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p>
          <w:p w:rsidR="006C301C" w:rsidRDefault="006C301C" w:rsidP="007C4D2F">
            <w:pPr>
              <w:pStyle w:val="210"/>
              <w:rPr>
                <w:sz w:val="24"/>
                <w:szCs w:val="24"/>
              </w:rPr>
            </w:pPr>
          </w:p>
          <w:p w:rsidR="006C301C" w:rsidRDefault="006C301C" w:rsidP="007C4D2F">
            <w:pPr>
              <w:pStyle w:val="210"/>
              <w:jc w:val="center"/>
              <w:rPr>
                <w:sz w:val="24"/>
                <w:szCs w:val="24"/>
              </w:rPr>
            </w:pPr>
            <w:r>
              <w:rPr>
                <w:sz w:val="24"/>
                <w:szCs w:val="24"/>
              </w:rPr>
              <w:t>директор</w:t>
            </w:r>
          </w:p>
        </w:tc>
      </w:tr>
      <w:tr w:rsidR="006C301C" w:rsidTr="007C4D2F">
        <w:trPr>
          <w:cantSplit/>
          <w:trHeight w:hRule="exact" w:val="871"/>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5.</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Инструктаж сотрудников школы по технике безопасности, правилам пожарной безопасности, охране  здоровья, труда и личного имущества</w:t>
            </w:r>
          </w:p>
        </w:tc>
        <w:tc>
          <w:tcPr>
            <w:tcW w:w="1418" w:type="dxa"/>
            <w:vMerge/>
            <w:tcBorders>
              <w:left w:val="single" w:sz="4" w:space="0" w:color="000000"/>
              <w:bottom w:val="single" w:sz="4" w:space="0" w:color="000000"/>
            </w:tcBorders>
          </w:tcPr>
          <w:p w:rsidR="006C301C" w:rsidRDefault="006C301C" w:rsidP="007C4D2F"/>
        </w:tc>
        <w:tc>
          <w:tcPr>
            <w:tcW w:w="1843" w:type="dxa"/>
            <w:vMerge/>
            <w:tcBorders>
              <w:left w:val="single" w:sz="4" w:space="0" w:color="000000"/>
              <w:bottom w:val="single" w:sz="4" w:space="0" w:color="000000"/>
              <w:right w:val="single" w:sz="4" w:space="0" w:color="000000"/>
            </w:tcBorders>
          </w:tcPr>
          <w:p w:rsidR="006C301C" w:rsidRDefault="006C301C" w:rsidP="007C4D2F"/>
        </w:tc>
      </w:tr>
      <w:tr w:rsidR="006C301C" w:rsidTr="007C4D2F">
        <w:trPr>
          <w:cantSplit/>
          <w:trHeight w:hRule="exact" w:val="539"/>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6.</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Инструктаж учащихся школы по технике безопасности, правилам пожарной безопасности, охране  здоровья, труда и личного имущества</w:t>
            </w:r>
          </w:p>
        </w:tc>
        <w:tc>
          <w:tcPr>
            <w:tcW w:w="1418" w:type="dxa"/>
            <w:vMerge/>
            <w:tcBorders>
              <w:left w:val="single" w:sz="4" w:space="0" w:color="000000"/>
              <w:bottom w:val="single" w:sz="4" w:space="0" w:color="000000"/>
            </w:tcBorders>
          </w:tcPr>
          <w:p w:rsidR="006C301C" w:rsidRDefault="006C301C" w:rsidP="007C4D2F"/>
        </w:tc>
        <w:tc>
          <w:tcPr>
            <w:tcW w:w="1843" w:type="dxa"/>
            <w:vMerge/>
            <w:tcBorders>
              <w:left w:val="single" w:sz="4" w:space="0" w:color="000000"/>
              <w:bottom w:val="single" w:sz="4" w:space="0" w:color="000000"/>
              <w:right w:val="single" w:sz="4" w:space="0" w:color="000000"/>
            </w:tcBorders>
          </w:tcPr>
          <w:p w:rsidR="006C301C" w:rsidRDefault="006C301C" w:rsidP="007C4D2F"/>
        </w:tc>
      </w:tr>
      <w:tr w:rsidR="006C301C" w:rsidTr="007C4D2F">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7.</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Подготовка к отопительному сезону</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Октябрь</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jc w:val="center"/>
              <w:rPr>
                <w:sz w:val="24"/>
                <w:szCs w:val="24"/>
              </w:rPr>
            </w:pPr>
            <w:r>
              <w:rPr>
                <w:sz w:val="24"/>
                <w:szCs w:val="24"/>
              </w:rPr>
              <w:t>директор</w:t>
            </w:r>
          </w:p>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8.</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Соблюдение правил по технике безопасности в школе</w:t>
            </w:r>
          </w:p>
        </w:tc>
        <w:tc>
          <w:tcPr>
            <w:tcW w:w="1418" w:type="dxa"/>
            <w:vMerge w:val="restart"/>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Ноябрь</w:t>
            </w:r>
          </w:p>
        </w:tc>
        <w:tc>
          <w:tcPr>
            <w:tcW w:w="1843" w:type="dxa"/>
            <w:vMerge w:val="restart"/>
            <w:tcBorders>
              <w:left w:val="single" w:sz="4" w:space="0" w:color="000000"/>
              <w:bottom w:val="single" w:sz="4" w:space="0" w:color="000000"/>
              <w:right w:val="single" w:sz="4" w:space="0" w:color="000000"/>
            </w:tcBorders>
          </w:tcPr>
          <w:p w:rsidR="006C301C" w:rsidRDefault="006C301C" w:rsidP="007C4D2F">
            <w:pPr>
              <w:pStyle w:val="210"/>
              <w:snapToGrid w:val="0"/>
              <w:jc w:val="center"/>
              <w:rPr>
                <w:sz w:val="24"/>
                <w:szCs w:val="24"/>
              </w:rPr>
            </w:pPr>
            <w:r>
              <w:rPr>
                <w:sz w:val="24"/>
                <w:szCs w:val="24"/>
              </w:rPr>
              <w:t>директор</w:t>
            </w:r>
          </w:p>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9.</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Обеспечение надлежащего теплового и воздушного режима в школе</w:t>
            </w:r>
          </w:p>
        </w:tc>
        <w:tc>
          <w:tcPr>
            <w:tcW w:w="1418" w:type="dxa"/>
            <w:vMerge/>
            <w:tcBorders>
              <w:left w:val="single" w:sz="4" w:space="0" w:color="000000"/>
              <w:bottom w:val="single" w:sz="4" w:space="0" w:color="000000"/>
            </w:tcBorders>
          </w:tcPr>
          <w:p w:rsidR="006C301C" w:rsidRDefault="006C301C" w:rsidP="007C4D2F"/>
        </w:tc>
        <w:tc>
          <w:tcPr>
            <w:tcW w:w="1843" w:type="dxa"/>
            <w:vMerge/>
            <w:tcBorders>
              <w:left w:val="single" w:sz="4" w:space="0" w:color="000000"/>
              <w:bottom w:val="single" w:sz="4" w:space="0" w:color="000000"/>
              <w:right w:val="single" w:sz="4" w:space="0" w:color="000000"/>
            </w:tcBorders>
          </w:tcPr>
          <w:p w:rsidR="006C301C" w:rsidRDefault="006C301C" w:rsidP="007C4D2F"/>
        </w:tc>
      </w:tr>
      <w:tr w:rsidR="006C301C" w:rsidTr="007C4D2F">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10.</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Генеральная уборка  школьных помещений</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В течение года</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r>
              <w:rPr>
                <w:sz w:val="24"/>
                <w:szCs w:val="24"/>
              </w:rPr>
              <w:t xml:space="preserve">       Кл. рук</w:t>
            </w:r>
            <w:proofErr w:type="gramStart"/>
            <w:r>
              <w:rPr>
                <w:sz w:val="24"/>
                <w:szCs w:val="24"/>
              </w:rPr>
              <w:t xml:space="preserve">., </w:t>
            </w:r>
            <w:proofErr w:type="gramEnd"/>
          </w:p>
        </w:tc>
      </w:tr>
      <w:tr w:rsidR="006C301C" w:rsidTr="007C4D2F">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11.</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Доведение до коллектива сведений  о мерах противопожарной безопасности при проведении новогодних праздников</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Декабрь</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jc w:val="center"/>
              <w:rPr>
                <w:sz w:val="24"/>
                <w:szCs w:val="24"/>
              </w:rPr>
            </w:pPr>
            <w:r>
              <w:rPr>
                <w:sz w:val="24"/>
                <w:szCs w:val="24"/>
              </w:rPr>
              <w:t>директор</w:t>
            </w:r>
          </w:p>
        </w:tc>
      </w:tr>
      <w:tr w:rsidR="006C301C" w:rsidTr="007C4D2F">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12.</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Отчет по комплектованию библиотечного фонда</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Февраль</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jc w:val="center"/>
              <w:rPr>
                <w:sz w:val="24"/>
                <w:szCs w:val="24"/>
              </w:rPr>
            </w:pPr>
            <w:r>
              <w:rPr>
                <w:sz w:val="24"/>
                <w:szCs w:val="24"/>
              </w:rPr>
              <w:t>библиотекарь</w:t>
            </w:r>
          </w:p>
        </w:tc>
      </w:tr>
      <w:tr w:rsidR="006C301C" w:rsidTr="007C4D2F">
        <w:trPr>
          <w:cantSplit/>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13.</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Работа учителей по развитию кабинета</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В течение года</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r>
              <w:rPr>
                <w:sz w:val="24"/>
                <w:szCs w:val="24"/>
              </w:rPr>
              <w:t xml:space="preserve">Зам. </w:t>
            </w:r>
            <w:proofErr w:type="spellStart"/>
            <w:r>
              <w:rPr>
                <w:sz w:val="24"/>
                <w:szCs w:val="24"/>
              </w:rPr>
              <w:t>дир</w:t>
            </w:r>
            <w:proofErr w:type="spellEnd"/>
            <w:r>
              <w:rPr>
                <w:sz w:val="24"/>
                <w:szCs w:val="24"/>
              </w:rPr>
              <w:t>. по УР</w:t>
            </w:r>
          </w:p>
        </w:tc>
      </w:tr>
      <w:tr w:rsidR="006C301C" w:rsidTr="007C4D2F">
        <w:trPr>
          <w:cantSplit/>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14.</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Посадка рассады  овощей и цветов</w:t>
            </w:r>
          </w:p>
        </w:tc>
        <w:tc>
          <w:tcPr>
            <w:tcW w:w="1418" w:type="dxa"/>
            <w:tcBorders>
              <w:left w:val="single" w:sz="4" w:space="0" w:color="000000"/>
              <w:bottom w:val="single" w:sz="4" w:space="0" w:color="000000"/>
            </w:tcBorders>
            <w:vAlign w:val="center"/>
          </w:tcPr>
          <w:p w:rsidR="006C301C" w:rsidRDefault="006C301C" w:rsidP="007C4D2F">
            <w:pPr>
              <w:snapToGrid w:val="0"/>
              <w:jc w:val="center"/>
            </w:pPr>
            <w:r>
              <w:t>Апрель</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r>
              <w:rPr>
                <w:sz w:val="24"/>
                <w:szCs w:val="24"/>
              </w:rPr>
              <w:t>Зав</w:t>
            </w:r>
            <w:proofErr w:type="gramStart"/>
            <w:r>
              <w:rPr>
                <w:sz w:val="24"/>
                <w:szCs w:val="24"/>
              </w:rPr>
              <w:t>.у</w:t>
            </w:r>
            <w:proofErr w:type="gramEnd"/>
            <w:r>
              <w:rPr>
                <w:sz w:val="24"/>
                <w:szCs w:val="24"/>
              </w:rPr>
              <w:t>частком</w:t>
            </w:r>
          </w:p>
        </w:tc>
      </w:tr>
      <w:tr w:rsidR="006C301C" w:rsidTr="007C4D2F">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15.</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Организация и проведение экологического субботника по благоустройству территории</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Апрел</w:t>
            </w:r>
            <w:proofErr w:type="gramStart"/>
            <w:r>
              <w:rPr>
                <w:sz w:val="24"/>
                <w:szCs w:val="24"/>
              </w:rPr>
              <w:t>ь-</w:t>
            </w:r>
            <w:proofErr w:type="gramEnd"/>
            <w:r>
              <w:rPr>
                <w:sz w:val="24"/>
                <w:szCs w:val="24"/>
              </w:rPr>
              <w:t xml:space="preserve"> май</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r>
              <w:rPr>
                <w:sz w:val="24"/>
                <w:szCs w:val="24"/>
              </w:rPr>
              <w:t>Директор, зав участком</w:t>
            </w:r>
          </w:p>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16.</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Косметический ремонт</w:t>
            </w:r>
          </w:p>
        </w:tc>
        <w:tc>
          <w:tcPr>
            <w:tcW w:w="1418" w:type="dxa"/>
            <w:vMerge w:val="restart"/>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Август</w:t>
            </w:r>
          </w:p>
        </w:tc>
        <w:tc>
          <w:tcPr>
            <w:tcW w:w="1843" w:type="dxa"/>
            <w:vMerge w:val="restart"/>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r>
              <w:rPr>
                <w:sz w:val="24"/>
                <w:szCs w:val="24"/>
              </w:rPr>
              <w:t>Директор</w:t>
            </w:r>
          </w:p>
        </w:tc>
      </w:tr>
      <w:tr w:rsidR="006C301C" w:rsidTr="007C4D2F">
        <w:trPr>
          <w:cantSplit/>
          <w:trHeight w:hRule="exact" w:val="356"/>
        </w:trPr>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17.</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Смотр  кабинетов на готовность к новому учебному году</w:t>
            </w:r>
          </w:p>
        </w:tc>
        <w:tc>
          <w:tcPr>
            <w:tcW w:w="1418" w:type="dxa"/>
            <w:vMerge/>
            <w:tcBorders>
              <w:left w:val="single" w:sz="4" w:space="0" w:color="000000"/>
              <w:bottom w:val="single" w:sz="4" w:space="0" w:color="000000"/>
            </w:tcBorders>
          </w:tcPr>
          <w:p w:rsidR="006C301C" w:rsidRDefault="006C301C" w:rsidP="007C4D2F"/>
        </w:tc>
        <w:tc>
          <w:tcPr>
            <w:tcW w:w="1843" w:type="dxa"/>
            <w:vMerge/>
            <w:tcBorders>
              <w:left w:val="single" w:sz="4" w:space="0" w:color="000000"/>
              <w:bottom w:val="single" w:sz="4" w:space="0" w:color="000000"/>
              <w:right w:val="single" w:sz="4" w:space="0" w:color="000000"/>
            </w:tcBorders>
          </w:tcPr>
          <w:p w:rsidR="006C301C" w:rsidRDefault="006C301C" w:rsidP="007C4D2F"/>
        </w:tc>
      </w:tr>
      <w:tr w:rsidR="006C301C" w:rsidTr="007C4D2F">
        <w:tc>
          <w:tcPr>
            <w:tcW w:w="817"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18.</w:t>
            </w:r>
          </w:p>
        </w:tc>
        <w:tc>
          <w:tcPr>
            <w:tcW w:w="6095" w:type="dxa"/>
            <w:tcBorders>
              <w:left w:val="single" w:sz="4" w:space="0" w:color="000000"/>
              <w:bottom w:val="single" w:sz="4" w:space="0" w:color="000000"/>
            </w:tcBorders>
          </w:tcPr>
          <w:p w:rsidR="006C301C" w:rsidRDefault="006C301C" w:rsidP="007C4D2F">
            <w:pPr>
              <w:pStyle w:val="210"/>
              <w:snapToGrid w:val="0"/>
              <w:rPr>
                <w:sz w:val="24"/>
                <w:szCs w:val="24"/>
              </w:rPr>
            </w:pPr>
            <w:r>
              <w:rPr>
                <w:sz w:val="24"/>
                <w:szCs w:val="24"/>
              </w:rPr>
              <w:t>Работа на пришкольном учебно – опытном участке</w:t>
            </w:r>
          </w:p>
        </w:tc>
        <w:tc>
          <w:tcPr>
            <w:tcW w:w="1418" w:type="dxa"/>
            <w:tcBorders>
              <w:left w:val="single" w:sz="4" w:space="0" w:color="000000"/>
              <w:bottom w:val="single" w:sz="4" w:space="0" w:color="000000"/>
            </w:tcBorders>
          </w:tcPr>
          <w:p w:rsidR="006C301C" w:rsidRDefault="006C301C" w:rsidP="007C4D2F">
            <w:pPr>
              <w:pStyle w:val="210"/>
              <w:snapToGrid w:val="0"/>
              <w:jc w:val="center"/>
              <w:rPr>
                <w:sz w:val="24"/>
                <w:szCs w:val="24"/>
              </w:rPr>
            </w:pPr>
            <w:r>
              <w:rPr>
                <w:sz w:val="24"/>
                <w:szCs w:val="24"/>
              </w:rPr>
              <w:t>Июн</w:t>
            </w:r>
            <w:proofErr w:type="gramStart"/>
            <w:r>
              <w:rPr>
                <w:sz w:val="24"/>
                <w:szCs w:val="24"/>
              </w:rPr>
              <w:t>ь-</w:t>
            </w:r>
            <w:proofErr w:type="gramEnd"/>
            <w:r>
              <w:rPr>
                <w:sz w:val="24"/>
                <w:szCs w:val="24"/>
              </w:rPr>
              <w:t xml:space="preserve"> август</w:t>
            </w:r>
          </w:p>
        </w:tc>
        <w:tc>
          <w:tcPr>
            <w:tcW w:w="1843" w:type="dxa"/>
            <w:tcBorders>
              <w:left w:val="single" w:sz="4" w:space="0" w:color="000000"/>
              <w:bottom w:val="single" w:sz="4" w:space="0" w:color="000000"/>
              <w:right w:val="single" w:sz="4" w:space="0" w:color="000000"/>
            </w:tcBorders>
          </w:tcPr>
          <w:p w:rsidR="006C301C" w:rsidRDefault="006C301C" w:rsidP="007C4D2F">
            <w:pPr>
              <w:pStyle w:val="210"/>
              <w:snapToGrid w:val="0"/>
              <w:rPr>
                <w:sz w:val="24"/>
                <w:szCs w:val="24"/>
              </w:rPr>
            </w:pPr>
            <w:r>
              <w:rPr>
                <w:sz w:val="24"/>
                <w:szCs w:val="24"/>
              </w:rPr>
              <w:t>Зав. участком</w:t>
            </w:r>
          </w:p>
        </w:tc>
      </w:tr>
    </w:tbl>
    <w:p w:rsidR="00AD3C42" w:rsidRDefault="00AD3C42" w:rsidP="009A2013"/>
    <w:sectPr w:rsidR="00AD3C42" w:rsidSect="006C301C">
      <w:footerReference w:type="default" r:id="rId16"/>
      <w:footnotePr>
        <w:pos w:val="beneathText"/>
      </w:footnotePr>
      <w:pgSz w:w="11905" w:h="16837"/>
      <w:pgMar w:top="851" w:right="777" w:bottom="992"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A00" w:rsidRDefault="00AC3A00">
      <w:r>
        <w:separator/>
      </w:r>
    </w:p>
  </w:endnote>
  <w:endnote w:type="continuationSeparator" w:id="0">
    <w:p w:rsidR="00AC3A00" w:rsidRDefault="00AC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00" w:rsidRDefault="00AC3A00" w:rsidP="00B72DBD">
    <w:pPr>
      <w:pStyle w:val="ab"/>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AC3A00" w:rsidRDefault="00AC3A00" w:rsidP="00B72DB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30969"/>
      <w:docPartObj>
        <w:docPartGallery w:val="Page Numbers (Bottom of Page)"/>
        <w:docPartUnique/>
      </w:docPartObj>
    </w:sdtPr>
    <w:sdtContent>
      <w:p w:rsidR="00AC3A00" w:rsidRDefault="00AC3A00">
        <w:pPr>
          <w:pStyle w:val="ab"/>
          <w:jc w:val="right"/>
        </w:pPr>
        <w:r>
          <w:fldChar w:fldCharType="begin"/>
        </w:r>
        <w:r>
          <w:instrText xml:space="preserve"> PAGE   \* MERGEFORMAT </w:instrText>
        </w:r>
        <w:r>
          <w:fldChar w:fldCharType="separate"/>
        </w:r>
        <w:r w:rsidR="00E030FF">
          <w:rPr>
            <w:noProof/>
          </w:rPr>
          <w:t>3</w:t>
        </w:r>
        <w:r>
          <w:rPr>
            <w:noProof/>
          </w:rPr>
          <w:fldChar w:fldCharType="end"/>
        </w:r>
      </w:p>
    </w:sdtContent>
  </w:sdt>
  <w:p w:rsidR="00AC3A00" w:rsidRDefault="00AC3A0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00" w:rsidRDefault="00AC3A00">
    <w:pPr>
      <w:pStyle w:val="ab"/>
      <w:ind w:right="360"/>
    </w:pPr>
    <w:r>
      <w:rPr>
        <w:noProof/>
        <w:lang w:eastAsia="ru-RU"/>
      </w:rPr>
      <w:pict>
        <v:shapetype id="_x0000_t202" coordsize="21600,21600" o:spt="202" path="m,l,21600r21600,l21600,xe">
          <v:stroke joinstyle="miter"/>
          <v:path gradientshapeok="t" o:connecttype="rect"/>
        </v:shapetype>
        <v:shape id="_x0000_s10242" type="#_x0000_t202" style="position:absolute;margin-left:549.75pt;margin-top:.05pt;width:15pt;height:13.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" stroked="f">
          <v:fill opacity="0"/>
          <v:textbox inset="0,0,0,0">
            <w:txbxContent>
              <w:p w:rsidR="00AC3A00" w:rsidRDefault="00AC3A00">
                <w:pPr>
                  <w:pStyle w:val="ab"/>
                </w:pPr>
                <w:r>
                  <w:rPr>
                    <w:rStyle w:val="a3"/>
                  </w:rPr>
                  <w:fldChar w:fldCharType="begin"/>
                </w:r>
                <w:r>
                  <w:rPr>
                    <w:rStyle w:val="a3"/>
                  </w:rPr>
                  <w:instrText xml:space="preserve"> PAGE </w:instrText>
                </w:r>
                <w:r>
                  <w:rPr>
                    <w:rStyle w:val="a3"/>
                  </w:rPr>
                  <w:fldChar w:fldCharType="separate"/>
                </w:r>
                <w:r w:rsidR="00E030FF">
                  <w:rPr>
                    <w:rStyle w:val="a3"/>
                    <w:noProof/>
                  </w:rPr>
                  <w:t>29</w:t>
                </w:r>
                <w:r>
                  <w:rPr>
                    <w:rStyle w:val="a3"/>
                  </w:rPr>
                  <w:fldChar w:fldCharType="end"/>
                </w:r>
              </w:p>
            </w:txbxContent>
          </v:textbox>
          <w10:wrap type="square" side="largest" anchorx="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00" w:rsidRDefault="00AC3A00" w:rsidP="0073177F">
    <w:pPr>
      <w:pStyle w:val="ab"/>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030FF">
      <w:rPr>
        <w:rStyle w:val="a3"/>
        <w:noProof/>
      </w:rPr>
      <w:t>45</w:t>
    </w:r>
    <w:r>
      <w:rPr>
        <w:rStyle w:val="a3"/>
      </w:rPr>
      <w:fldChar w:fldCharType="end"/>
    </w:r>
  </w:p>
  <w:p w:rsidR="00AC3A00" w:rsidRDefault="00AC3A00">
    <w:pPr>
      <w:pStyle w:val="ab"/>
      <w:ind w:right="360"/>
    </w:pPr>
    <w:r>
      <w:rPr>
        <w:noProof/>
        <w:lang w:eastAsia="ru-RU"/>
      </w:rPr>
      <w:pict>
        <v:shapetype id="_x0000_t202" coordsize="21600,21600" o:spt="202" path="m,l,21600r21600,l21600,xe">
          <v:stroke joinstyle="miter"/>
          <v:path gradientshapeok="t" o:connecttype="rect"/>
        </v:shapetype>
        <v:shape id="Text Box 3" o:spid="_x0000_s10241" type="#_x0000_t202" style="position:absolute;margin-left:775.1pt;margin-top:.05pt;width:9pt;height:13.3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" stroked="f">
          <v:fill opacity="0"/>
          <v:textbox inset="0,0,0,0">
            <w:txbxContent>
              <w:p w:rsidR="00AC3A00" w:rsidRDefault="00AC3A00">
                <w:pPr>
                  <w:pStyle w:val="ab"/>
                </w:pPr>
                <w:r>
                  <w:rPr>
                    <w:rStyle w:val="a3"/>
                  </w:rPr>
                  <w:fldChar w:fldCharType="begin"/>
                </w:r>
                <w:r>
                  <w:rPr>
                    <w:rStyle w:val="a3"/>
                  </w:rPr>
                  <w:instrText xml:space="preserve"> PAGE </w:instrText>
                </w:r>
                <w:r>
                  <w:rPr>
                    <w:rStyle w:val="a3"/>
                  </w:rPr>
                  <w:fldChar w:fldCharType="separate"/>
                </w:r>
                <w:r w:rsidR="00E030FF">
                  <w:rPr>
                    <w:rStyle w:val="a3"/>
                    <w:noProof/>
                  </w:rPr>
                  <w:t>45</w:t>
                </w:r>
                <w:r>
                  <w:rPr>
                    <w:rStyle w:val="a3"/>
                  </w:rPr>
                  <w:fldChar w:fldCharType="end"/>
                </w:r>
              </w:p>
            </w:txbxContent>
          </v:textbox>
          <w10:wrap type="square" side="largest" anchorx="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00" w:rsidRDefault="00AC3A00" w:rsidP="0073177F">
    <w:pPr>
      <w:pStyle w:val="ab"/>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030FF">
      <w:rPr>
        <w:rStyle w:val="a3"/>
        <w:noProof/>
      </w:rPr>
      <w:t>46</w:t>
    </w:r>
    <w:r>
      <w:rPr>
        <w:rStyle w:val="a3"/>
      </w:rPr>
      <w:fldChar w:fldCharType="end"/>
    </w:r>
  </w:p>
  <w:p w:rsidR="00AC3A00" w:rsidRDefault="00AC3A00" w:rsidP="00B72DBD">
    <w:pPr>
      <w:pStyle w:val="ab"/>
      <w:ind w:right="360"/>
      <w:jc w:val="right"/>
    </w:pPr>
  </w:p>
  <w:p w:rsidR="00AC3A00" w:rsidRDefault="00AC3A00">
    <w:pPr>
      <w:pStyle w:val="ab"/>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00" w:rsidRDefault="00AC3A00" w:rsidP="0073177F">
    <w:pPr>
      <w:pStyle w:val="ab"/>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030FF">
      <w:rPr>
        <w:rStyle w:val="a3"/>
        <w:noProof/>
      </w:rPr>
      <w:t>57</w:t>
    </w:r>
    <w:r>
      <w:rPr>
        <w:rStyle w:val="a3"/>
      </w:rPr>
      <w:fldChar w:fldCharType="end"/>
    </w:r>
  </w:p>
  <w:p w:rsidR="00AC3A00" w:rsidRDefault="00AC3A00" w:rsidP="00B72DBD">
    <w:pPr>
      <w:pStyle w:val="ab"/>
      <w:ind w:right="360"/>
      <w:jc w:val="right"/>
    </w:pPr>
  </w:p>
  <w:p w:rsidR="00AC3A00" w:rsidRDefault="00AC3A00">
    <w:pPr>
      <w:pStyle w:val="ab"/>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00" w:rsidRDefault="00AC3A00">
    <w:pPr>
      <w:pStyle w:val="ab"/>
      <w:jc w:val="right"/>
    </w:pPr>
    <w:r>
      <w:fldChar w:fldCharType="begin"/>
    </w:r>
    <w:r>
      <w:instrText xml:space="preserve"> PAGE </w:instrText>
    </w:r>
    <w:r>
      <w:fldChar w:fldCharType="separate"/>
    </w:r>
    <w:r w:rsidR="00E030FF">
      <w:rPr>
        <w:noProof/>
      </w:rPr>
      <w:t>68</w:t>
    </w:r>
    <w:r>
      <w:rPr>
        <w:noProof/>
      </w:rPr>
      <w:fldChar w:fldCharType="end"/>
    </w:r>
  </w:p>
  <w:p w:rsidR="00AC3A00" w:rsidRDefault="00AC3A0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A00" w:rsidRDefault="00AC3A00">
      <w:r>
        <w:separator/>
      </w:r>
    </w:p>
  </w:footnote>
  <w:footnote w:type="continuationSeparator" w:id="0">
    <w:p w:rsidR="00AC3A00" w:rsidRDefault="00AC3A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A42EED4"/>
    <w:name w:val="WW8Num1"/>
    <w:lvl w:ilvl="0">
      <w:start w:val="1"/>
      <w:numFmt w:val="decimal"/>
      <w:lvlText w:val="%1."/>
      <w:lvlJc w:val="left"/>
      <w:pPr>
        <w:tabs>
          <w:tab w:val="num" w:pos="928"/>
        </w:tabs>
        <w:ind w:left="928" w:hanging="360"/>
      </w:pPr>
      <w:rPr>
        <w:rFonts w:ascii="Times New Roman" w:eastAsia="Times New Roman" w:hAnsi="Times New Roman" w:cs="Times New Roman"/>
      </w:rPr>
    </w:lvl>
    <w:lvl w:ilvl="1">
      <w:start w:val="4"/>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2008" w:hanging="144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728" w:hanging="2160"/>
      </w:pPr>
      <w:rPr>
        <w:rFonts w:hint="default"/>
      </w:rPr>
    </w:lvl>
    <w:lvl w:ilvl="8">
      <w:start w:val="1"/>
      <w:numFmt w:val="decimal"/>
      <w:isLgl/>
      <w:lvlText w:val="%1.%2.%3.%4.%5.%6.%7.%8.%9"/>
      <w:lvlJc w:val="left"/>
      <w:pPr>
        <w:ind w:left="2728" w:hanging="2160"/>
      </w:pPr>
      <w:rPr>
        <w:rFonts w:hint="default"/>
      </w:rPr>
    </w:lvl>
  </w:abstractNum>
  <w:abstractNum w:abstractNumId="1">
    <w:nsid w:val="00000002"/>
    <w:multiLevelType w:val="singleLevel"/>
    <w:tmpl w:val="00000002"/>
    <w:name w:val="WW8Num2"/>
    <w:lvl w:ilvl="0">
      <w:start w:val="1"/>
      <w:numFmt w:val="bullet"/>
      <w:lvlText w:val=""/>
      <w:lvlJc w:val="left"/>
      <w:pPr>
        <w:tabs>
          <w:tab w:val="num" w:pos="780"/>
        </w:tabs>
        <w:ind w:left="780" w:hanging="360"/>
      </w:pPr>
      <w:rPr>
        <w:rFonts w:ascii="Symbol" w:hAnsi="Symbol"/>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multilevel"/>
    <w:tmpl w:val="4704F5CA"/>
    <w:name w:val="WW8Num4"/>
    <w:lvl w:ilvl="0">
      <w:start w:val="1"/>
      <w:numFmt w:val="decimal"/>
      <w:lvlText w:val="%1."/>
      <w:lvlJc w:val="left"/>
      <w:pPr>
        <w:tabs>
          <w:tab w:val="num" w:pos="720"/>
        </w:tabs>
        <w:ind w:left="720" w:hanging="360"/>
      </w:pPr>
    </w:lvl>
    <w:lvl w:ilvl="1">
      <w:start w:val="10"/>
      <w:numFmt w:val="decimal"/>
      <w:isLgl/>
      <w:lvlText w:val="%1.%2"/>
      <w:lvlJc w:val="left"/>
      <w:pPr>
        <w:ind w:left="3981"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4">
    <w:nsid w:val="00000005"/>
    <w:multiLevelType w:val="singleLevel"/>
    <w:tmpl w:val="00000005"/>
    <w:name w:val="WW8Num5"/>
    <w:lvl w:ilvl="0">
      <w:start w:val="1"/>
      <w:numFmt w:val="bullet"/>
      <w:lvlText w:val=""/>
      <w:lvlJc w:val="left"/>
      <w:pPr>
        <w:tabs>
          <w:tab w:val="num" w:pos="644"/>
        </w:tabs>
        <w:ind w:left="644" w:hanging="360"/>
      </w:pPr>
      <w:rPr>
        <w:rFonts w:ascii="Symbol" w:hAnsi="Symbol"/>
      </w:rPr>
    </w:lvl>
  </w:abstractNum>
  <w:abstractNum w:abstractNumId="5">
    <w:nsid w:val="00000006"/>
    <w:multiLevelType w:val="multilevel"/>
    <w:tmpl w:val="00000006"/>
    <w:name w:val="WW8Num6"/>
    <w:lvl w:ilvl="0">
      <w:start w:val="5"/>
      <w:numFmt w:val="decimal"/>
      <w:lvlText w:val="%1"/>
      <w:lvlJc w:val="left"/>
      <w:pPr>
        <w:tabs>
          <w:tab w:val="num" w:pos="405"/>
        </w:tabs>
        <w:ind w:left="405" w:hanging="405"/>
      </w:pPr>
    </w:lvl>
    <w:lvl w:ilvl="1">
      <w:start w:val="6"/>
      <w:numFmt w:val="decimal"/>
      <w:lvlText w:val="%1.%2"/>
      <w:lvlJc w:val="left"/>
      <w:pPr>
        <w:tabs>
          <w:tab w:val="num" w:pos="2847"/>
        </w:tabs>
        <w:ind w:left="2847" w:hanging="720"/>
      </w:pPr>
    </w:lvl>
    <w:lvl w:ilvl="2">
      <w:start w:val="1"/>
      <w:numFmt w:val="decimal"/>
      <w:lvlText w:val="%1.%2.%3"/>
      <w:lvlJc w:val="left"/>
      <w:pPr>
        <w:tabs>
          <w:tab w:val="num" w:pos="6698"/>
        </w:tabs>
        <w:ind w:left="6698" w:hanging="720"/>
      </w:pPr>
    </w:lvl>
    <w:lvl w:ilvl="3">
      <w:start w:val="1"/>
      <w:numFmt w:val="decimal"/>
      <w:lvlText w:val="%1.%2.%3.%4"/>
      <w:lvlJc w:val="left"/>
      <w:pPr>
        <w:tabs>
          <w:tab w:val="num" w:pos="10047"/>
        </w:tabs>
        <w:ind w:left="10047" w:hanging="1080"/>
      </w:pPr>
    </w:lvl>
    <w:lvl w:ilvl="4">
      <w:start w:val="1"/>
      <w:numFmt w:val="decimal"/>
      <w:lvlText w:val="%1.%2.%3.%4.%5"/>
      <w:lvlJc w:val="left"/>
      <w:pPr>
        <w:tabs>
          <w:tab w:val="num" w:pos="13396"/>
        </w:tabs>
        <w:ind w:left="13396" w:hanging="1440"/>
      </w:pPr>
    </w:lvl>
    <w:lvl w:ilvl="5">
      <w:start w:val="1"/>
      <w:numFmt w:val="decimal"/>
      <w:lvlText w:val="%1.%2.%3.%4.%5.%6"/>
      <w:lvlJc w:val="left"/>
      <w:pPr>
        <w:tabs>
          <w:tab w:val="num" w:pos="16385"/>
        </w:tabs>
        <w:ind w:left="16385" w:hanging="1440"/>
      </w:pPr>
    </w:lvl>
    <w:lvl w:ilvl="6">
      <w:start w:val="1"/>
      <w:numFmt w:val="decimal"/>
      <w:lvlText w:val="%1.%2.%3.%4.%5.%6.%7"/>
      <w:lvlJc w:val="left"/>
      <w:pPr>
        <w:tabs>
          <w:tab w:val="num" w:pos="19734"/>
        </w:tabs>
        <w:ind w:left="19734" w:hanging="1800"/>
      </w:pPr>
    </w:lvl>
    <w:lvl w:ilvl="7">
      <w:start w:val="1"/>
      <w:numFmt w:val="decimal"/>
      <w:lvlText w:val="%1.%2.%3.%4.%5.%6.%7.%8"/>
      <w:lvlJc w:val="left"/>
      <w:pPr>
        <w:tabs>
          <w:tab w:val="num" w:pos="23083"/>
        </w:tabs>
        <w:ind w:left="23083" w:hanging="2160"/>
      </w:pPr>
    </w:lvl>
    <w:lvl w:ilvl="8">
      <w:start w:val="1"/>
      <w:numFmt w:val="decimal"/>
      <w:lvlText w:val="%1.%2.%3.%4.%5.%6.%7.%8.%9"/>
      <w:lvlJc w:val="left"/>
      <w:pPr>
        <w:tabs>
          <w:tab w:val="num" w:pos="26072"/>
        </w:tabs>
        <w:ind w:left="26072" w:hanging="2160"/>
      </w:pPr>
    </w:lvl>
  </w:abstractNum>
  <w:abstractNum w:abstractNumId="6">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Wingdings" w:hAnsi="Wingdings"/>
      </w:rPr>
    </w:lvl>
  </w:abstractNum>
  <w:abstractNum w:abstractNumId="8">
    <w:nsid w:val="00000009"/>
    <w:multiLevelType w:val="multilevel"/>
    <w:tmpl w:val="E708D666"/>
    <w:name w:val="WW8Num9"/>
    <w:lvl w:ilvl="0">
      <w:start w:val="1"/>
      <w:numFmt w:val="decimal"/>
      <w:lvlText w:val="%1."/>
      <w:lvlJc w:val="left"/>
      <w:pPr>
        <w:tabs>
          <w:tab w:val="num" w:pos="780"/>
        </w:tabs>
        <w:ind w:left="7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000000A"/>
    <w:multiLevelType w:val="singleLevel"/>
    <w:tmpl w:val="0000000A"/>
    <w:name w:val="WW8Num10"/>
    <w:lvl w:ilvl="0">
      <w:start w:val="3"/>
      <w:numFmt w:val="decimal"/>
      <w:lvlText w:val="%1)"/>
      <w:lvlJc w:val="left"/>
      <w:pPr>
        <w:tabs>
          <w:tab w:val="num" w:pos="660"/>
        </w:tabs>
        <w:ind w:left="660" w:hanging="360"/>
      </w:pPr>
    </w:lvl>
  </w:abstractNum>
  <w:abstractNum w:abstractNumId="10">
    <w:nsid w:val="0000000B"/>
    <w:multiLevelType w:val="singleLevel"/>
    <w:tmpl w:val="0000000B"/>
    <w:name w:val="WW8Num11"/>
    <w:lvl w:ilvl="0">
      <w:start w:val="1"/>
      <w:numFmt w:val="decimal"/>
      <w:lvlText w:val="%1)"/>
      <w:lvlJc w:val="left"/>
      <w:pPr>
        <w:tabs>
          <w:tab w:val="num" w:pos="660"/>
        </w:tabs>
        <w:ind w:left="660" w:hanging="360"/>
      </w:pPr>
    </w:lvl>
  </w:abstractNum>
  <w:abstractNum w:abstractNumId="11">
    <w:nsid w:val="0000000C"/>
    <w:multiLevelType w:val="multilevel"/>
    <w:tmpl w:val="6AB63C12"/>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D"/>
    <w:multiLevelType w:val="multilevel"/>
    <w:tmpl w:val="286C03BA"/>
    <w:name w:val="WW8Num13"/>
    <w:lvl w:ilvl="0">
      <w:start w:val="1"/>
      <w:numFmt w:val="decimal"/>
      <w:lvlText w:val="%1."/>
      <w:lvlJc w:val="left"/>
      <w:pPr>
        <w:tabs>
          <w:tab w:val="num" w:pos="975"/>
        </w:tabs>
        <w:ind w:left="975" w:hanging="615"/>
      </w:pPr>
      <w:rPr>
        <w:b/>
        <w:sz w:val="28"/>
        <w:u w:val="single"/>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E"/>
    <w:multiLevelType w:val="multilevel"/>
    <w:tmpl w:val="0000000E"/>
    <w:name w:val="WW8Num14"/>
    <w:lvl w:ilvl="0">
      <w:start w:val="1"/>
      <w:numFmt w:val="decimal"/>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bullet"/>
      <w:lvlText w:val=""/>
      <w:lvlJc w:val="left"/>
      <w:pPr>
        <w:tabs>
          <w:tab w:val="num" w:pos="360"/>
        </w:tabs>
        <w:ind w:left="360" w:hanging="360"/>
      </w:pPr>
      <w:rPr>
        <w:rFonts w:ascii="Symbol" w:hAnsi="Symbol"/>
        <w:b/>
        <w:sz w:val="28"/>
        <w:u w:val="single"/>
      </w:rPr>
    </w:lvl>
    <w:lvl w:ilvl="1">
      <w:start w:val="1"/>
      <w:numFmt w:val="bullet"/>
      <w:lvlText w:val=""/>
      <w:lvlJc w:val="left"/>
      <w:pPr>
        <w:tabs>
          <w:tab w:val="num" w:pos="720"/>
        </w:tabs>
        <w:ind w:left="720" w:hanging="360"/>
      </w:pPr>
      <w:rPr>
        <w:rFonts w:ascii="Symbol" w:hAnsi="Symbol"/>
        <w:b/>
        <w:sz w:val="28"/>
        <w:u w:val="single"/>
      </w:rPr>
    </w:lvl>
    <w:lvl w:ilvl="2">
      <w:start w:val="1"/>
      <w:numFmt w:val="bullet"/>
      <w:lvlText w:val=""/>
      <w:lvlJc w:val="left"/>
      <w:pPr>
        <w:tabs>
          <w:tab w:val="num" w:pos="1080"/>
        </w:tabs>
        <w:ind w:left="1080" w:hanging="360"/>
      </w:pPr>
      <w:rPr>
        <w:rFonts w:ascii="Symbol" w:hAnsi="Symbol"/>
        <w:b/>
        <w:sz w:val="28"/>
        <w:u w:val="single"/>
      </w:rPr>
    </w:lvl>
    <w:lvl w:ilvl="3">
      <w:start w:val="1"/>
      <w:numFmt w:val="bullet"/>
      <w:lvlText w:val=""/>
      <w:lvlJc w:val="left"/>
      <w:pPr>
        <w:tabs>
          <w:tab w:val="num" w:pos="1440"/>
        </w:tabs>
        <w:ind w:left="1440" w:hanging="360"/>
      </w:pPr>
      <w:rPr>
        <w:rFonts w:ascii="Symbol" w:hAnsi="Symbol"/>
        <w:b/>
        <w:sz w:val="28"/>
        <w:u w:val="single"/>
      </w:rPr>
    </w:lvl>
    <w:lvl w:ilvl="4">
      <w:start w:val="1"/>
      <w:numFmt w:val="bullet"/>
      <w:lvlText w:val=""/>
      <w:lvlJc w:val="left"/>
      <w:pPr>
        <w:tabs>
          <w:tab w:val="num" w:pos="1800"/>
        </w:tabs>
        <w:ind w:left="1800" w:hanging="360"/>
      </w:pPr>
      <w:rPr>
        <w:rFonts w:ascii="Symbol" w:hAnsi="Symbol"/>
        <w:b/>
        <w:sz w:val="28"/>
        <w:u w:val="single"/>
      </w:rPr>
    </w:lvl>
    <w:lvl w:ilvl="5">
      <w:start w:val="1"/>
      <w:numFmt w:val="bullet"/>
      <w:lvlText w:val=""/>
      <w:lvlJc w:val="left"/>
      <w:pPr>
        <w:tabs>
          <w:tab w:val="num" w:pos="2160"/>
        </w:tabs>
        <w:ind w:left="2160" w:hanging="360"/>
      </w:pPr>
      <w:rPr>
        <w:rFonts w:ascii="Symbol" w:hAnsi="Symbol"/>
        <w:b/>
        <w:sz w:val="28"/>
        <w:u w:val="single"/>
      </w:rPr>
    </w:lvl>
    <w:lvl w:ilvl="6">
      <w:start w:val="1"/>
      <w:numFmt w:val="bullet"/>
      <w:lvlText w:val=""/>
      <w:lvlJc w:val="left"/>
      <w:pPr>
        <w:tabs>
          <w:tab w:val="num" w:pos="2520"/>
        </w:tabs>
        <w:ind w:left="2520" w:hanging="360"/>
      </w:pPr>
      <w:rPr>
        <w:rFonts w:ascii="Symbol" w:hAnsi="Symbol"/>
        <w:b/>
        <w:sz w:val="28"/>
        <w:u w:val="single"/>
      </w:rPr>
    </w:lvl>
    <w:lvl w:ilvl="7">
      <w:start w:val="1"/>
      <w:numFmt w:val="bullet"/>
      <w:lvlText w:val=""/>
      <w:lvlJc w:val="left"/>
      <w:pPr>
        <w:tabs>
          <w:tab w:val="num" w:pos="2880"/>
        </w:tabs>
        <w:ind w:left="2880" w:hanging="360"/>
      </w:pPr>
      <w:rPr>
        <w:rFonts w:ascii="Symbol" w:hAnsi="Symbol"/>
        <w:b/>
        <w:sz w:val="28"/>
        <w:u w:val="single"/>
      </w:rPr>
    </w:lvl>
    <w:lvl w:ilvl="8">
      <w:start w:val="1"/>
      <w:numFmt w:val="bullet"/>
      <w:lvlText w:val=""/>
      <w:lvlJc w:val="left"/>
      <w:pPr>
        <w:tabs>
          <w:tab w:val="num" w:pos="3240"/>
        </w:tabs>
        <w:ind w:left="3240" w:hanging="360"/>
      </w:pPr>
      <w:rPr>
        <w:rFonts w:ascii="Symbol" w:hAnsi="Symbol"/>
        <w:b/>
        <w:sz w:val="28"/>
        <w:u w:val="single"/>
      </w:rPr>
    </w:lvl>
  </w:abstractNum>
  <w:abstractNum w:abstractNumId="15">
    <w:nsid w:val="004050F4"/>
    <w:multiLevelType w:val="multilevel"/>
    <w:tmpl w:val="E4261E2A"/>
    <w:styleLink w:val="WW8Num1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6">
    <w:nsid w:val="011F3117"/>
    <w:multiLevelType w:val="multilevel"/>
    <w:tmpl w:val="D5748280"/>
    <w:styleLink w:val="WW8Num4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7">
    <w:nsid w:val="03C266F6"/>
    <w:multiLevelType w:val="singleLevel"/>
    <w:tmpl w:val="00000001"/>
    <w:lvl w:ilvl="0">
      <w:start w:val="3"/>
      <w:numFmt w:val="decimal"/>
      <w:lvlText w:val="%1."/>
      <w:lvlJc w:val="left"/>
      <w:pPr>
        <w:tabs>
          <w:tab w:val="num" w:pos="720"/>
        </w:tabs>
        <w:ind w:left="720" w:hanging="360"/>
      </w:pPr>
    </w:lvl>
  </w:abstractNum>
  <w:abstractNum w:abstractNumId="18">
    <w:nsid w:val="076A2E41"/>
    <w:multiLevelType w:val="multilevel"/>
    <w:tmpl w:val="6B9225EE"/>
    <w:styleLink w:val="WW8Num1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9">
    <w:nsid w:val="085A1596"/>
    <w:multiLevelType w:val="multilevel"/>
    <w:tmpl w:val="C5FCF9BE"/>
    <w:styleLink w:val="WW8Num4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0">
    <w:nsid w:val="08B94003"/>
    <w:multiLevelType w:val="hybridMultilevel"/>
    <w:tmpl w:val="044A018C"/>
    <w:lvl w:ilvl="0" w:tplc="10EA24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ABB5508"/>
    <w:multiLevelType w:val="multilevel"/>
    <w:tmpl w:val="AB8487FA"/>
    <w:styleLink w:val="WW8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2">
    <w:nsid w:val="0B7E209F"/>
    <w:multiLevelType w:val="hybridMultilevel"/>
    <w:tmpl w:val="51301D9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7F47FE"/>
    <w:multiLevelType w:val="hybridMultilevel"/>
    <w:tmpl w:val="4A70F95C"/>
    <w:lvl w:ilvl="0" w:tplc="10EA24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157E44CD"/>
    <w:multiLevelType w:val="multilevel"/>
    <w:tmpl w:val="74E4C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A1C6C4A"/>
    <w:multiLevelType w:val="multilevel"/>
    <w:tmpl w:val="2788E728"/>
    <w:styleLink w:val="WW8Num37"/>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7">
    <w:nsid w:val="1A321520"/>
    <w:multiLevelType w:val="hybridMultilevel"/>
    <w:tmpl w:val="4AEA66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1A7B19A1"/>
    <w:multiLevelType w:val="multilevel"/>
    <w:tmpl w:val="C5ECA0DE"/>
    <w:styleLink w:val="WW8Num3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9">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CC45184"/>
    <w:multiLevelType w:val="hybridMultilevel"/>
    <w:tmpl w:val="2E70E7E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A15BED"/>
    <w:multiLevelType w:val="hybridMultilevel"/>
    <w:tmpl w:val="C23ACD68"/>
    <w:lvl w:ilvl="0" w:tplc="855488B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C65B99"/>
    <w:multiLevelType w:val="multilevel"/>
    <w:tmpl w:val="8944904E"/>
    <w:styleLink w:val="WW8Num2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3">
    <w:nsid w:val="1F8437D7"/>
    <w:multiLevelType w:val="hybridMultilevel"/>
    <w:tmpl w:val="9198E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FD858CB"/>
    <w:multiLevelType w:val="multilevel"/>
    <w:tmpl w:val="34809ECA"/>
    <w:styleLink w:val="WW8Num2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5">
    <w:nsid w:val="21FC7F1A"/>
    <w:multiLevelType w:val="multilevel"/>
    <w:tmpl w:val="C538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32740D6"/>
    <w:multiLevelType w:val="hybridMultilevel"/>
    <w:tmpl w:val="21868980"/>
    <w:lvl w:ilvl="0" w:tplc="04190001">
      <w:start w:val="1"/>
      <w:numFmt w:val="bullet"/>
      <w:lvlText w:val=""/>
      <w:lvlJc w:val="left"/>
      <w:pPr>
        <w:ind w:left="776" w:hanging="776"/>
      </w:pPr>
      <w:rPr>
        <w:rFonts w:ascii="Symbol" w:hAnsi="Symbol" w:hint="default"/>
        <w:spacing w:val="-3"/>
        <w:w w:val="100"/>
        <w:sz w:val="24"/>
        <w:szCs w:val="24"/>
      </w:rPr>
    </w:lvl>
    <w:lvl w:ilvl="1" w:tplc="98A6C3D6">
      <w:numFmt w:val="bullet"/>
      <w:lvlText w:val=""/>
      <w:lvlJc w:val="left"/>
      <w:pPr>
        <w:ind w:left="1436" w:hanging="356"/>
      </w:pPr>
      <w:rPr>
        <w:rFonts w:ascii="Symbol" w:eastAsia="Symbol" w:hAnsi="Symbol" w:cs="Symbol" w:hint="default"/>
        <w:w w:val="100"/>
        <w:sz w:val="24"/>
        <w:szCs w:val="24"/>
      </w:rPr>
    </w:lvl>
    <w:lvl w:ilvl="2" w:tplc="60A4FC86">
      <w:numFmt w:val="bullet"/>
      <w:lvlText w:val="•"/>
      <w:lvlJc w:val="left"/>
      <w:pPr>
        <w:ind w:left="1437" w:hanging="356"/>
      </w:pPr>
      <w:rPr>
        <w:rFonts w:hint="default"/>
      </w:rPr>
    </w:lvl>
    <w:lvl w:ilvl="3" w:tplc="4D0C34D8">
      <w:numFmt w:val="bullet"/>
      <w:lvlText w:val="•"/>
      <w:lvlJc w:val="left"/>
      <w:pPr>
        <w:ind w:left="3204" w:hanging="356"/>
      </w:pPr>
      <w:rPr>
        <w:rFonts w:hint="default"/>
      </w:rPr>
    </w:lvl>
    <w:lvl w:ilvl="4" w:tplc="CB68EFAA">
      <w:numFmt w:val="bullet"/>
      <w:lvlText w:val="•"/>
      <w:lvlJc w:val="left"/>
      <w:pPr>
        <w:ind w:left="4972" w:hanging="356"/>
      </w:pPr>
      <w:rPr>
        <w:rFonts w:hint="default"/>
      </w:rPr>
    </w:lvl>
    <w:lvl w:ilvl="5" w:tplc="E228DED0">
      <w:numFmt w:val="bullet"/>
      <w:lvlText w:val="•"/>
      <w:lvlJc w:val="left"/>
      <w:pPr>
        <w:ind w:left="6739" w:hanging="356"/>
      </w:pPr>
      <w:rPr>
        <w:rFonts w:hint="default"/>
      </w:rPr>
    </w:lvl>
    <w:lvl w:ilvl="6" w:tplc="587C13D0">
      <w:numFmt w:val="bullet"/>
      <w:lvlText w:val="•"/>
      <w:lvlJc w:val="left"/>
      <w:pPr>
        <w:ind w:left="8507" w:hanging="356"/>
      </w:pPr>
      <w:rPr>
        <w:rFonts w:hint="default"/>
      </w:rPr>
    </w:lvl>
    <w:lvl w:ilvl="7" w:tplc="65968C98">
      <w:numFmt w:val="bullet"/>
      <w:lvlText w:val="•"/>
      <w:lvlJc w:val="left"/>
      <w:pPr>
        <w:ind w:left="10275" w:hanging="356"/>
      </w:pPr>
      <w:rPr>
        <w:rFonts w:hint="default"/>
      </w:rPr>
    </w:lvl>
    <w:lvl w:ilvl="8" w:tplc="307456D6">
      <w:numFmt w:val="bullet"/>
      <w:lvlText w:val="•"/>
      <w:lvlJc w:val="left"/>
      <w:pPr>
        <w:ind w:left="12042" w:hanging="356"/>
      </w:pPr>
      <w:rPr>
        <w:rFonts w:hint="default"/>
      </w:rPr>
    </w:lvl>
  </w:abstractNum>
  <w:abstractNum w:abstractNumId="37">
    <w:nsid w:val="242B4501"/>
    <w:multiLevelType w:val="multilevel"/>
    <w:tmpl w:val="D5C0ABDA"/>
    <w:styleLink w:val="WW8Num4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8">
    <w:nsid w:val="25894418"/>
    <w:multiLevelType w:val="multilevel"/>
    <w:tmpl w:val="FB9407A0"/>
    <w:styleLink w:val="WW8Num4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9">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262E6A41"/>
    <w:multiLevelType w:val="hybridMultilevel"/>
    <w:tmpl w:val="1FB60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8B72405"/>
    <w:multiLevelType w:val="multilevel"/>
    <w:tmpl w:val="2CF4FB26"/>
    <w:styleLink w:val="WW8Num3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2">
    <w:nsid w:val="29BD7247"/>
    <w:multiLevelType w:val="multilevel"/>
    <w:tmpl w:val="A75CF0E6"/>
    <w:styleLink w:val="WW8Num3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3">
    <w:nsid w:val="2A6D5C5A"/>
    <w:multiLevelType w:val="multilevel"/>
    <w:tmpl w:val="47D6348C"/>
    <w:styleLink w:val="WW8Num2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4">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0B25B5F"/>
    <w:multiLevelType w:val="multilevel"/>
    <w:tmpl w:val="1082A4C0"/>
    <w:styleLink w:val="WW8Num11"/>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6">
    <w:nsid w:val="30F31A32"/>
    <w:multiLevelType w:val="multilevel"/>
    <w:tmpl w:val="6A34ABFE"/>
    <w:styleLink w:val="WW8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7">
    <w:nsid w:val="312B7BEC"/>
    <w:multiLevelType w:val="multilevel"/>
    <w:tmpl w:val="DA28F40A"/>
    <w:styleLink w:val="WW8Num4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8">
    <w:nsid w:val="3397625A"/>
    <w:multiLevelType w:val="multilevel"/>
    <w:tmpl w:val="AAE49590"/>
    <w:styleLink w:val="WW8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9">
    <w:nsid w:val="33D35F5F"/>
    <w:multiLevelType w:val="hybridMultilevel"/>
    <w:tmpl w:val="C5689F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6A91EF6"/>
    <w:multiLevelType w:val="multilevel"/>
    <w:tmpl w:val="F0520EC6"/>
    <w:styleLink w:val="WW8Num3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1">
    <w:nsid w:val="37185CDC"/>
    <w:multiLevelType w:val="multilevel"/>
    <w:tmpl w:val="604823EA"/>
    <w:styleLink w:val="WW8Num3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2">
    <w:nsid w:val="37D36998"/>
    <w:multiLevelType w:val="multilevel"/>
    <w:tmpl w:val="6EC86F44"/>
    <w:styleLink w:val="WW8Num2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3">
    <w:nsid w:val="38595A81"/>
    <w:multiLevelType w:val="hybridMultilevel"/>
    <w:tmpl w:val="2AC07B10"/>
    <w:lvl w:ilvl="0" w:tplc="8396975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38EB4A7F"/>
    <w:multiLevelType w:val="multilevel"/>
    <w:tmpl w:val="7932070A"/>
    <w:styleLink w:val="WW8Num4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5">
    <w:nsid w:val="39D613EF"/>
    <w:multiLevelType w:val="multilevel"/>
    <w:tmpl w:val="B2202536"/>
    <w:styleLink w:val="WW8Num1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6">
    <w:nsid w:val="3A2973D6"/>
    <w:multiLevelType w:val="multilevel"/>
    <w:tmpl w:val="C01098F4"/>
    <w:styleLink w:val="WW8Num20"/>
    <w:lvl w:ilvl="0">
      <w:start w:val="1"/>
      <w:numFmt w:val="decimal"/>
      <w:lvlText w:val="%1."/>
      <w:lvlJc w:val="left"/>
      <w:pPr>
        <w:ind w:left="0" w:firstLine="0"/>
      </w:pPr>
      <w:rPr>
        <w:rFonts w:ascii="Times New Roman" w:eastAsia="Times New Roman" w:hAnsi="Times New Roman" w:cs="Times New Roman"/>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7">
    <w:nsid w:val="3A48208D"/>
    <w:multiLevelType w:val="multilevel"/>
    <w:tmpl w:val="103AED54"/>
    <w:styleLink w:val="WW8Num2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8">
    <w:nsid w:val="3BBC4E0C"/>
    <w:multiLevelType w:val="multilevel"/>
    <w:tmpl w:val="BD68B81C"/>
    <w:styleLink w:val="WW8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9">
    <w:nsid w:val="3EBB4EF0"/>
    <w:multiLevelType w:val="hybridMultilevel"/>
    <w:tmpl w:val="16C00B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3ED0BB1"/>
    <w:multiLevelType w:val="multilevel"/>
    <w:tmpl w:val="83BEB878"/>
    <w:styleLink w:val="WW8Num29"/>
    <w:lvl w:ilvl="0">
      <w:start w:val="1"/>
      <w:numFmt w:val="decimal"/>
      <w:lvlText w:val="%1)"/>
      <w:lvlJc w:val="left"/>
      <w:pPr>
        <w:ind w:left="0" w:firstLine="0"/>
      </w:pPr>
      <w:rPr>
        <w:i w:val="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1">
    <w:nsid w:val="444962ED"/>
    <w:multiLevelType w:val="multilevel"/>
    <w:tmpl w:val="B838B9E2"/>
    <w:styleLink w:val="WW8Num3"/>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62">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4B9670A8"/>
    <w:multiLevelType w:val="multilevel"/>
    <w:tmpl w:val="4C2474F8"/>
    <w:styleLink w:val="WW8Num27"/>
    <w:lvl w:ilvl="0">
      <w:start w:val="1"/>
      <w:numFmt w:val="decimal"/>
      <w:lvlText w:val="%1)"/>
      <w:lvlJc w:val="left"/>
      <w:pPr>
        <w:ind w:left="0" w:firstLine="0"/>
      </w:pPr>
      <w:rPr>
        <w:b w:val="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4">
    <w:nsid w:val="4C6576A4"/>
    <w:multiLevelType w:val="multilevel"/>
    <w:tmpl w:val="7FD8D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517A7D9B"/>
    <w:multiLevelType w:val="multilevel"/>
    <w:tmpl w:val="1132EA9E"/>
    <w:styleLink w:val="WW8Num1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7">
    <w:nsid w:val="53453A7E"/>
    <w:multiLevelType w:val="multilevel"/>
    <w:tmpl w:val="5EFA0BA2"/>
    <w:styleLink w:val="WW8Num4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8">
    <w:nsid w:val="544C1E3C"/>
    <w:multiLevelType w:val="hybridMultilevel"/>
    <w:tmpl w:val="45F094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54C7198A"/>
    <w:multiLevelType w:val="hybridMultilevel"/>
    <w:tmpl w:val="FF9EF6D0"/>
    <w:lvl w:ilvl="0" w:tplc="FF203354">
      <w:start w:val="15"/>
      <w:numFmt w:val="bullet"/>
      <w:lvlText w:val="–"/>
      <w:lvlJc w:val="left"/>
      <w:pPr>
        <w:tabs>
          <w:tab w:val="num" w:pos="360"/>
        </w:tabs>
        <w:ind w:left="360" w:hanging="360"/>
      </w:pPr>
      <w:rPr>
        <w:rFonts w:ascii="Times New Roman" w:eastAsia="Times New Roman" w:hAnsi="Times New Roman" w:cs="Times New Roman" w:hint="default"/>
        <w:b/>
        <w:color w:val="auto"/>
      </w:rPr>
    </w:lvl>
    <w:lvl w:ilvl="1" w:tplc="000F0409">
      <w:start w:val="7"/>
      <w:numFmt w:val="upperRoman"/>
      <w:lvlText w:val="%2."/>
      <w:lvlJc w:val="left"/>
      <w:pPr>
        <w:tabs>
          <w:tab w:val="num" w:pos="360"/>
        </w:tabs>
        <w:ind w:left="360" w:hanging="360"/>
      </w:pPr>
      <w:rPr>
        <w:rFonts w:hint="default"/>
        <w:b/>
        <w:color w:val="auto"/>
      </w:rPr>
    </w:lvl>
    <w:lvl w:ilvl="2" w:tplc="00050409" w:tentative="1">
      <w:start w:val="1"/>
      <w:numFmt w:val="bullet"/>
      <w:lvlText w:val=""/>
      <w:lvlJc w:val="left"/>
      <w:pPr>
        <w:tabs>
          <w:tab w:val="num" w:pos="1080"/>
        </w:tabs>
        <w:ind w:left="1080" w:hanging="360"/>
      </w:pPr>
      <w:rPr>
        <w:rFonts w:ascii="Wingdings" w:hAnsi="Wingdings" w:hint="default"/>
      </w:rPr>
    </w:lvl>
    <w:lvl w:ilvl="3" w:tplc="00010409" w:tentative="1">
      <w:start w:val="1"/>
      <w:numFmt w:val="bullet"/>
      <w:lvlText w:val=""/>
      <w:lvlJc w:val="left"/>
      <w:pPr>
        <w:tabs>
          <w:tab w:val="num" w:pos="1800"/>
        </w:tabs>
        <w:ind w:left="1800" w:hanging="360"/>
      </w:pPr>
      <w:rPr>
        <w:rFonts w:ascii="Symbol" w:hAnsi="Symbol" w:hint="default"/>
      </w:rPr>
    </w:lvl>
    <w:lvl w:ilvl="4" w:tplc="00030409" w:tentative="1">
      <w:start w:val="1"/>
      <w:numFmt w:val="bullet"/>
      <w:lvlText w:val="o"/>
      <w:lvlJc w:val="left"/>
      <w:pPr>
        <w:tabs>
          <w:tab w:val="num" w:pos="2520"/>
        </w:tabs>
        <w:ind w:left="2520" w:hanging="360"/>
      </w:pPr>
      <w:rPr>
        <w:rFonts w:ascii="Courier New" w:hAnsi="Courier New" w:hint="default"/>
      </w:rPr>
    </w:lvl>
    <w:lvl w:ilvl="5" w:tplc="00050409" w:tentative="1">
      <w:start w:val="1"/>
      <w:numFmt w:val="bullet"/>
      <w:lvlText w:val=""/>
      <w:lvlJc w:val="left"/>
      <w:pPr>
        <w:tabs>
          <w:tab w:val="num" w:pos="3240"/>
        </w:tabs>
        <w:ind w:left="3240" w:hanging="360"/>
      </w:pPr>
      <w:rPr>
        <w:rFonts w:ascii="Wingdings" w:hAnsi="Wingdings" w:hint="default"/>
      </w:rPr>
    </w:lvl>
    <w:lvl w:ilvl="6" w:tplc="00010409" w:tentative="1">
      <w:start w:val="1"/>
      <w:numFmt w:val="bullet"/>
      <w:lvlText w:val=""/>
      <w:lvlJc w:val="left"/>
      <w:pPr>
        <w:tabs>
          <w:tab w:val="num" w:pos="3960"/>
        </w:tabs>
        <w:ind w:left="3960" w:hanging="360"/>
      </w:pPr>
      <w:rPr>
        <w:rFonts w:ascii="Symbol" w:hAnsi="Symbol" w:hint="default"/>
      </w:rPr>
    </w:lvl>
    <w:lvl w:ilvl="7" w:tplc="00030409" w:tentative="1">
      <w:start w:val="1"/>
      <w:numFmt w:val="bullet"/>
      <w:lvlText w:val="o"/>
      <w:lvlJc w:val="left"/>
      <w:pPr>
        <w:tabs>
          <w:tab w:val="num" w:pos="4680"/>
        </w:tabs>
        <w:ind w:left="4680" w:hanging="360"/>
      </w:pPr>
      <w:rPr>
        <w:rFonts w:ascii="Courier New" w:hAnsi="Courier New" w:hint="default"/>
      </w:rPr>
    </w:lvl>
    <w:lvl w:ilvl="8" w:tplc="00050409" w:tentative="1">
      <w:start w:val="1"/>
      <w:numFmt w:val="bullet"/>
      <w:lvlText w:val=""/>
      <w:lvlJc w:val="left"/>
      <w:pPr>
        <w:tabs>
          <w:tab w:val="num" w:pos="5400"/>
        </w:tabs>
        <w:ind w:left="5400" w:hanging="360"/>
      </w:pPr>
      <w:rPr>
        <w:rFonts w:ascii="Wingdings" w:hAnsi="Wingdings" w:hint="default"/>
      </w:rPr>
    </w:lvl>
  </w:abstractNum>
  <w:abstractNum w:abstractNumId="70">
    <w:nsid w:val="582E236F"/>
    <w:multiLevelType w:val="hybridMultilevel"/>
    <w:tmpl w:val="6D62E654"/>
    <w:lvl w:ilvl="0" w:tplc="FF203354">
      <w:start w:val="15"/>
      <w:numFmt w:val="bullet"/>
      <w:lvlText w:val="–"/>
      <w:lvlJc w:val="left"/>
      <w:pPr>
        <w:ind w:left="720" w:hanging="360"/>
      </w:pPr>
      <w:rPr>
        <w:rFonts w:ascii="Times New Roman" w:eastAsia="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84B066B"/>
    <w:multiLevelType w:val="multilevel"/>
    <w:tmpl w:val="E3A61E32"/>
    <w:styleLink w:val="WW8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2">
    <w:nsid w:val="58690F63"/>
    <w:multiLevelType w:val="multilevel"/>
    <w:tmpl w:val="0498BBAE"/>
    <w:styleLink w:val="WW8Num4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3">
    <w:nsid w:val="59167964"/>
    <w:multiLevelType w:val="multilevel"/>
    <w:tmpl w:val="65501E68"/>
    <w:styleLink w:val="WW8Num1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4">
    <w:nsid w:val="5B6B6C32"/>
    <w:multiLevelType w:val="multilevel"/>
    <w:tmpl w:val="F7A88DEC"/>
    <w:styleLink w:val="WW8Num4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5">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616520A4"/>
    <w:multiLevelType w:val="multilevel"/>
    <w:tmpl w:val="B4CA1740"/>
    <w:styleLink w:val="WW8Num3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7">
    <w:nsid w:val="64D03A93"/>
    <w:multiLevelType w:val="hybridMultilevel"/>
    <w:tmpl w:val="BEA69668"/>
    <w:lvl w:ilvl="0" w:tplc="855488B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4D167C6"/>
    <w:multiLevelType w:val="multilevel"/>
    <w:tmpl w:val="C71A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53E3CC7"/>
    <w:multiLevelType w:val="multilevel"/>
    <w:tmpl w:val="9C806226"/>
    <w:styleLink w:val="WW8Num15"/>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80">
    <w:nsid w:val="66232A98"/>
    <w:multiLevelType w:val="multilevel"/>
    <w:tmpl w:val="6FAC9E92"/>
    <w:styleLink w:val="WW8Num5"/>
    <w:lvl w:ilvl="0">
      <w:start w:val="1"/>
      <w:numFmt w:val="decimal"/>
      <w:lvlText w:val="%1)"/>
      <w:lvlJc w:val="left"/>
      <w:pPr>
        <w:ind w:left="0" w:firstLine="0"/>
      </w:pPr>
      <w:rPr>
        <w:i w:val="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1">
    <w:nsid w:val="662F5836"/>
    <w:multiLevelType w:val="hybridMultilevel"/>
    <w:tmpl w:val="A500A3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6BA3195"/>
    <w:multiLevelType w:val="multilevel"/>
    <w:tmpl w:val="B0E26844"/>
    <w:styleLink w:val="WW8Num2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3">
    <w:nsid w:val="66F62D80"/>
    <w:multiLevelType w:val="hybridMultilevel"/>
    <w:tmpl w:val="963C0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75D287D"/>
    <w:multiLevelType w:val="multilevel"/>
    <w:tmpl w:val="12FE0F50"/>
    <w:styleLink w:val="WW8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5">
    <w:nsid w:val="67D230F1"/>
    <w:multiLevelType w:val="multilevel"/>
    <w:tmpl w:val="B6E61138"/>
    <w:styleLink w:val="WW8Num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6">
    <w:nsid w:val="6D911EED"/>
    <w:multiLevelType w:val="multilevel"/>
    <w:tmpl w:val="275429C6"/>
    <w:styleLink w:val="WW8Num1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7">
    <w:nsid w:val="70DE36D8"/>
    <w:multiLevelType w:val="hybridMultilevel"/>
    <w:tmpl w:val="E6BC7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10E6CD1"/>
    <w:multiLevelType w:val="multilevel"/>
    <w:tmpl w:val="A75059EC"/>
    <w:styleLink w:val="WW8Num25"/>
    <w:lvl w:ilvl="0">
      <w:start w:val="1"/>
      <w:numFmt w:val="decimal"/>
      <w:lvlText w:val="%1)"/>
      <w:lvlJc w:val="left"/>
      <w:pPr>
        <w:ind w:left="0" w:firstLine="0"/>
      </w:pPr>
      <w:rPr>
        <w:rFonts w:ascii="Times New Roman" w:eastAsia="Times New Roman" w:hAnsi="Times New Roman" w:cs="Times New Roman"/>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9">
    <w:nsid w:val="718424D6"/>
    <w:multiLevelType w:val="multilevel"/>
    <w:tmpl w:val="99D4F820"/>
    <w:styleLink w:val="WW8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0">
    <w:nsid w:val="72C70507"/>
    <w:multiLevelType w:val="multilevel"/>
    <w:tmpl w:val="131C5F58"/>
    <w:styleLink w:val="WW8Num36"/>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91">
    <w:nsid w:val="73E5654B"/>
    <w:multiLevelType w:val="multilevel"/>
    <w:tmpl w:val="9B5C9062"/>
    <w:styleLink w:val="WW8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2">
    <w:nsid w:val="74BD5AA2"/>
    <w:multiLevelType w:val="multilevel"/>
    <w:tmpl w:val="68867E54"/>
    <w:styleLink w:val="WW8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3">
    <w:nsid w:val="74D5664D"/>
    <w:multiLevelType w:val="multilevel"/>
    <w:tmpl w:val="D0B66CBC"/>
    <w:styleLink w:val="WW8Num35"/>
    <w:lvl w:ilvl="0">
      <w:start w:val="8"/>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4">
    <w:nsid w:val="753078DB"/>
    <w:multiLevelType w:val="hybridMultilevel"/>
    <w:tmpl w:val="959AC77E"/>
    <w:lvl w:ilvl="0" w:tplc="04190001">
      <w:start w:val="1"/>
      <w:numFmt w:val="bullet"/>
      <w:lvlText w:val=""/>
      <w:lvlJc w:val="left"/>
      <w:pPr>
        <w:ind w:left="776" w:hanging="776"/>
      </w:pPr>
      <w:rPr>
        <w:rFonts w:ascii="Symbol" w:hAnsi="Symbol" w:hint="default"/>
        <w:spacing w:val="-3"/>
        <w:w w:val="100"/>
        <w:sz w:val="24"/>
        <w:szCs w:val="24"/>
      </w:rPr>
    </w:lvl>
    <w:lvl w:ilvl="1" w:tplc="98A6C3D6">
      <w:numFmt w:val="bullet"/>
      <w:lvlText w:val=""/>
      <w:lvlJc w:val="left"/>
      <w:pPr>
        <w:ind w:left="1436" w:hanging="356"/>
      </w:pPr>
      <w:rPr>
        <w:rFonts w:ascii="Symbol" w:eastAsia="Symbol" w:hAnsi="Symbol" w:cs="Symbol" w:hint="default"/>
        <w:w w:val="100"/>
        <w:sz w:val="24"/>
        <w:szCs w:val="24"/>
      </w:rPr>
    </w:lvl>
    <w:lvl w:ilvl="2" w:tplc="60A4FC86">
      <w:numFmt w:val="bullet"/>
      <w:lvlText w:val="•"/>
      <w:lvlJc w:val="left"/>
      <w:pPr>
        <w:ind w:left="1437" w:hanging="356"/>
      </w:pPr>
      <w:rPr>
        <w:rFonts w:hint="default"/>
      </w:rPr>
    </w:lvl>
    <w:lvl w:ilvl="3" w:tplc="4D0C34D8">
      <w:numFmt w:val="bullet"/>
      <w:lvlText w:val="•"/>
      <w:lvlJc w:val="left"/>
      <w:pPr>
        <w:ind w:left="3204" w:hanging="356"/>
      </w:pPr>
      <w:rPr>
        <w:rFonts w:hint="default"/>
      </w:rPr>
    </w:lvl>
    <w:lvl w:ilvl="4" w:tplc="CB68EFAA">
      <w:numFmt w:val="bullet"/>
      <w:lvlText w:val="•"/>
      <w:lvlJc w:val="left"/>
      <w:pPr>
        <w:ind w:left="4972" w:hanging="356"/>
      </w:pPr>
      <w:rPr>
        <w:rFonts w:hint="default"/>
      </w:rPr>
    </w:lvl>
    <w:lvl w:ilvl="5" w:tplc="E228DED0">
      <w:numFmt w:val="bullet"/>
      <w:lvlText w:val="•"/>
      <w:lvlJc w:val="left"/>
      <w:pPr>
        <w:ind w:left="6739" w:hanging="356"/>
      </w:pPr>
      <w:rPr>
        <w:rFonts w:hint="default"/>
      </w:rPr>
    </w:lvl>
    <w:lvl w:ilvl="6" w:tplc="587C13D0">
      <w:numFmt w:val="bullet"/>
      <w:lvlText w:val="•"/>
      <w:lvlJc w:val="left"/>
      <w:pPr>
        <w:ind w:left="8507" w:hanging="356"/>
      </w:pPr>
      <w:rPr>
        <w:rFonts w:hint="default"/>
      </w:rPr>
    </w:lvl>
    <w:lvl w:ilvl="7" w:tplc="65968C98">
      <w:numFmt w:val="bullet"/>
      <w:lvlText w:val="•"/>
      <w:lvlJc w:val="left"/>
      <w:pPr>
        <w:ind w:left="10275" w:hanging="356"/>
      </w:pPr>
      <w:rPr>
        <w:rFonts w:hint="default"/>
      </w:rPr>
    </w:lvl>
    <w:lvl w:ilvl="8" w:tplc="307456D6">
      <w:numFmt w:val="bullet"/>
      <w:lvlText w:val="•"/>
      <w:lvlJc w:val="left"/>
      <w:pPr>
        <w:ind w:left="12042" w:hanging="356"/>
      </w:pPr>
      <w:rPr>
        <w:rFonts w:hint="default"/>
      </w:rPr>
    </w:lvl>
  </w:abstractNum>
  <w:abstractNum w:abstractNumId="95">
    <w:nsid w:val="77BD4FB8"/>
    <w:multiLevelType w:val="hybridMultilevel"/>
    <w:tmpl w:val="0548FB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78012279"/>
    <w:multiLevelType w:val="hybridMultilevel"/>
    <w:tmpl w:val="FBE8A240"/>
    <w:lvl w:ilvl="0" w:tplc="5A84F18A">
      <w:start w:val="1"/>
      <w:numFmt w:val="decimal"/>
      <w:lvlText w:val="%1."/>
      <w:lvlJc w:val="left"/>
      <w:pPr>
        <w:ind w:left="720" w:hanging="360"/>
      </w:pPr>
      <w:rPr>
        <w:rFonts w:ascii="Times New Roman" w:eastAsiaTheme="minorHAnsi" w:hAnsi="Times New Roman" w:cstheme="minorBidi"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9EB72C2"/>
    <w:multiLevelType w:val="hybridMultilevel"/>
    <w:tmpl w:val="A72E069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8">
    <w:nsid w:val="7C755591"/>
    <w:multiLevelType w:val="hybridMultilevel"/>
    <w:tmpl w:val="B9AECA18"/>
    <w:lvl w:ilvl="0" w:tplc="855488B6">
      <w:start w:val="2"/>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99">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EB83B24"/>
    <w:multiLevelType w:val="hybridMultilevel"/>
    <w:tmpl w:val="059815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11"/>
  </w:num>
  <w:num w:numId="4">
    <w:abstractNumId w:val="12"/>
  </w:num>
  <w:num w:numId="5">
    <w:abstractNumId w:val="17"/>
  </w:num>
  <w:num w:numId="6">
    <w:abstractNumId w:val="69"/>
  </w:num>
  <w:num w:numId="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0"/>
  </w:num>
  <w:num w:numId="12">
    <w:abstractNumId w:val="20"/>
  </w:num>
  <w:num w:numId="13">
    <w:abstractNumId w:val="23"/>
  </w:num>
  <w:num w:numId="14">
    <w:abstractNumId w:val="27"/>
  </w:num>
  <w:num w:numId="15">
    <w:abstractNumId w:val="83"/>
  </w:num>
  <w:num w:numId="16">
    <w:abstractNumId w:val="24"/>
  </w:num>
  <w:num w:numId="17">
    <w:abstractNumId w:val="64"/>
  </w:num>
  <w:num w:numId="18">
    <w:abstractNumId w:val="100"/>
  </w:num>
  <w:num w:numId="19">
    <w:abstractNumId w:val="98"/>
  </w:num>
  <w:num w:numId="20">
    <w:abstractNumId w:val="31"/>
  </w:num>
  <w:num w:numId="21">
    <w:abstractNumId w:val="77"/>
  </w:num>
  <w:num w:numId="22">
    <w:abstractNumId w:val="0"/>
  </w:num>
  <w:num w:numId="2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73"/>
  </w:num>
  <w:num w:numId="26">
    <w:abstractNumId w:val="82"/>
  </w:num>
  <w:num w:numId="27">
    <w:abstractNumId w:val="71"/>
  </w:num>
  <w:num w:numId="28">
    <w:abstractNumId w:val="51"/>
  </w:num>
  <w:num w:numId="29">
    <w:abstractNumId w:val="50"/>
  </w:num>
  <w:num w:numId="30">
    <w:abstractNumId w:val="60"/>
  </w:num>
  <w:num w:numId="31">
    <w:abstractNumId w:val="72"/>
  </w:num>
  <w:num w:numId="32">
    <w:abstractNumId w:val="57"/>
  </w:num>
  <w:num w:numId="33">
    <w:abstractNumId w:val="48"/>
  </w:num>
  <w:num w:numId="34">
    <w:abstractNumId w:val="46"/>
  </w:num>
  <w:num w:numId="35">
    <w:abstractNumId w:val="91"/>
  </w:num>
  <w:num w:numId="36">
    <w:abstractNumId w:val="32"/>
  </w:num>
  <w:num w:numId="37">
    <w:abstractNumId w:val="86"/>
  </w:num>
  <w:num w:numId="38">
    <w:abstractNumId w:val="92"/>
  </w:num>
  <w:num w:numId="39">
    <w:abstractNumId w:val="34"/>
  </w:num>
  <w:num w:numId="40">
    <w:abstractNumId w:val="66"/>
  </w:num>
  <w:num w:numId="41">
    <w:abstractNumId w:val="93"/>
  </w:num>
  <w:num w:numId="42">
    <w:abstractNumId w:val="63"/>
  </w:num>
  <w:num w:numId="43">
    <w:abstractNumId w:val="15"/>
  </w:num>
  <w:num w:numId="44">
    <w:abstractNumId w:val="16"/>
  </w:num>
  <w:num w:numId="45">
    <w:abstractNumId w:val="18"/>
  </w:num>
  <w:num w:numId="46">
    <w:abstractNumId w:val="19"/>
  </w:num>
  <w:num w:numId="47">
    <w:abstractNumId w:val="21"/>
  </w:num>
  <w:num w:numId="48">
    <w:abstractNumId w:val="28"/>
  </w:num>
  <w:num w:numId="49">
    <w:abstractNumId w:val="37"/>
  </w:num>
  <w:num w:numId="50">
    <w:abstractNumId w:val="38"/>
  </w:num>
  <w:num w:numId="51">
    <w:abstractNumId w:val="41"/>
  </w:num>
  <w:num w:numId="52">
    <w:abstractNumId w:val="42"/>
  </w:num>
  <w:num w:numId="53">
    <w:abstractNumId w:val="43"/>
  </w:num>
  <w:num w:numId="54">
    <w:abstractNumId w:val="45"/>
  </w:num>
  <w:num w:numId="55">
    <w:abstractNumId w:val="47"/>
  </w:num>
  <w:num w:numId="56">
    <w:abstractNumId w:val="52"/>
  </w:num>
  <w:num w:numId="57">
    <w:abstractNumId w:val="54"/>
  </w:num>
  <w:num w:numId="58">
    <w:abstractNumId w:val="55"/>
  </w:num>
  <w:num w:numId="59">
    <w:abstractNumId w:val="56"/>
  </w:num>
  <w:num w:numId="60">
    <w:abstractNumId w:val="58"/>
  </w:num>
  <w:num w:numId="61">
    <w:abstractNumId w:val="61"/>
  </w:num>
  <w:num w:numId="62">
    <w:abstractNumId w:val="67"/>
  </w:num>
  <w:num w:numId="63">
    <w:abstractNumId w:val="74"/>
  </w:num>
  <w:num w:numId="64">
    <w:abstractNumId w:val="76"/>
  </w:num>
  <w:num w:numId="65">
    <w:abstractNumId w:val="79"/>
  </w:num>
  <w:num w:numId="66">
    <w:abstractNumId w:val="80"/>
  </w:num>
  <w:num w:numId="67">
    <w:abstractNumId w:val="84"/>
  </w:num>
  <w:num w:numId="68">
    <w:abstractNumId w:val="85"/>
  </w:num>
  <w:num w:numId="69">
    <w:abstractNumId w:val="88"/>
  </w:num>
  <w:num w:numId="70">
    <w:abstractNumId w:val="89"/>
  </w:num>
  <w:num w:numId="71">
    <w:abstractNumId w:val="90"/>
  </w:num>
  <w:num w:numId="72">
    <w:abstractNumId w:val="53"/>
  </w:num>
  <w:num w:numId="73">
    <w:abstractNumId w:val="101"/>
  </w:num>
  <w:num w:numId="74">
    <w:abstractNumId w:val="39"/>
  </w:num>
  <w:num w:numId="75">
    <w:abstractNumId w:val="75"/>
  </w:num>
  <w:num w:numId="76">
    <w:abstractNumId w:val="65"/>
  </w:num>
  <w:num w:numId="77">
    <w:abstractNumId w:val="29"/>
  </w:num>
  <w:num w:numId="78">
    <w:abstractNumId w:val="62"/>
  </w:num>
  <w:num w:numId="79">
    <w:abstractNumId w:val="25"/>
  </w:num>
  <w:num w:numId="80">
    <w:abstractNumId w:val="44"/>
  </w:num>
  <w:num w:numId="81">
    <w:abstractNumId w:val="99"/>
  </w:num>
  <w:num w:numId="82">
    <w:abstractNumId w:val="40"/>
  </w:num>
  <w:num w:numId="83">
    <w:abstractNumId w:val="30"/>
  </w:num>
  <w:num w:numId="84">
    <w:abstractNumId w:val="96"/>
  </w:num>
  <w:num w:numId="85">
    <w:abstractNumId w:val="33"/>
  </w:num>
  <w:num w:numId="86">
    <w:abstractNumId w:val="49"/>
  </w:num>
  <w:num w:numId="87">
    <w:abstractNumId w:val="94"/>
  </w:num>
  <w:num w:numId="88">
    <w:abstractNumId w:val="36"/>
  </w:num>
  <w:num w:numId="89">
    <w:abstractNumId w:val="95"/>
  </w:num>
  <w:num w:numId="90">
    <w:abstractNumId w:val="59"/>
  </w:num>
  <w:num w:numId="91">
    <w:abstractNumId w:val="78"/>
  </w:num>
  <w:num w:numId="92">
    <w:abstractNumId w:val="3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drawingGridHorizontalSpacing w:val="120"/>
  <w:drawingGridVerticalSpacing w:val="0"/>
  <w:displayHorizontalDrawingGridEvery w:val="0"/>
  <w:displayVerticalDrawingGridEvery w:val="0"/>
  <w:characterSpacingControl w:val="doNotCompress"/>
  <w:hdrShapeDefaults>
    <o:shapedefaults v:ext="edit" spidmax="10245"/>
    <o:shapelayout v:ext="edit">
      <o:idmap v:ext="edit" data="10"/>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E4FFD"/>
    <w:rsid w:val="0000072F"/>
    <w:rsid w:val="00000A65"/>
    <w:rsid w:val="00004010"/>
    <w:rsid w:val="00005B2D"/>
    <w:rsid w:val="00006195"/>
    <w:rsid w:val="00010CF9"/>
    <w:rsid w:val="00010D24"/>
    <w:rsid w:val="00016855"/>
    <w:rsid w:val="00016B42"/>
    <w:rsid w:val="00016EE6"/>
    <w:rsid w:val="00020A82"/>
    <w:rsid w:val="00020F03"/>
    <w:rsid w:val="00023176"/>
    <w:rsid w:val="0002369B"/>
    <w:rsid w:val="00032D5E"/>
    <w:rsid w:val="0003433E"/>
    <w:rsid w:val="00047689"/>
    <w:rsid w:val="0004783F"/>
    <w:rsid w:val="00047D24"/>
    <w:rsid w:val="00060079"/>
    <w:rsid w:val="000611DF"/>
    <w:rsid w:val="00063A6D"/>
    <w:rsid w:val="00070630"/>
    <w:rsid w:val="00071919"/>
    <w:rsid w:val="00071961"/>
    <w:rsid w:val="00072616"/>
    <w:rsid w:val="000732C4"/>
    <w:rsid w:val="00077865"/>
    <w:rsid w:val="0008362C"/>
    <w:rsid w:val="0008675D"/>
    <w:rsid w:val="00090D3C"/>
    <w:rsid w:val="0009261B"/>
    <w:rsid w:val="000A00B5"/>
    <w:rsid w:val="000A09E9"/>
    <w:rsid w:val="000A23BC"/>
    <w:rsid w:val="000A35AC"/>
    <w:rsid w:val="000A7436"/>
    <w:rsid w:val="000B0F7A"/>
    <w:rsid w:val="000B233C"/>
    <w:rsid w:val="000C07C5"/>
    <w:rsid w:val="000C6609"/>
    <w:rsid w:val="000C696D"/>
    <w:rsid w:val="000C745F"/>
    <w:rsid w:val="000D3B88"/>
    <w:rsid w:val="000D5C46"/>
    <w:rsid w:val="000E1263"/>
    <w:rsid w:val="000E4304"/>
    <w:rsid w:val="000F0D65"/>
    <w:rsid w:val="000F3B8B"/>
    <w:rsid w:val="000F722A"/>
    <w:rsid w:val="00100C1C"/>
    <w:rsid w:val="00101231"/>
    <w:rsid w:val="00101882"/>
    <w:rsid w:val="0010452C"/>
    <w:rsid w:val="00105254"/>
    <w:rsid w:val="00110420"/>
    <w:rsid w:val="001127C1"/>
    <w:rsid w:val="00127FDE"/>
    <w:rsid w:val="0013612B"/>
    <w:rsid w:val="00137032"/>
    <w:rsid w:val="001402DB"/>
    <w:rsid w:val="00150225"/>
    <w:rsid w:val="00153B25"/>
    <w:rsid w:val="00156511"/>
    <w:rsid w:val="001612AF"/>
    <w:rsid w:val="0016130A"/>
    <w:rsid w:val="00164A42"/>
    <w:rsid w:val="00164CFF"/>
    <w:rsid w:val="00171401"/>
    <w:rsid w:val="00172F88"/>
    <w:rsid w:val="00173E61"/>
    <w:rsid w:val="00183629"/>
    <w:rsid w:val="00190478"/>
    <w:rsid w:val="00190B57"/>
    <w:rsid w:val="0019328B"/>
    <w:rsid w:val="001934F4"/>
    <w:rsid w:val="001936B3"/>
    <w:rsid w:val="00196BAE"/>
    <w:rsid w:val="001A19E2"/>
    <w:rsid w:val="001A2A93"/>
    <w:rsid w:val="001A4898"/>
    <w:rsid w:val="001A4C7C"/>
    <w:rsid w:val="001B3B1F"/>
    <w:rsid w:val="001B5A90"/>
    <w:rsid w:val="001C36D7"/>
    <w:rsid w:val="001C4B42"/>
    <w:rsid w:val="001C677A"/>
    <w:rsid w:val="001C6EDF"/>
    <w:rsid w:val="001C7D5E"/>
    <w:rsid w:val="001D077F"/>
    <w:rsid w:val="001D271F"/>
    <w:rsid w:val="001D78D0"/>
    <w:rsid w:val="00201B5F"/>
    <w:rsid w:val="00202910"/>
    <w:rsid w:val="00221024"/>
    <w:rsid w:val="00224E3D"/>
    <w:rsid w:val="00225121"/>
    <w:rsid w:val="002251E6"/>
    <w:rsid w:val="00226814"/>
    <w:rsid w:val="00241BF7"/>
    <w:rsid w:val="0024253C"/>
    <w:rsid w:val="002503BE"/>
    <w:rsid w:val="00255C09"/>
    <w:rsid w:val="00255F6F"/>
    <w:rsid w:val="00257663"/>
    <w:rsid w:val="0026710D"/>
    <w:rsid w:val="00270498"/>
    <w:rsid w:val="00275E98"/>
    <w:rsid w:val="00285548"/>
    <w:rsid w:val="00292820"/>
    <w:rsid w:val="00292964"/>
    <w:rsid w:val="002A4096"/>
    <w:rsid w:val="002A4629"/>
    <w:rsid w:val="002A50DE"/>
    <w:rsid w:val="002A6FDA"/>
    <w:rsid w:val="002B2812"/>
    <w:rsid w:val="002B7388"/>
    <w:rsid w:val="002B7C43"/>
    <w:rsid w:val="002C1DAB"/>
    <w:rsid w:val="002D3C83"/>
    <w:rsid w:val="002E2AD0"/>
    <w:rsid w:val="002E3D07"/>
    <w:rsid w:val="002E3FAD"/>
    <w:rsid w:val="002E4DB8"/>
    <w:rsid w:val="002E5084"/>
    <w:rsid w:val="002E5B80"/>
    <w:rsid w:val="002F28BA"/>
    <w:rsid w:val="00310F73"/>
    <w:rsid w:val="00315A33"/>
    <w:rsid w:val="0031709F"/>
    <w:rsid w:val="003177A6"/>
    <w:rsid w:val="00317DEA"/>
    <w:rsid w:val="00320627"/>
    <w:rsid w:val="00321532"/>
    <w:rsid w:val="0032232D"/>
    <w:rsid w:val="003263A9"/>
    <w:rsid w:val="003342B0"/>
    <w:rsid w:val="003354C6"/>
    <w:rsid w:val="00337C79"/>
    <w:rsid w:val="003403F1"/>
    <w:rsid w:val="00341B39"/>
    <w:rsid w:val="00343740"/>
    <w:rsid w:val="003457C5"/>
    <w:rsid w:val="0034656B"/>
    <w:rsid w:val="003531AA"/>
    <w:rsid w:val="0035541A"/>
    <w:rsid w:val="00361766"/>
    <w:rsid w:val="00365DF5"/>
    <w:rsid w:val="00365F8C"/>
    <w:rsid w:val="003716F0"/>
    <w:rsid w:val="00372762"/>
    <w:rsid w:val="00376F85"/>
    <w:rsid w:val="00383DB7"/>
    <w:rsid w:val="0038574D"/>
    <w:rsid w:val="00386B8F"/>
    <w:rsid w:val="003902F3"/>
    <w:rsid w:val="00392A27"/>
    <w:rsid w:val="003A09A1"/>
    <w:rsid w:val="003A2EFB"/>
    <w:rsid w:val="003A6D35"/>
    <w:rsid w:val="003B0DEE"/>
    <w:rsid w:val="003B25C2"/>
    <w:rsid w:val="003B3183"/>
    <w:rsid w:val="003C0A41"/>
    <w:rsid w:val="003C17FA"/>
    <w:rsid w:val="003C1AA6"/>
    <w:rsid w:val="003C43E8"/>
    <w:rsid w:val="003C5404"/>
    <w:rsid w:val="003C65E0"/>
    <w:rsid w:val="003D1BAB"/>
    <w:rsid w:val="003D20B8"/>
    <w:rsid w:val="003E0659"/>
    <w:rsid w:val="003E1355"/>
    <w:rsid w:val="003E2CF0"/>
    <w:rsid w:val="003F0440"/>
    <w:rsid w:val="003F3821"/>
    <w:rsid w:val="003F54FB"/>
    <w:rsid w:val="003F61C6"/>
    <w:rsid w:val="003F7E59"/>
    <w:rsid w:val="004008FC"/>
    <w:rsid w:val="0040225F"/>
    <w:rsid w:val="0040260E"/>
    <w:rsid w:val="0040603D"/>
    <w:rsid w:val="00407196"/>
    <w:rsid w:val="00410A79"/>
    <w:rsid w:val="00411AB7"/>
    <w:rsid w:val="00420C9A"/>
    <w:rsid w:val="00425E55"/>
    <w:rsid w:val="00430BA5"/>
    <w:rsid w:val="0043274D"/>
    <w:rsid w:val="00432ADF"/>
    <w:rsid w:val="00433D7B"/>
    <w:rsid w:val="004341CB"/>
    <w:rsid w:val="0043555E"/>
    <w:rsid w:val="004366F8"/>
    <w:rsid w:val="00437784"/>
    <w:rsid w:val="00437AB8"/>
    <w:rsid w:val="00440309"/>
    <w:rsid w:val="00441380"/>
    <w:rsid w:val="00441BFB"/>
    <w:rsid w:val="004446C8"/>
    <w:rsid w:val="004450B8"/>
    <w:rsid w:val="00445131"/>
    <w:rsid w:val="00445F90"/>
    <w:rsid w:val="004527ED"/>
    <w:rsid w:val="0045427B"/>
    <w:rsid w:val="0045648A"/>
    <w:rsid w:val="0046039A"/>
    <w:rsid w:val="00462C04"/>
    <w:rsid w:val="00467510"/>
    <w:rsid w:val="00474E22"/>
    <w:rsid w:val="00474ED0"/>
    <w:rsid w:val="0047785B"/>
    <w:rsid w:val="0048148E"/>
    <w:rsid w:val="0049319C"/>
    <w:rsid w:val="00493E88"/>
    <w:rsid w:val="004B2397"/>
    <w:rsid w:val="004B25CD"/>
    <w:rsid w:val="004B74F9"/>
    <w:rsid w:val="004C43BE"/>
    <w:rsid w:val="004C78F6"/>
    <w:rsid w:val="004D16F6"/>
    <w:rsid w:val="004E2F0A"/>
    <w:rsid w:val="004E3B57"/>
    <w:rsid w:val="004F3DE2"/>
    <w:rsid w:val="004F61FF"/>
    <w:rsid w:val="004F649B"/>
    <w:rsid w:val="004F6B61"/>
    <w:rsid w:val="004F6F79"/>
    <w:rsid w:val="00500FB1"/>
    <w:rsid w:val="0050455F"/>
    <w:rsid w:val="00504F1D"/>
    <w:rsid w:val="00506E79"/>
    <w:rsid w:val="00507BF4"/>
    <w:rsid w:val="00507C12"/>
    <w:rsid w:val="005100F2"/>
    <w:rsid w:val="005103CC"/>
    <w:rsid w:val="00512644"/>
    <w:rsid w:val="00514597"/>
    <w:rsid w:val="005154C5"/>
    <w:rsid w:val="005166C4"/>
    <w:rsid w:val="00516CED"/>
    <w:rsid w:val="00517FE6"/>
    <w:rsid w:val="00522C6D"/>
    <w:rsid w:val="005237FB"/>
    <w:rsid w:val="005243E6"/>
    <w:rsid w:val="00524537"/>
    <w:rsid w:val="00524A2D"/>
    <w:rsid w:val="00527020"/>
    <w:rsid w:val="00531105"/>
    <w:rsid w:val="00533C4E"/>
    <w:rsid w:val="00535AA2"/>
    <w:rsid w:val="005371DB"/>
    <w:rsid w:val="00540DCB"/>
    <w:rsid w:val="00541EF1"/>
    <w:rsid w:val="0054336C"/>
    <w:rsid w:val="00546000"/>
    <w:rsid w:val="005475EB"/>
    <w:rsid w:val="00554E36"/>
    <w:rsid w:val="00555133"/>
    <w:rsid w:val="0055573A"/>
    <w:rsid w:val="0055590F"/>
    <w:rsid w:val="00562FB5"/>
    <w:rsid w:val="00571D32"/>
    <w:rsid w:val="005749C1"/>
    <w:rsid w:val="0058113E"/>
    <w:rsid w:val="005817C1"/>
    <w:rsid w:val="00582B84"/>
    <w:rsid w:val="00583698"/>
    <w:rsid w:val="00584BFE"/>
    <w:rsid w:val="00587B92"/>
    <w:rsid w:val="00592821"/>
    <w:rsid w:val="0059339B"/>
    <w:rsid w:val="00596E66"/>
    <w:rsid w:val="005A18EA"/>
    <w:rsid w:val="005A1F39"/>
    <w:rsid w:val="005A59F3"/>
    <w:rsid w:val="005A652E"/>
    <w:rsid w:val="005A6E89"/>
    <w:rsid w:val="005B13BD"/>
    <w:rsid w:val="005B5EA3"/>
    <w:rsid w:val="005B75C8"/>
    <w:rsid w:val="005C7623"/>
    <w:rsid w:val="005D1661"/>
    <w:rsid w:val="005D5762"/>
    <w:rsid w:val="005E0ADA"/>
    <w:rsid w:val="005F203B"/>
    <w:rsid w:val="005F2547"/>
    <w:rsid w:val="0060042F"/>
    <w:rsid w:val="00600927"/>
    <w:rsid w:val="006024E5"/>
    <w:rsid w:val="00604A01"/>
    <w:rsid w:val="0060745E"/>
    <w:rsid w:val="006116E2"/>
    <w:rsid w:val="00620D31"/>
    <w:rsid w:val="00622BA5"/>
    <w:rsid w:val="00623484"/>
    <w:rsid w:val="00630FA4"/>
    <w:rsid w:val="0063699D"/>
    <w:rsid w:val="00642B0F"/>
    <w:rsid w:val="00645FFD"/>
    <w:rsid w:val="00651D0F"/>
    <w:rsid w:val="0065294F"/>
    <w:rsid w:val="00655985"/>
    <w:rsid w:val="006570EE"/>
    <w:rsid w:val="00657A3B"/>
    <w:rsid w:val="00664F9B"/>
    <w:rsid w:val="00665B96"/>
    <w:rsid w:val="00667C67"/>
    <w:rsid w:val="00670546"/>
    <w:rsid w:val="00671B1A"/>
    <w:rsid w:val="0067205E"/>
    <w:rsid w:val="006735A9"/>
    <w:rsid w:val="00675232"/>
    <w:rsid w:val="006800C1"/>
    <w:rsid w:val="00680B90"/>
    <w:rsid w:val="00684218"/>
    <w:rsid w:val="00687EAC"/>
    <w:rsid w:val="00694D14"/>
    <w:rsid w:val="00695592"/>
    <w:rsid w:val="006A3F6E"/>
    <w:rsid w:val="006A7B74"/>
    <w:rsid w:val="006C252A"/>
    <w:rsid w:val="006C301C"/>
    <w:rsid w:val="006C477B"/>
    <w:rsid w:val="006C5B51"/>
    <w:rsid w:val="006C6570"/>
    <w:rsid w:val="006D2E90"/>
    <w:rsid w:val="006D4302"/>
    <w:rsid w:val="006D52E4"/>
    <w:rsid w:val="006D5748"/>
    <w:rsid w:val="006D5F1B"/>
    <w:rsid w:val="006D6164"/>
    <w:rsid w:val="006E0066"/>
    <w:rsid w:val="006E28F8"/>
    <w:rsid w:val="006E7C18"/>
    <w:rsid w:val="006F7816"/>
    <w:rsid w:val="00700230"/>
    <w:rsid w:val="00700CE8"/>
    <w:rsid w:val="00703DEB"/>
    <w:rsid w:val="00704A7F"/>
    <w:rsid w:val="007104AA"/>
    <w:rsid w:val="00712020"/>
    <w:rsid w:val="007136B7"/>
    <w:rsid w:val="007140FA"/>
    <w:rsid w:val="0071569C"/>
    <w:rsid w:val="0071653D"/>
    <w:rsid w:val="00716977"/>
    <w:rsid w:val="00717ABD"/>
    <w:rsid w:val="007204BE"/>
    <w:rsid w:val="007237B0"/>
    <w:rsid w:val="00725F52"/>
    <w:rsid w:val="007308B9"/>
    <w:rsid w:val="0073177F"/>
    <w:rsid w:val="00737F40"/>
    <w:rsid w:val="00744AFE"/>
    <w:rsid w:val="00752234"/>
    <w:rsid w:val="007553FC"/>
    <w:rsid w:val="007574DD"/>
    <w:rsid w:val="00760C5F"/>
    <w:rsid w:val="00762951"/>
    <w:rsid w:val="0077108B"/>
    <w:rsid w:val="007726CF"/>
    <w:rsid w:val="00784BBC"/>
    <w:rsid w:val="00786BA9"/>
    <w:rsid w:val="00793E5C"/>
    <w:rsid w:val="0079484A"/>
    <w:rsid w:val="00794A75"/>
    <w:rsid w:val="00794B83"/>
    <w:rsid w:val="00797D8D"/>
    <w:rsid w:val="007A02F7"/>
    <w:rsid w:val="007A1205"/>
    <w:rsid w:val="007A3C70"/>
    <w:rsid w:val="007B4DD2"/>
    <w:rsid w:val="007B66BE"/>
    <w:rsid w:val="007C20FA"/>
    <w:rsid w:val="007C4D2F"/>
    <w:rsid w:val="007D0405"/>
    <w:rsid w:val="007D6038"/>
    <w:rsid w:val="007D6548"/>
    <w:rsid w:val="007E0686"/>
    <w:rsid w:val="007E17A5"/>
    <w:rsid w:val="007E556E"/>
    <w:rsid w:val="007E6960"/>
    <w:rsid w:val="007F30A7"/>
    <w:rsid w:val="007F496C"/>
    <w:rsid w:val="0080027A"/>
    <w:rsid w:val="008021B6"/>
    <w:rsid w:val="00803DEA"/>
    <w:rsid w:val="00806F8A"/>
    <w:rsid w:val="0080748B"/>
    <w:rsid w:val="00810814"/>
    <w:rsid w:val="00812701"/>
    <w:rsid w:val="008155AC"/>
    <w:rsid w:val="0081688E"/>
    <w:rsid w:val="00817EEC"/>
    <w:rsid w:val="00822FC2"/>
    <w:rsid w:val="008239B2"/>
    <w:rsid w:val="008337F5"/>
    <w:rsid w:val="00840130"/>
    <w:rsid w:val="0085318A"/>
    <w:rsid w:val="008541B8"/>
    <w:rsid w:val="00857609"/>
    <w:rsid w:val="00857AE9"/>
    <w:rsid w:val="00857D81"/>
    <w:rsid w:val="00860C50"/>
    <w:rsid w:val="00863E85"/>
    <w:rsid w:val="00864037"/>
    <w:rsid w:val="00872709"/>
    <w:rsid w:val="00876835"/>
    <w:rsid w:val="008779B8"/>
    <w:rsid w:val="008802FD"/>
    <w:rsid w:val="00880335"/>
    <w:rsid w:val="008810C3"/>
    <w:rsid w:val="00887690"/>
    <w:rsid w:val="00892BB6"/>
    <w:rsid w:val="00892E0B"/>
    <w:rsid w:val="00894BB5"/>
    <w:rsid w:val="00896778"/>
    <w:rsid w:val="008A2D33"/>
    <w:rsid w:val="008A2DF6"/>
    <w:rsid w:val="008A4E04"/>
    <w:rsid w:val="008C78A1"/>
    <w:rsid w:val="008D012F"/>
    <w:rsid w:val="008D01EB"/>
    <w:rsid w:val="008D0C88"/>
    <w:rsid w:val="008D178F"/>
    <w:rsid w:val="008D36F9"/>
    <w:rsid w:val="008D51EF"/>
    <w:rsid w:val="008D53F7"/>
    <w:rsid w:val="008D5B1A"/>
    <w:rsid w:val="008E4FFD"/>
    <w:rsid w:val="008E5034"/>
    <w:rsid w:val="008E6112"/>
    <w:rsid w:val="008E7302"/>
    <w:rsid w:val="008F2A33"/>
    <w:rsid w:val="008F34FE"/>
    <w:rsid w:val="008F633F"/>
    <w:rsid w:val="008F7DD5"/>
    <w:rsid w:val="009046B6"/>
    <w:rsid w:val="00907444"/>
    <w:rsid w:val="009114C8"/>
    <w:rsid w:val="0091227C"/>
    <w:rsid w:val="00912632"/>
    <w:rsid w:val="00914068"/>
    <w:rsid w:val="0091418D"/>
    <w:rsid w:val="00916B43"/>
    <w:rsid w:val="009200C8"/>
    <w:rsid w:val="0092301D"/>
    <w:rsid w:val="0092553D"/>
    <w:rsid w:val="00931844"/>
    <w:rsid w:val="00932053"/>
    <w:rsid w:val="00933B5F"/>
    <w:rsid w:val="009372A8"/>
    <w:rsid w:val="00943F44"/>
    <w:rsid w:val="00945AEC"/>
    <w:rsid w:val="00945CED"/>
    <w:rsid w:val="009501F2"/>
    <w:rsid w:val="00952E5C"/>
    <w:rsid w:val="009551FA"/>
    <w:rsid w:val="0096011A"/>
    <w:rsid w:val="009679EE"/>
    <w:rsid w:val="00974471"/>
    <w:rsid w:val="00975BFF"/>
    <w:rsid w:val="00985FC6"/>
    <w:rsid w:val="00987510"/>
    <w:rsid w:val="009938DD"/>
    <w:rsid w:val="0099511E"/>
    <w:rsid w:val="009979F7"/>
    <w:rsid w:val="00997B5F"/>
    <w:rsid w:val="009A0771"/>
    <w:rsid w:val="009A2013"/>
    <w:rsid w:val="009A4EA1"/>
    <w:rsid w:val="009A5659"/>
    <w:rsid w:val="009A5940"/>
    <w:rsid w:val="009B0BFF"/>
    <w:rsid w:val="009B5677"/>
    <w:rsid w:val="009C23BE"/>
    <w:rsid w:val="009C3312"/>
    <w:rsid w:val="009C567C"/>
    <w:rsid w:val="009C6954"/>
    <w:rsid w:val="009C799A"/>
    <w:rsid w:val="009D0DAB"/>
    <w:rsid w:val="009D3F53"/>
    <w:rsid w:val="009D5FDF"/>
    <w:rsid w:val="009E023F"/>
    <w:rsid w:val="009E6767"/>
    <w:rsid w:val="009E6D0A"/>
    <w:rsid w:val="009F12F8"/>
    <w:rsid w:val="009F5DE0"/>
    <w:rsid w:val="009F6FE6"/>
    <w:rsid w:val="009F7326"/>
    <w:rsid w:val="00A030FF"/>
    <w:rsid w:val="00A06D2D"/>
    <w:rsid w:val="00A07CA6"/>
    <w:rsid w:val="00A107C5"/>
    <w:rsid w:val="00A10BD1"/>
    <w:rsid w:val="00A10FE1"/>
    <w:rsid w:val="00A11AC4"/>
    <w:rsid w:val="00A134E3"/>
    <w:rsid w:val="00A15D40"/>
    <w:rsid w:val="00A17F1B"/>
    <w:rsid w:val="00A20774"/>
    <w:rsid w:val="00A30F70"/>
    <w:rsid w:val="00A3250A"/>
    <w:rsid w:val="00A34511"/>
    <w:rsid w:val="00A35850"/>
    <w:rsid w:val="00A35CF7"/>
    <w:rsid w:val="00A372D7"/>
    <w:rsid w:val="00A40C87"/>
    <w:rsid w:val="00A412A9"/>
    <w:rsid w:val="00A41C8B"/>
    <w:rsid w:val="00A42299"/>
    <w:rsid w:val="00A42698"/>
    <w:rsid w:val="00A43C54"/>
    <w:rsid w:val="00A52DA3"/>
    <w:rsid w:val="00A53E81"/>
    <w:rsid w:val="00A57744"/>
    <w:rsid w:val="00A63E17"/>
    <w:rsid w:val="00A67CC9"/>
    <w:rsid w:val="00A74DD5"/>
    <w:rsid w:val="00A7551F"/>
    <w:rsid w:val="00A870AC"/>
    <w:rsid w:val="00A8758F"/>
    <w:rsid w:val="00A9112A"/>
    <w:rsid w:val="00A96F7C"/>
    <w:rsid w:val="00AA01D3"/>
    <w:rsid w:val="00AA43F5"/>
    <w:rsid w:val="00AA55EA"/>
    <w:rsid w:val="00AA63D9"/>
    <w:rsid w:val="00AB5108"/>
    <w:rsid w:val="00AC09D1"/>
    <w:rsid w:val="00AC11B0"/>
    <w:rsid w:val="00AC3A00"/>
    <w:rsid w:val="00AC6B2A"/>
    <w:rsid w:val="00AD3C42"/>
    <w:rsid w:val="00AD6AA1"/>
    <w:rsid w:val="00AE3F92"/>
    <w:rsid w:val="00AE79F7"/>
    <w:rsid w:val="00AF06D5"/>
    <w:rsid w:val="00AF17DD"/>
    <w:rsid w:val="00AF351B"/>
    <w:rsid w:val="00AF703E"/>
    <w:rsid w:val="00AF737E"/>
    <w:rsid w:val="00B00E27"/>
    <w:rsid w:val="00B060DB"/>
    <w:rsid w:val="00B145B2"/>
    <w:rsid w:val="00B15F47"/>
    <w:rsid w:val="00B202EC"/>
    <w:rsid w:val="00B22FB8"/>
    <w:rsid w:val="00B233FB"/>
    <w:rsid w:val="00B335A8"/>
    <w:rsid w:val="00B3446F"/>
    <w:rsid w:val="00B36FCC"/>
    <w:rsid w:val="00B37E71"/>
    <w:rsid w:val="00B4224E"/>
    <w:rsid w:val="00B45FBE"/>
    <w:rsid w:val="00B51D21"/>
    <w:rsid w:val="00B55444"/>
    <w:rsid w:val="00B5788B"/>
    <w:rsid w:val="00B60C28"/>
    <w:rsid w:val="00B61B49"/>
    <w:rsid w:val="00B61E73"/>
    <w:rsid w:val="00B63119"/>
    <w:rsid w:val="00B64835"/>
    <w:rsid w:val="00B71430"/>
    <w:rsid w:val="00B72DBD"/>
    <w:rsid w:val="00B732CB"/>
    <w:rsid w:val="00B7416C"/>
    <w:rsid w:val="00B7789E"/>
    <w:rsid w:val="00B82A7A"/>
    <w:rsid w:val="00B86D75"/>
    <w:rsid w:val="00B9061C"/>
    <w:rsid w:val="00B96D9F"/>
    <w:rsid w:val="00B976E4"/>
    <w:rsid w:val="00BA1F47"/>
    <w:rsid w:val="00BA35CC"/>
    <w:rsid w:val="00BB3E16"/>
    <w:rsid w:val="00BB6D8A"/>
    <w:rsid w:val="00BB73D3"/>
    <w:rsid w:val="00BD0022"/>
    <w:rsid w:val="00BD527A"/>
    <w:rsid w:val="00BD730D"/>
    <w:rsid w:val="00BE0BEE"/>
    <w:rsid w:val="00BE3827"/>
    <w:rsid w:val="00BE4D9E"/>
    <w:rsid w:val="00BE59DA"/>
    <w:rsid w:val="00BF5CED"/>
    <w:rsid w:val="00BF5FB1"/>
    <w:rsid w:val="00C0531B"/>
    <w:rsid w:val="00C16591"/>
    <w:rsid w:val="00C26198"/>
    <w:rsid w:val="00C26900"/>
    <w:rsid w:val="00C30D41"/>
    <w:rsid w:val="00C32014"/>
    <w:rsid w:val="00C365BB"/>
    <w:rsid w:val="00C40734"/>
    <w:rsid w:val="00C41C7A"/>
    <w:rsid w:val="00C431D3"/>
    <w:rsid w:val="00C46B97"/>
    <w:rsid w:val="00C47D21"/>
    <w:rsid w:val="00C55032"/>
    <w:rsid w:val="00C56523"/>
    <w:rsid w:val="00C61775"/>
    <w:rsid w:val="00C6225D"/>
    <w:rsid w:val="00C63640"/>
    <w:rsid w:val="00C646DE"/>
    <w:rsid w:val="00C64827"/>
    <w:rsid w:val="00C651E1"/>
    <w:rsid w:val="00C7040B"/>
    <w:rsid w:val="00C705FD"/>
    <w:rsid w:val="00C71A7F"/>
    <w:rsid w:val="00C802DF"/>
    <w:rsid w:val="00C817B8"/>
    <w:rsid w:val="00C95862"/>
    <w:rsid w:val="00CA0B7A"/>
    <w:rsid w:val="00CA14A5"/>
    <w:rsid w:val="00CA7612"/>
    <w:rsid w:val="00CC487B"/>
    <w:rsid w:val="00CC4B38"/>
    <w:rsid w:val="00CD2067"/>
    <w:rsid w:val="00CE3345"/>
    <w:rsid w:val="00CE4D51"/>
    <w:rsid w:val="00CE7D6E"/>
    <w:rsid w:val="00CF42D6"/>
    <w:rsid w:val="00CF6807"/>
    <w:rsid w:val="00CF756E"/>
    <w:rsid w:val="00D00D5B"/>
    <w:rsid w:val="00D022FD"/>
    <w:rsid w:val="00D04703"/>
    <w:rsid w:val="00D1152B"/>
    <w:rsid w:val="00D2109E"/>
    <w:rsid w:val="00D31B6F"/>
    <w:rsid w:val="00D32B54"/>
    <w:rsid w:val="00D32D3E"/>
    <w:rsid w:val="00D35E66"/>
    <w:rsid w:val="00D40EB6"/>
    <w:rsid w:val="00D51C4B"/>
    <w:rsid w:val="00D51D49"/>
    <w:rsid w:val="00D5228E"/>
    <w:rsid w:val="00D52C4C"/>
    <w:rsid w:val="00D56066"/>
    <w:rsid w:val="00D56752"/>
    <w:rsid w:val="00D63ECE"/>
    <w:rsid w:val="00D67C36"/>
    <w:rsid w:val="00D70653"/>
    <w:rsid w:val="00D70DC1"/>
    <w:rsid w:val="00D74AEC"/>
    <w:rsid w:val="00D8692F"/>
    <w:rsid w:val="00D879D2"/>
    <w:rsid w:val="00D911EE"/>
    <w:rsid w:val="00D91210"/>
    <w:rsid w:val="00D916A6"/>
    <w:rsid w:val="00D933FC"/>
    <w:rsid w:val="00D9610D"/>
    <w:rsid w:val="00DA3A28"/>
    <w:rsid w:val="00DB077D"/>
    <w:rsid w:val="00DB2AD4"/>
    <w:rsid w:val="00DB7429"/>
    <w:rsid w:val="00DC04A2"/>
    <w:rsid w:val="00DC5085"/>
    <w:rsid w:val="00DD1358"/>
    <w:rsid w:val="00DD2676"/>
    <w:rsid w:val="00DD77C9"/>
    <w:rsid w:val="00DE3416"/>
    <w:rsid w:val="00DE3F45"/>
    <w:rsid w:val="00DE5693"/>
    <w:rsid w:val="00DE6D91"/>
    <w:rsid w:val="00DE74CF"/>
    <w:rsid w:val="00DF3C46"/>
    <w:rsid w:val="00E00C3E"/>
    <w:rsid w:val="00E030FF"/>
    <w:rsid w:val="00E10CA0"/>
    <w:rsid w:val="00E128F2"/>
    <w:rsid w:val="00E12917"/>
    <w:rsid w:val="00E12F50"/>
    <w:rsid w:val="00E156A8"/>
    <w:rsid w:val="00E15F1D"/>
    <w:rsid w:val="00E30519"/>
    <w:rsid w:val="00E32127"/>
    <w:rsid w:val="00E34AF9"/>
    <w:rsid w:val="00E3579C"/>
    <w:rsid w:val="00E37B96"/>
    <w:rsid w:val="00E43487"/>
    <w:rsid w:val="00E44D00"/>
    <w:rsid w:val="00E47E57"/>
    <w:rsid w:val="00E51650"/>
    <w:rsid w:val="00E52D2A"/>
    <w:rsid w:val="00E5359B"/>
    <w:rsid w:val="00E61519"/>
    <w:rsid w:val="00E639EF"/>
    <w:rsid w:val="00E65042"/>
    <w:rsid w:val="00E71EED"/>
    <w:rsid w:val="00E84EA3"/>
    <w:rsid w:val="00E9382A"/>
    <w:rsid w:val="00E964CF"/>
    <w:rsid w:val="00EA05BE"/>
    <w:rsid w:val="00EA3BEA"/>
    <w:rsid w:val="00EA3E98"/>
    <w:rsid w:val="00EA3E9C"/>
    <w:rsid w:val="00EA6606"/>
    <w:rsid w:val="00EB150F"/>
    <w:rsid w:val="00EB166A"/>
    <w:rsid w:val="00EB1BDF"/>
    <w:rsid w:val="00EB2D7A"/>
    <w:rsid w:val="00EB47A7"/>
    <w:rsid w:val="00EC0953"/>
    <w:rsid w:val="00EC4AF5"/>
    <w:rsid w:val="00ED27BD"/>
    <w:rsid w:val="00ED31E3"/>
    <w:rsid w:val="00ED370C"/>
    <w:rsid w:val="00ED4CEF"/>
    <w:rsid w:val="00ED6125"/>
    <w:rsid w:val="00ED7094"/>
    <w:rsid w:val="00EE211C"/>
    <w:rsid w:val="00EE2939"/>
    <w:rsid w:val="00EF7E31"/>
    <w:rsid w:val="00F00767"/>
    <w:rsid w:val="00F0617D"/>
    <w:rsid w:val="00F131AF"/>
    <w:rsid w:val="00F16031"/>
    <w:rsid w:val="00F167C6"/>
    <w:rsid w:val="00F179BE"/>
    <w:rsid w:val="00F22336"/>
    <w:rsid w:val="00F354F0"/>
    <w:rsid w:val="00F3592B"/>
    <w:rsid w:val="00F36181"/>
    <w:rsid w:val="00F40410"/>
    <w:rsid w:val="00F41156"/>
    <w:rsid w:val="00F4193E"/>
    <w:rsid w:val="00F45E21"/>
    <w:rsid w:val="00F46350"/>
    <w:rsid w:val="00F46760"/>
    <w:rsid w:val="00F53070"/>
    <w:rsid w:val="00F53158"/>
    <w:rsid w:val="00F57DAD"/>
    <w:rsid w:val="00F63722"/>
    <w:rsid w:val="00F65A4C"/>
    <w:rsid w:val="00F66077"/>
    <w:rsid w:val="00F70362"/>
    <w:rsid w:val="00F72424"/>
    <w:rsid w:val="00F72673"/>
    <w:rsid w:val="00F7308C"/>
    <w:rsid w:val="00F73E32"/>
    <w:rsid w:val="00F7444B"/>
    <w:rsid w:val="00F75398"/>
    <w:rsid w:val="00F837F2"/>
    <w:rsid w:val="00F85394"/>
    <w:rsid w:val="00F86810"/>
    <w:rsid w:val="00F96408"/>
    <w:rsid w:val="00FA3776"/>
    <w:rsid w:val="00FC0F47"/>
    <w:rsid w:val="00FC109F"/>
    <w:rsid w:val="00FC1DB9"/>
    <w:rsid w:val="00FE041B"/>
    <w:rsid w:val="00FE2625"/>
    <w:rsid w:val="00FE3188"/>
    <w:rsid w:val="00FE704C"/>
    <w:rsid w:val="00FE7B57"/>
    <w:rsid w:val="00FF1CEC"/>
    <w:rsid w:val="00FF375F"/>
    <w:rsid w:val="00FF5139"/>
    <w:rsid w:val="00FF77AE"/>
    <w:rsid w:val="00FF7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HTML Top of Form" w:uiPriority="0"/>
    <w:lsdException w:name="HTML Bottom of Form" w:uiPriority="0"/>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DB8"/>
    <w:pPr>
      <w:suppressAutoHyphens/>
    </w:pPr>
    <w:rPr>
      <w:sz w:val="24"/>
      <w:szCs w:val="24"/>
      <w:lang w:eastAsia="ar-SA"/>
    </w:rPr>
  </w:style>
  <w:style w:type="paragraph" w:styleId="1">
    <w:name w:val="heading 1"/>
    <w:basedOn w:val="a"/>
    <w:next w:val="a"/>
    <w:link w:val="10"/>
    <w:uiPriority w:val="9"/>
    <w:qFormat/>
    <w:rsid w:val="006C301C"/>
    <w:pPr>
      <w:keepNext/>
      <w:suppressAutoHyphens w:val="0"/>
      <w:jc w:val="center"/>
      <w:outlineLvl w:val="0"/>
    </w:pPr>
    <w:rPr>
      <w:b/>
      <w:bCs/>
      <w:lang w:eastAsia="ru-RU"/>
    </w:rPr>
  </w:style>
  <w:style w:type="paragraph" w:styleId="2">
    <w:name w:val="heading 2"/>
    <w:basedOn w:val="a"/>
    <w:link w:val="20"/>
    <w:qFormat/>
    <w:rsid w:val="006C301C"/>
    <w:pPr>
      <w:suppressAutoHyphens w:val="0"/>
      <w:outlineLvl w:val="1"/>
    </w:pPr>
    <w:rPr>
      <w:b/>
      <w:bCs/>
      <w:sz w:val="36"/>
      <w:szCs w:val="36"/>
      <w:lang w:eastAsia="ru-RU"/>
    </w:rPr>
  </w:style>
  <w:style w:type="paragraph" w:styleId="3">
    <w:name w:val="heading 3"/>
    <w:basedOn w:val="a"/>
    <w:next w:val="a"/>
    <w:link w:val="30"/>
    <w:qFormat/>
    <w:rsid w:val="0016130A"/>
    <w:pPr>
      <w:keepNext/>
      <w:suppressAutoHyphens w:val="0"/>
      <w:spacing w:after="120"/>
      <w:jc w:val="center"/>
      <w:outlineLvl w:val="2"/>
    </w:pPr>
    <w:rPr>
      <w:b/>
      <w:szCs w:val="20"/>
      <w:lang w:eastAsia="ru-RU"/>
    </w:rPr>
  </w:style>
  <w:style w:type="paragraph" w:styleId="4">
    <w:name w:val="heading 4"/>
    <w:basedOn w:val="a"/>
    <w:next w:val="a"/>
    <w:link w:val="40"/>
    <w:qFormat/>
    <w:rsid w:val="006C301C"/>
    <w:pPr>
      <w:keepNext/>
      <w:suppressAutoHyphens w:val="0"/>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2E4DB8"/>
    <w:rPr>
      <w:rFonts w:ascii="Symbol" w:hAnsi="Symbol"/>
    </w:rPr>
  </w:style>
  <w:style w:type="character" w:customStyle="1" w:styleId="WW8Num5z0">
    <w:name w:val="WW8Num5z0"/>
    <w:rsid w:val="002E4DB8"/>
    <w:rPr>
      <w:rFonts w:ascii="Symbol" w:hAnsi="Symbol"/>
    </w:rPr>
  </w:style>
  <w:style w:type="character" w:customStyle="1" w:styleId="WW8Num8z0">
    <w:name w:val="WW8Num8z0"/>
    <w:rsid w:val="002E4DB8"/>
    <w:rPr>
      <w:rFonts w:ascii="Symbol" w:hAnsi="Symbol"/>
    </w:rPr>
  </w:style>
  <w:style w:type="character" w:customStyle="1" w:styleId="WW8Num13z0">
    <w:name w:val="WW8Num13z0"/>
    <w:rsid w:val="002E4DB8"/>
    <w:rPr>
      <w:b/>
      <w:sz w:val="28"/>
      <w:u w:val="single"/>
    </w:rPr>
  </w:style>
  <w:style w:type="character" w:customStyle="1" w:styleId="WW8Num15z0">
    <w:name w:val="WW8Num15z0"/>
    <w:rsid w:val="002E4DB8"/>
    <w:rPr>
      <w:b/>
      <w:sz w:val="28"/>
      <w:u w:val="single"/>
    </w:rPr>
  </w:style>
  <w:style w:type="character" w:customStyle="1" w:styleId="Absatz-Standardschriftart">
    <w:name w:val="Absatz-Standardschriftart"/>
    <w:rsid w:val="002E4DB8"/>
  </w:style>
  <w:style w:type="character" w:customStyle="1" w:styleId="WW-Absatz-Standardschriftart">
    <w:name w:val="WW-Absatz-Standardschriftart"/>
    <w:rsid w:val="002E4DB8"/>
  </w:style>
  <w:style w:type="character" w:customStyle="1" w:styleId="WW-Absatz-Standardschriftart1">
    <w:name w:val="WW-Absatz-Standardschriftart1"/>
    <w:rsid w:val="002E4DB8"/>
  </w:style>
  <w:style w:type="character" w:customStyle="1" w:styleId="WW-Absatz-Standardschriftart11">
    <w:name w:val="WW-Absatz-Standardschriftart11"/>
    <w:rsid w:val="002E4DB8"/>
  </w:style>
  <w:style w:type="character" w:customStyle="1" w:styleId="WW-Absatz-Standardschriftart111">
    <w:name w:val="WW-Absatz-Standardschriftart111"/>
    <w:rsid w:val="002E4DB8"/>
  </w:style>
  <w:style w:type="character" w:customStyle="1" w:styleId="WW-Absatz-Standardschriftart1111">
    <w:name w:val="WW-Absatz-Standardschriftart1111"/>
    <w:rsid w:val="002E4DB8"/>
  </w:style>
  <w:style w:type="character" w:customStyle="1" w:styleId="WW-Absatz-Standardschriftart11111">
    <w:name w:val="WW-Absatz-Standardschriftart11111"/>
    <w:rsid w:val="002E4DB8"/>
  </w:style>
  <w:style w:type="character" w:customStyle="1" w:styleId="WW8Num6z0">
    <w:name w:val="WW8Num6z0"/>
    <w:rsid w:val="002E4DB8"/>
    <w:rPr>
      <w:rFonts w:ascii="Wingdings" w:hAnsi="Wingdings"/>
    </w:rPr>
  </w:style>
  <w:style w:type="character" w:customStyle="1" w:styleId="WW8Num9z0">
    <w:name w:val="WW8Num9z0"/>
    <w:rsid w:val="002E4DB8"/>
    <w:rPr>
      <w:rFonts w:ascii="Symbol" w:hAnsi="Symbol"/>
    </w:rPr>
  </w:style>
  <w:style w:type="character" w:customStyle="1" w:styleId="WW8Num14z0">
    <w:name w:val="WW8Num14z0"/>
    <w:rsid w:val="002E4DB8"/>
    <w:rPr>
      <w:b/>
      <w:sz w:val="28"/>
      <w:u w:val="single"/>
    </w:rPr>
  </w:style>
  <w:style w:type="character" w:customStyle="1" w:styleId="WW-Absatz-Standardschriftart111111">
    <w:name w:val="WW-Absatz-Standardschriftart111111"/>
    <w:rsid w:val="002E4DB8"/>
  </w:style>
  <w:style w:type="character" w:customStyle="1" w:styleId="WW-Absatz-Standardschriftart1111111">
    <w:name w:val="WW-Absatz-Standardschriftart1111111"/>
    <w:rsid w:val="002E4DB8"/>
  </w:style>
  <w:style w:type="character" w:customStyle="1" w:styleId="WW-Absatz-Standardschriftart11111111">
    <w:name w:val="WW-Absatz-Standardschriftart11111111"/>
    <w:rsid w:val="002E4DB8"/>
  </w:style>
  <w:style w:type="character" w:customStyle="1" w:styleId="WW-Absatz-Standardschriftart111111111">
    <w:name w:val="WW-Absatz-Standardschriftart111111111"/>
    <w:rsid w:val="002E4DB8"/>
  </w:style>
  <w:style w:type="character" w:customStyle="1" w:styleId="WW-Absatz-Standardschriftart1111111111">
    <w:name w:val="WW-Absatz-Standardschriftart1111111111"/>
    <w:rsid w:val="002E4DB8"/>
  </w:style>
  <w:style w:type="character" w:customStyle="1" w:styleId="21">
    <w:name w:val="Основной шрифт абзаца2"/>
    <w:rsid w:val="002E4DB8"/>
  </w:style>
  <w:style w:type="character" w:customStyle="1" w:styleId="WW-Absatz-Standardschriftart11111111111">
    <w:name w:val="WW-Absatz-Standardschriftart11111111111"/>
    <w:rsid w:val="002E4DB8"/>
  </w:style>
  <w:style w:type="character" w:customStyle="1" w:styleId="WW-Absatz-Standardschriftart111111111111">
    <w:name w:val="WW-Absatz-Standardschriftart111111111111"/>
    <w:rsid w:val="002E4DB8"/>
  </w:style>
  <w:style w:type="character" w:customStyle="1" w:styleId="WW-Absatz-Standardschriftart1111111111111">
    <w:name w:val="WW-Absatz-Standardschriftart1111111111111"/>
    <w:rsid w:val="002E4DB8"/>
  </w:style>
  <w:style w:type="character" w:customStyle="1" w:styleId="WW-Absatz-Standardschriftart11111111111111">
    <w:name w:val="WW-Absatz-Standardschriftart11111111111111"/>
    <w:rsid w:val="002E4DB8"/>
  </w:style>
  <w:style w:type="character" w:customStyle="1" w:styleId="WW-Absatz-Standardschriftart111111111111111">
    <w:name w:val="WW-Absatz-Standardschriftart111111111111111"/>
    <w:rsid w:val="002E4DB8"/>
  </w:style>
  <w:style w:type="character" w:customStyle="1" w:styleId="WW-Absatz-Standardschriftart1111111111111111">
    <w:name w:val="WW-Absatz-Standardschriftart1111111111111111"/>
    <w:rsid w:val="002E4DB8"/>
  </w:style>
  <w:style w:type="character" w:customStyle="1" w:styleId="WW8Num3z0">
    <w:name w:val="WW8Num3z0"/>
    <w:rsid w:val="002E4DB8"/>
    <w:rPr>
      <w:rFonts w:ascii="Symbol" w:hAnsi="Symbol"/>
    </w:rPr>
  </w:style>
  <w:style w:type="character" w:customStyle="1" w:styleId="WW8Num11z0">
    <w:name w:val="WW8Num11z0"/>
    <w:rsid w:val="002E4DB8"/>
    <w:rPr>
      <w:rFonts w:ascii="Wingdings" w:hAnsi="Wingdings"/>
    </w:rPr>
  </w:style>
  <w:style w:type="character" w:customStyle="1" w:styleId="WW8Num19z0">
    <w:name w:val="WW8Num19z0"/>
    <w:rsid w:val="002E4DB8"/>
    <w:rPr>
      <w:rFonts w:ascii="Symbol" w:hAnsi="Symbol"/>
    </w:rPr>
  </w:style>
  <w:style w:type="character" w:customStyle="1" w:styleId="WW-Absatz-Standardschriftart11111111111111111">
    <w:name w:val="WW-Absatz-Standardschriftart11111111111111111"/>
    <w:rsid w:val="002E4DB8"/>
  </w:style>
  <w:style w:type="character" w:customStyle="1" w:styleId="WW8Num6z1">
    <w:name w:val="WW8Num6z1"/>
    <w:rsid w:val="002E4DB8"/>
    <w:rPr>
      <w:rFonts w:ascii="Courier New" w:hAnsi="Courier New" w:cs="Courier New"/>
    </w:rPr>
  </w:style>
  <w:style w:type="character" w:customStyle="1" w:styleId="WW8Num6z3">
    <w:name w:val="WW8Num6z3"/>
    <w:rsid w:val="002E4DB8"/>
    <w:rPr>
      <w:rFonts w:ascii="Symbol" w:hAnsi="Symbol"/>
    </w:rPr>
  </w:style>
  <w:style w:type="character" w:customStyle="1" w:styleId="WW8Num9z1">
    <w:name w:val="WW8Num9z1"/>
    <w:rsid w:val="002E4DB8"/>
    <w:rPr>
      <w:rFonts w:ascii="Courier New" w:hAnsi="Courier New" w:cs="Courier New"/>
    </w:rPr>
  </w:style>
  <w:style w:type="character" w:customStyle="1" w:styleId="WW8Num9z2">
    <w:name w:val="WW8Num9z2"/>
    <w:rsid w:val="002E4DB8"/>
    <w:rPr>
      <w:rFonts w:ascii="Wingdings" w:hAnsi="Wingdings"/>
    </w:rPr>
  </w:style>
  <w:style w:type="character" w:customStyle="1" w:styleId="WW8Num19z1">
    <w:name w:val="WW8Num19z1"/>
    <w:rsid w:val="002E4DB8"/>
    <w:rPr>
      <w:rFonts w:ascii="Courier New" w:hAnsi="Courier New" w:cs="Courier New"/>
    </w:rPr>
  </w:style>
  <w:style w:type="character" w:customStyle="1" w:styleId="WW8Num19z2">
    <w:name w:val="WW8Num19z2"/>
    <w:rsid w:val="002E4DB8"/>
    <w:rPr>
      <w:rFonts w:ascii="Wingdings" w:hAnsi="Wingdings"/>
    </w:rPr>
  </w:style>
  <w:style w:type="character" w:customStyle="1" w:styleId="WW8Num21z0">
    <w:name w:val="WW8Num21z0"/>
    <w:rsid w:val="002E4DB8"/>
    <w:rPr>
      <w:rFonts w:ascii="Symbol" w:hAnsi="Symbol"/>
    </w:rPr>
  </w:style>
  <w:style w:type="character" w:customStyle="1" w:styleId="WW8Num21z1">
    <w:name w:val="WW8Num21z1"/>
    <w:rsid w:val="002E4DB8"/>
    <w:rPr>
      <w:rFonts w:ascii="Courier New" w:hAnsi="Courier New" w:cs="Courier New"/>
    </w:rPr>
  </w:style>
  <w:style w:type="character" w:customStyle="1" w:styleId="WW8Num21z2">
    <w:name w:val="WW8Num21z2"/>
    <w:rsid w:val="002E4DB8"/>
    <w:rPr>
      <w:rFonts w:ascii="Wingdings" w:hAnsi="Wingdings"/>
    </w:rPr>
  </w:style>
  <w:style w:type="character" w:customStyle="1" w:styleId="WW8Num22z0">
    <w:name w:val="WW8Num22z0"/>
    <w:rsid w:val="002E4DB8"/>
    <w:rPr>
      <w:rFonts w:ascii="Symbol" w:hAnsi="Symbol"/>
    </w:rPr>
  </w:style>
  <w:style w:type="character" w:customStyle="1" w:styleId="WW8Num25z0">
    <w:name w:val="WW8Num25z0"/>
    <w:rsid w:val="002E4DB8"/>
    <w:rPr>
      <w:rFonts w:ascii="Symbol" w:hAnsi="Symbol"/>
    </w:rPr>
  </w:style>
  <w:style w:type="character" w:customStyle="1" w:styleId="WW8Num25z1">
    <w:name w:val="WW8Num25z1"/>
    <w:rsid w:val="002E4DB8"/>
    <w:rPr>
      <w:rFonts w:ascii="Courier New" w:hAnsi="Courier New" w:cs="Courier New"/>
    </w:rPr>
  </w:style>
  <w:style w:type="character" w:customStyle="1" w:styleId="WW8Num25z2">
    <w:name w:val="WW8Num25z2"/>
    <w:rsid w:val="002E4DB8"/>
    <w:rPr>
      <w:rFonts w:ascii="Wingdings" w:hAnsi="Wingdings"/>
    </w:rPr>
  </w:style>
  <w:style w:type="character" w:customStyle="1" w:styleId="WW8Num27z0">
    <w:name w:val="WW8Num27z0"/>
    <w:rsid w:val="002E4DB8"/>
    <w:rPr>
      <w:b w:val="0"/>
      <w:u w:val="none"/>
    </w:rPr>
  </w:style>
  <w:style w:type="character" w:customStyle="1" w:styleId="WW8Num28z0">
    <w:name w:val="WW8Num28z0"/>
    <w:rsid w:val="002E4DB8"/>
    <w:rPr>
      <w:b w:val="0"/>
    </w:rPr>
  </w:style>
  <w:style w:type="character" w:customStyle="1" w:styleId="WW8Num30z0">
    <w:name w:val="WW8Num30z0"/>
    <w:rsid w:val="002E4DB8"/>
    <w:rPr>
      <w:rFonts w:ascii="Wingdings" w:hAnsi="Wingdings"/>
    </w:rPr>
  </w:style>
  <w:style w:type="character" w:customStyle="1" w:styleId="WW8Num30z1">
    <w:name w:val="WW8Num30z1"/>
    <w:rsid w:val="002E4DB8"/>
    <w:rPr>
      <w:rFonts w:ascii="Courier New" w:hAnsi="Courier New" w:cs="Courier New"/>
    </w:rPr>
  </w:style>
  <w:style w:type="character" w:customStyle="1" w:styleId="WW8Num30z3">
    <w:name w:val="WW8Num30z3"/>
    <w:rsid w:val="002E4DB8"/>
    <w:rPr>
      <w:rFonts w:ascii="Symbol" w:hAnsi="Symbol"/>
    </w:rPr>
  </w:style>
  <w:style w:type="character" w:customStyle="1" w:styleId="WW8Num34z0">
    <w:name w:val="WW8Num34z0"/>
    <w:rsid w:val="002E4DB8"/>
    <w:rPr>
      <w:rFonts w:ascii="Symbol" w:hAnsi="Symbol"/>
    </w:rPr>
  </w:style>
  <w:style w:type="character" w:customStyle="1" w:styleId="WW8Num38z0">
    <w:name w:val="WW8Num38z0"/>
    <w:rsid w:val="002E4DB8"/>
    <w:rPr>
      <w:rFonts w:ascii="Wingdings" w:hAnsi="Wingdings"/>
    </w:rPr>
  </w:style>
  <w:style w:type="character" w:customStyle="1" w:styleId="WW8Num38z1">
    <w:name w:val="WW8Num38z1"/>
    <w:rsid w:val="002E4DB8"/>
    <w:rPr>
      <w:rFonts w:ascii="Courier New" w:hAnsi="Courier New" w:cs="Courier New"/>
    </w:rPr>
  </w:style>
  <w:style w:type="character" w:customStyle="1" w:styleId="WW8Num38z3">
    <w:name w:val="WW8Num38z3"/>
    <w:rsid w:val="002E4DB8"/>
    <w:rPr>
      <w:rFonts w:ascii="Symbol" w:hAnsi="Symbol"/>
    </w:rPr>
  </w:style>
  <w:style w:type="character" w:customStyle="1" w:styleId="11">
    <w:name w:val="Основной шрифт абзаца1"/>
    <w:rsid w:val="002E4DB8"/>
  </w:style>
  <w:style w:type="character" w:styleId="a3">
    <w:name w:val="page number"/>
    <w:basedOn w:val="11"/>
    <w:semiHidden/>
    <w:rsid w:val="002E4DB8"/>
  </w:style>
  <w:style w:type="character" w:customStyle="1" w:styleId="a4">
    <w:name w:val="Нижний колонтитул Знак"/>
    <w:basedOn w:val="11"/>
    <w:rsid w:val="002E4DB8"/>
  </w:style>
  <w:style w:type="character" w:customStyle="1" w:styleId="a5">
    <w:name w:val="Символ нумерации"/>
    <w:rsid w:val="002E4DB8"/>
  </w:style>
  <w:style w:type="character" w:customStyle="1" w:styleId="a6">
    <w:name w:val="Маркеры списка"/>
    <w:rsid w:val="002E4DB8"/>
    <w:rPr>
      <w:rFonts w:ascii="StarSymbol" w:eastAsia="StarSymbol" w:hAnsi="StarSymbol" w:cs="StarSymbol"/>
      <w:sz w:val="18"/>
      <w:szCs w:val="18"/>
    </w:rPr>
  </w:style>
  <w:style w:type="paragraph" w:customStyle="1" w:styleId="a7">
    <w:name w:val="Заголовок"/>
    <w:basedOn w:val="a"/>
    <w:next w:val="a8"/>
    <w:rsid w:val="002E4DB8"/>
    <w:pPr>
      <w:keepNext/>
      <w:spacing w:before="240" w:after="120"/>
    </w:pPr>
    <w:rPr>
      <w:rFonts w:ascii="Arial" w:eastAsia="MS Mincho" w:hAnsi="Arial" w:cs="Tahoma"/>
      <w:sz w:val="28"/>
      <w:szCs w:val="28"/>
    </w:rPr>
  </w:style>
  <w:style w:type="paragraph" w:styleId="a8">
    <w:name w:val="Body Text"/>
    <w:basedOn w:val="a"/>
    <w:link w:val="a9"/>
    <w:semiHidden/>
    <w:rsid w:val="002E4DB8"/>
    <w:pPr>
      <w:jc w:val="center"/>
    </w:pPr>
    <w:rPr>
      <w:sz w:val="28"/>
      <w:szCs w:val="20"/>
    </w:rPr>
  </w:style>
  <w:style w:type="paragraph" w:styleId="aa">
    <w:name w:val="List"/>
    <w:basedOn w:val="a8"/>
    <w:semiHidden/>
    <w:rsid w:val="002E4DB8"/>
    <w:rPr>
      <w:rFonts w:ascii="Arial" w:hAnsi="Arial" w:cs="Tahoma"/>
    </w:rPr>
  </w:style>
  <w:style w:type="paragraph" w:customStyle="1" w:styleId="22">
    <w:name w:val="Название2"/>
    <w:basedOn w:val="a"/>
    <w:rsid w:val="002E4DB8"/>
    <w:pPr>
      <w:suppressLineNumbers/>
      <w:spacing w:before="120" w:after="120"/>
    </w:pPr>
    <w:rPr>
      <w:rFonts w:ascii="Arial" w:hAnsi="Arial" w:cs="Tahoma"/>
      <w:i/>
      <w:iCs/>
    </w:rPr>
  </w:style>
  <w:style w:type="paragraph" w:customStyle="1" w:styleId="23">
    <w:name w:val="Указатель2"/>
    <w:basedOn w:val="a"/>
    <w:rsid w:val="002E4DB8"/>
    <w:pPr>
      <w:suppressLineNumbers/>
    </w:pPr>
    <w:rPr>
      <w:rFonts w:ascii="Arial" w:hAnsi="Arial" w:cs="Tahoma"/>
    </w:rPr>
  </w:style>
  <w:style w:type="paragraph" w:customStyle="1" w:styleId="12">
    <w:name w:val="Название1"/>
    <w:basedOn w:val="a"/>
    <w:rsid w:val="002E4DB8"/>
    <w:pPr>
      <w:suppressLineNumbers/>
      <w:spacing w:before="120" w:after="120"/>
    </w:pPr>
    <w:rPr>
      <w:rFonts w:ascii="Arial" w:hAnsi="Arial" w:cs="Tahoma"/>
      <w:i/>
      <w:iCs/>
    </w:rPr>
  </w:style>
  <w:style w:type="paragraph" w:customStyle="1" w:styleId="13">
    <w:name w:val="Указатель1"/>
    <w:basedOn w:val="a"/>
    <w:rsid w:val="002E4DB8"/>
    <w:pPr>
      <w:suppressLineNumbers/>
    </w:pPr>
    <w:rPr>
      <w:rFonts w:ascii="Arial" w:hAnsi="Arial" w:cs="Tahoma"/>
    </w:rPr>
  </w:style>
  <w:style w:type="paragraph" w:customStyle="1" w:styleId="210">
    <w:name w:val="Основной текст 21"/>
    <w:basedOn w:val="a"/>
    <w:rsid w:val="002E4DB8"/>
    <w:rPr>
      <w:sz w:val="28"/>
      <w:szCs w:val="20"/>
    </w:rPr>
  </w:style>
  <w:style w:type="paragraph" w:styleId="ab">
    <w:name w:val="footer"/>
    <w:basedOn w:val="a"/>
    <w:link w:val="14"/>
    <w:rsid w:val="002E4DB8"/>
    <w:pPr>
      <w:tabs>
        <w:tab w:val="center" w:pos="4677"/>
        <w:tab w:val="right" w:pos="9355"/>
      </w:tabs>
    </w:pPr>
    <w:rPr>
      <w:sz w:val="20"/>
      <w:szCs w:val="20"/>
    </w:rPr>
  </w:style>
  <w:style w:type="paragraph" w:styleId="ac">
    <w:name w:val="Normal (Web)"/>
    <w:basedOn w:val="a"/>
    <w:uiPriority w:val="99"/>
    <w:rsid w:val="002E4DB8"/>
    <w:pPr>
      <w:spacing w:before="280" w:after="280"/>
    </w:pPr>
  </w:style>
  <w:style w:type="paragraph" w:styleId="ad">
    <w:name w:val="Balloon Text"/>
    <w:basedOn w:val="a"/>
    <w:link w:val="ae"/>
    <w:rsid w:val="002E4DB8"/>
    <w:rPr>
      <w:rFonts w:ascii="Tahoma" w:hAnsi="Tahoma" w:cs="Tahoma"/>
      <w:sz w:val="16"/>
      <w:szCs w:val="16"/>
    </w:rPr>
  </w:style>
  <w:style w:type="paragraph" w:styleId="af">
    <w:name w:val="header"/>
    <w:basedOn w:val="a"/>
    <w:link w:val="af0"/>
    <w:semiHidden/>
    <w:rsid w:val="002E4DB8"/>
    <w:pPr>
      <w:tabs>
        <w:tab w:val="center" w:pos="4677"/>
        <w:tab w:val="right" w:pos="9355"/>
      </w:tabs>
    </w:pPr>
  </w:style>
  <w:style w:type="paragraph" w:customStyle="1" w:styleId="af1">
    <w:name w:val="Содержимое таблицы"/>
    <w:basedOn w:val="a"/>
    <w:rsid w:val="002E4DB8"/>
    <w:pPr>
      <w:suppressLineNumbers/>
    </w:pPr>
  </w:style>
  <w:style w:type="paragraph" w:customStyle="1" w:styleId="af2">
    <w:name w:val="Заголовок таблицы"/>
    <w:basedOn w:val="af1"/>
    <w:rsid w:val="002E4DB8"/>
    <w:pPr>
      <w:jc w:val="center"/>
    </w:pPr>
    <w:rPr>
      <w:b/>
      <w:bCs/>
    </w:rPr>
  </w:style>
  <w:style w:type="paragraph" w:customStyle="1" w:styleId="af3">
    <w:name w:val="Содержимое врезки"/>
    <w:basedOn w:val="a8"/>
    <w:rsid w:val="002E4DB8"/>
  </w:style>
  <w:style w:type="paragraph" w:styleId="af4">
    <w:name w:val="List Paragraph"/>
    <w:basedOn w:val="a"/>
    <w:uiPriority w:val="34"/>
    <w:qFormat/>
    <w:rsid w:val="0055590F"/>
    <w:pPr>
      <w:ind w:left="708"/>
    </w:pPr>
  </w:style>
  <w:style w:type="paragraph" w:styleId="af5">
    <w:name w:val="No Spacing"/>
    <w:link w:val="af6"/>
    <w:uiPriority w:val="1"/>
    <w:qFormat/>
    <w:rsid w:val="00571D32"/>
    <w:rPr>
      <w:rFonts w:ascii="Calibri" w:hAnsi="Calibri"/>
      <w:sz w:val="22"/>
      <w:szCs w:val="22"/>
    </w:rPr>
  </w:style>
  <w:style w:type="paragraph" w:styleId="af7">
    <w:name w:val="Plain Text"/>
    <w:basedOn w:val="a"/>
    <w:link w:val="af8"/>
    <w:rsid w:val="006D4302"/>
    <w:pPr>
      <w:suppressAutoHyphens w:val="0"/>
    </w:pPr>
    <w:rPr>
      <w:rFonts w:ascii="Courier New" w:hAnsi="Courier New"/>
      <w:sz w:val="20"/>
      <w:szCs w:val="20"/>
    </w:rPr>
  </w:style>
  <w:style w:type="character" w:customStyle="1" w:styleId="af8">
    <w:name w:val="Текст Знак"/>
    <w:link w:val="af7"/>
    <w:rsid w:val="006D4302"/>
    <w:rPr>
      <w:rFonts w:ascii="Courier New" w:hAnsi="Courier New" w:cs="Courier New"/>
    </w:rPr>
  </w:style>
  <w:style w:type="character" w:customStyle="1" w:styleId="Zag11">
    <w:name w:val="Zag_11"/>
    <w:uiPriority w:val="99"/>
    <w:rsid w:val="00224E3D"/>
  </w:style>
  <w:style w:type="table" w:styleId="af9">
    <w:name w:val="Table Grid"/>
    <w:basedOn w:val="a1"/>
    <w:uiPriority w:val="59"/>
    <w:rsid w:val="00772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AA55EA"/>
    <w:pPr>
      <w:widowControl w:val="0"/>
      <w:autoSpaceDE w:val="0"/>
      <w:autoSpaceDN w:val="0"/>
      <w:adjustRightInd w:val="0"/>
      <w:ind w:right="19772" w:firstLine="720"/>
    </w:pPr>
    <w:rPr>
      <w:rFonts w:ascii="Arial" w:hAnsi="Arial"/>
    </w:rPr>
  </w:style>
  <w:style w:type="character" w:customStyle="1" w:styleId="af6">
    <w:name w:val="Без интервала Знак"/>
    <w:basedOn w:val="a0"/>
    <w:link w:val="af5"/>
    <w:uiPriority w:val="1"/>
    <w:rsid w:val="00D74AEC"/>
    <w:rPr>
      <w:rFonts w:ascii="Calibri" w:hAnsi="Calibri"/>
      <w:sz w:val="22"/>
      <w:szCs w:val="22"/>
      <w:lang w:val="ru-RU" w:eastAsia="ru-RU" w:bidi="ar-SA"/>
    </w:rPr>
  </w:style>
  <w:style w:type="character" w:customStyle="1" w:styleId="apple-converted-space">
    <w:name w:val="apple-converted-space"/>
    <w:basedOn w:val="a0"/>
    <w:rsid w:val="004B25CD"/>
  </w:style>
  <w:style w:type="character" w:customStyle="1" w:styleId="30">
    <w:name w:val="Заголовок 3 Знак"/>
    <w:basedOn w:val="a0"/>
    <w:link w:val="3"/>
    <w:rsid w:val="0016130A"/>
    <w:rPr>
      <w:b/>
      <w:sz w:val="24"/>
    </w:rPr>
  </w:style>
  <w:style w:type="character" w:customStyle="1" w:styleId="c2">
    <w:name w:val="c2"/>
    <w:basedOn w:val="a0"/>
    <w:rsid w:val="00E964CF"/>
  </w:style>
  <w:style w:type="character" w:customStyle="1" w:styleId="10">
    <w:name w:val="Заголовок 1 Знак"/>
    <w:basedOn w:val="a0"/>
    <w:link w:val="1"/>
    <w:uiPriority w:val="9"/>
    <w:rsid w:val="006C301C"/>
    <w:rPr>
      <w:b/>
      <w:bCs/>
      <w:sz w:val="24"/>
      <w:szCs w:val="24"/>
    </w:rPr>
  </w:style>
  <w:style w:type="character" w:customStyle="1" w:styleId="20">
    <w:name w:val="Заголовок 2 Знак"/>
    <w:basedOn w:val="a0"/>
    <w:link w:val="2"/>
    <w:rsid w:val="006C301C"/>
    <w:rPr>
      <w:b/>
      <w:bCs/>
      <w:sz w:val="36"/>
      <w:szCs w:val="36"/>
    </w:rPr>
  </w:style>
  <w:style w:type="character" w:customStyle="1" w:styleId="40">
    <w:name w:val="Заголовок 4 Знак"/>
    <w:basedOn w:val="a0"/>
    <w:link w:val="4"/>
    <w:rsid w:val="006C301C"/>
    <w:rPr>
      <w:b/>
      <w:bCs/>
      <w:sz w:val="28"/>
      <w:szCs w:val="28"/>
    </w:rPr>
  </w:style>
  <w:style w:type="character" w:styleId="afa">
    <w:name w:val="Strong"/>
    <w:uiPriority w:val="22"/>
    <w:qFormat/>
    <w:rsid w:val="006C301C"/>
    <w:rPr>
      <w:b/>
      <w:bCs/>
    </w:rPr>
  </w:style>
  <w:style w:type="paragraph" w:customStyle="1" w:styleId="aleft">
    <w:name w:val="aleft"/>
    <w:basedOn w:val="a"/>
    <w:rsid w:val="006C301C"/>
    <w:pPr>
      <w:suppressAutoHyphens w:val="0"/>
      <w:spacing w:before="60" w:after="75"/>
      <w:ind w:left="60"/>
    </w:pPr>
    <w:rPr>
      <w:lang w:eastAsia="ru-RU"/>
    </w:rPr>
  </w:style>
  <w:style w:type="paragraph" w:customStyle="1" w:styleId="acenter">
    <w:name w:val="acenter"/>
    <w:basedOn w:val="a"/>
    <w:rsid w:val="006C301C"/>
    <w:pPr>
      <w:suppressAutoHyphens w:val="0"/>
      <w:spacing w:before="60" w:after="75"/>
      <w:ind w:left="60"/>
      <w:jc w:val="center"/>
    </w:pPr>
    <w:rPr>
      <w:lang w:eastAsia="ru-RU"/>
    </w:rPr>
  </w:style>
  <w:style w:type="character" w:styleId="afb">
    <w:name w:val="Hyperlink"/>
    <w:uiPriority w:val="99"/>
    <w:rsid w:val="006C301C"/>
    <w:rPr>
      <w:color w:val="0000FF"/>
      <w:u w:val="single"/>
    </w:rPr>
  </w:style>
  <w:style w:type="character" w:styleId="afc">
    <w:name w:val="FollowedHyperlink"/>
    <w:rsid w:val="006C301C"/>
    <w:rPr>
      <w:color w:val="0000FF"/>
      <w:u w:val="single"/>
    </w:rPr>
  </w:style>
  <w:style w:type="character" w:styleId="HTML">
    <w:name w:val="HTML Cite"/>
    <w:rsid w:val="006C301C"/>
    <w:rPr>
      <w:i/>
      <w:iCs/>
    </w:rPr>
  </w:style>
  <w:style w:type="paragraph" w:customStyle="1" w:styleId="clear">
    <w:name w:val="clear"/>
    <w:basedOn w:val="a"/>
    <w:rsid w:val="006C301C"/>
    <w:pPr>
      <w:suppressAutoHyphens w:val="0"/>
      <w:spacing w:before="100" w:beforeAutospacing="1" w:after="100" w:afterAutospacing="1"/>
    </w:pPr>
    <w:rPr>
      <w:lang w:eastAsia="ru-RU"/>
    </w:rPr>
  </w:style>
  <w:style w:type="paragraph" w:customStyle="1" w:styleId="sidebar">
    <w:name w:val="sidebar"/>
    <w:basedOn w:val="a"/>
    <w:rsid w:val="006C301C"/>
    <w:pPr>
      <w:suppressAutoHyphens w:val="0"/>
      <w:spacing w:before="100" w:beforeAutospacing="1" w:after="100" w:afterAutospacing="1"/>
    </w:pPr>
    <w:rPr>
      <w:color w:val="000000"/>
      <w:lang w:eastAsia="ru-RU"/>
    </w:rPr>
  </w:style>
  <w:style w:type="paragraph" w:customStyle="1" w:styleId="sidebar-right">
    <w:name w:val="sidebar-right"/>
    <w:basedOn w:val="a"/>
    <w:rsid w:val="006C301C"/>
    <w:pPr>
      <w:suppressAutoHyphens w:val="0"/>
      <w:spacing w:before="100" w:beforeAutospacing="1" w:after="100" w:afterAutospacing="1"/>
      <w:ind w:right="-90"/>
    </w:pPr>
    <w:rPr>
      <w:lang w:eastAsia="ru-RU"/>
    </w:rPr>
  </w:style>
  <w:style w:type="paragraph" w:customStyle="1" w:styleId="textwidget">
    <w:name w:val="textwidget"/>
    <w:basedOn w:val="a"/>
    <w:rsid w:val="006C301C"/>
    <w:pPr>
      <w:suppressAutoHyphens w:val="0"/>
      <w:spacing w:before="100" w:beforeAutospacing="1" w:after="100" w:afterAutospacing="1"/>
    </w:pPr>
    <w:rPr>
      <w:lang w:eastAsia="ru-RU"/>
    </w:rPr>
  </w:style>
  <w:style w:type="paragraph" w:customStyle="1" w:styleId="post">
    <w:name w:val="post"/>
    <w:basedOn w:val="a"/>
    <w:rsid w:val="006C301C"/>
    <w:pPr>
      <w:suppressAutoHyphens w:val="0"/>
      <w:spacing w:before="100" w:beforeAutospacing="1" w:after="100" w:afterAutospacing="1"/>
    </w:pPr>
    <w:rPr>
      <w:lang w:eastAsia="ru-RU"/>
    </w:rPr>
  </w:style>
  <w:style w:type="paragraph" w:customStyle="1" w:styleId="post-title">
    <w:name w:val="post-title"/>
    <w:basedOn w:val="a"/>
    <w:rsid w:val="006C301C"/>
    <w:pPr>
      <w:suppressAutoHyphens w:val="0"/>
      <w:spacing w:before="100" w:beforeAutospacing="1" w:after="100" w:afterAutospacing="1"/>
    </w:pPr>
    <w:rPr>
      <w:lang w:eastAsia="ru-RU"/>
    </w:rPr>
  </w:style>
  <w:style w:type="paragraph" w:customStyle="1" w:styleId="post-entry">
    <w:name w:val="post-entry"/>
    <w:basedOn w:val="a"/>
    <w:rsid w:val="006C301C"/>
    <w:pPr>
      <w:suppressAutoHyphens w:val="0"/>
      <w:spacing w:before="100" w:beforeAutospacing="1" w:after="100" w:afterAutospacing="1"/>
    </w:pPr>
    <w:rPr>
      <w:lang w:eastAsia="ru-RU"/>
    </w:rPr>
  </w:style>
  <w:style w:type="paragraph" w:customStyle="1" w:styleId="post-info">
    <w:name w:val="post-info"/>
    <w:basedOn w:val="a"/>
    <w:rsid w:val="006C301C"/>
    <w:pPr>
      <w:suppressAutoHyphens w:val="0"/>
      <w:spacing w:before="100" w:beforeAutospacing="1" w:after="100" w:afterAutospacing="1"/>
    </w:pPr>
    <w:rPr>
      <w:lang w:eastAsia="ru-RU"/>
    </w:rPr>
  </w:style>
  <w:style w:type="paragraph" w:customStyle="1" w:styleId="comments">
    <w:name w:val="comments"/>
    <w:basedOn w:val="a"/>
    <w:rsid w:val="006C301C"/>
    <w:pPr>
      <w:suppressAutoHyphens w:val="0"/>
      <w:spacing w:before="100" w:beforeAutospacing="1" w:after="100" w:afterAutospacing="1"/>
    </w:pPr>
    <w:rPr>
      <w:lang w:eastAsia="ru-RU"/>
    </w:rPr>
  </w:style>
  <w:style w:type="paragraph" w:customStyle="1" w:styleId="post-date">
    <w:name w:val="post-date"/>
    <w:basedOn w:val="a"/>
    <w:rsid w:val="006C301C"/>
    <w:pPr>
      <w:suppressAutoHyphens w:val="0"/>
      <w:spacing w:before="100" w:beforeAutospacing="1" w:after="100" w:afterAutospacing="1"/>
    </w:pPr>
    <w:rPr>
      <w:lang w:eastAsia="ru-RU"/>
    </w:rPr>
  </w:style>
  <w:style w:type="paragraph" w:customStyle="1" w:styleId="more-link">
    <w:name w:val="more-link"/>
    <w:basedOn w:val="a"/>
    <w:rsid w:val="006C301C"/>
    <w:pPr>
      <w:suppressAutoHyphens w:val="0"/>
      <w:spacing w:before="100" w:beforeAutospacing="1" w:after="100" w:afterAutospacing="1"/>
    </w:pPr>
    <w:rPr>
      <w:lang w:eastAsia="ru-RU"/>
    </w:rPr>
  </w:style>
  <w:style w:type="paragraph" w:customStyle="1" w:styleId="description">
    <w:name w:val="description"/>
    <w:basedOn w:val="a"/>
    <w:rsid w:val="006C301C"/>
    <w:pPr>
      <w:suppressAutoHyphens w:val="0"/>
      <w:spacing w:before="100" w:beforeAutospacing="1" w:after="100" w:afterAutospacing="1"/>
    </w:pPr>
    <w:rPr>
      <w:lang w:eastAsia="ru-RU"/>
    </w:rPr>
  </w:style>
  <w:style w:type="paragraph" w:customStyle="1" w:styleId="description1">
    <w:name w:val="description1"/>
    <w:basedOn w:val="a"/>
    <w:rsid w:val="006C301C"/>
    <w:pPr>
      <w:suppressAutoHyphens w:val="0"/>
      <w:spacing w:before="100" w:beforeAutospacing="1" w:after="100" w:afterAutospacing="1"/>
    </w:pPr>
    <w:rPr>
      <w:rFonts w:ascii="Verdana" w:hAnsi="Verdana"/>
      <w:b/>
      <w:bCs/>
      <w:color w:val="FFFFFF"/>
      <w:sz w:val="23"/>
      <w:szCs w:val="23"/>
      <w:lang w:eastAsia="ru-RU"/>
    </w:rPr>
  </w:style>
  <w:style w:type="paragraph" w:customStyle="1" w:styleId="post1">
    <w:name w:val="post1"/>
    <w:basedOn w:val="a"/>
    <w:rsid w:val="006C301C"/>
    <w:pPr>
      <w:shd w:val="clear" w:color="auto" w:fill="252525"/>
      <w:suppressAutoHyphens w:val="0"/>
      <w:spacing w:before="100" w:beforeAutospacing="1" w:after="240"/>
    </w:pPr>
    <w:rPr>
      <w:color w:val="FFFFFF"/>
      <w:lang w:eastAsia="ru-RU"/>
    </w:rPr>
  </w:style>
  <w:style w:type="paragraph" w:customStyle="1" w:styleId="post-title1">
    <w:name w:val="post-title1"/>
    <w:basedOn w:val="a"/>
    <w:rsid w:val="006C301C"/>
    <w:pPr>
      <w:suppressAutoHyphens w:val="0"/>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
    <w:rsid w:val="006C301C"/>
    <w:pPr>
      <w:suppressAutoHyphens w:val="0"/>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
    <w:rsid w:val="006C301C"/>
    <w:pPr>
      <w:suppressAutoHyphens w:val="0"/>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
    <w:rsid w:val="006C301C"/>
    <w:pPr>
      <w:suppressAutoHyphens w:val="0"/>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
    <w:rsid w:val="006C301C"/>
    <w:pPr>
      <w:suppressAutoHyphens w:val="0"/>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
    <w:rsid w:val="006C301C"/>
    <w:pPr>
      <w:suppressAutoHyphens w:val="0"/>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
    <w:rsid w:val="006C301C"/>
    <w:pPr>
      <w:suppressAutoHyphens w:val="0"/>
      <w:spacing w:before="100" w:beforeAutospacing="1" w:after="100" w:afterAutospacing="1"/>
    </w:pPr>
    <w:rPr>
      <w:lang w:eastAsia="ru-RU"/>
    </w:rPr>
  </w:style>
  <w:style w:type="paragraph" w:styleId="z-">
    <w:name w:val="HTML Top of Form"/>
    <w:basedOn w:val="a"/>
    <w:next w:val="a"/>
    <w:link w:val="z-0"/>
    <w:hidden/>
    <w:rsid w:val="006C301C"/>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0"/>
    <w:link w:val="z-"/>
    <w:rsid w:val="006C301C"/>
    <w:rPr>
      <w:rFonts w:ascii="Arial" w:hAnsi="Arial" w:cs="Arial"/>
      <w:vanish/>
      <w:sz w:val="16"/>
      <w:szCs w:val="16"/>
    </w:rPr>
  </w:style>
  <w:style w:type="paragraph" w:styleId="z-1">
    <w:name w:val="HTML Bottom of Form"/>
    <w:basedOn w:val="a"/>
    <w:next w:val="a"/>
    <w:link w:val="z-2"/>
    <w:hidden/>
    <w:rsid w:val="006C301C"/>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0"/>
    <w:link w:val="z-1"/>
    <w:rsid w:val="006C301C"/>
    <w:rPr>
      <w:rFonts w:ascii="Arial" w:hAnsi="Arial" w:cs="Arial"/>
      <w:vanish/>
      <w:sz w:val="16"/>
      <w:szCs w:val="16"/>
    </w:rPr>
  </w:style>
  <w:style w:type="character" w:styleId="afd">
    <w:name w:val="Emphasis"/>
    <w:qFormat/>
    <w:rsid w:val="006C301C"/>
    <w:rPr>
      <w:i/>
      <w:iCs/>
    </w:rPr>
  </w:style>
  <w:style w:type="paragraph" w:customStyle="1" w:styleId="nocomments">
    <w:name w:val="nocomments"/>
    <w:basedOn w:val="a"/>
    <w:rsid w:val="006C301C"/>
    <w:pPr>
      <w:suppressAutoHyphens w:val="0"/>
      <w:spacing w:before="100" w:beforeAutospacing="1" w:after="100" w:afterAutospacing="1"/>
    </w:pPr>
    <w:rPr>
      <w:lang w:eastAsia="ru-RU"/>
    </w:rPr>
  </w:style>
  <w:style w:type="paragraph" w:styleId="afe">
    <w:name w:val="footnote text"/>
    <w:basedOn w:val="a"/>
    <w:link w:val="aff"/>
    <w:rsid w:val="006C301C"/>
    <w:pPr>
      <w:suppressAutoHyphens w:val="0"/>
    </w:pPr>
    <w:rPr>
      <w:sz w:val="20"/>
      <w:szCs w:val="20"/>
      <w:lang w:eastAsia="ru-RU"/>
    </w:rPr>
  </w:style>
  <w:style w:type="character" w:customStyle="1" w:styleId="aff">
    <w:name w:val="Текст сноски Знак"/>
    <w:basedOn w:val="a0"/>
    <w:link w:val="afe"/>
    <w:rsid w:val="006C301C"/>
  </w:style>
  <w:style w:type="character" w:styleId="aff0">
    <w:name w:val="footnote reference"/>
    <w:rsid w:val="006C301C"/>
    <w:rPr>
      <w:vertAlign w:val="superscript"/>
    </w:rPr>
  </w:style>
  <w:style w:type="character" w:customStyle="1" w:styleId="ae">
    <w:name w:val="Текст выноски Знак"/>
    <w:link w:val="ad"/>
    <w:rsid w:val="006C301C"/>
    <w:rPr>
      <w:rFonts w:ascii="Tahoma" w:hAnsi="Tahoma" w:cs="Tahoma"/>
      <w:sz w:val="16"/>
      <w:szCs w:val="16"/>
      <w:lang w:eastAsia="ar-SA"/>
    </w:rPr>
  </w:style>
  <w:style w:type="paragraph" w:customStyle="1" w:styleId="p20">
    <w:name w:val="p20"/>
    <w:basedOn w:val="a"/>
    <w:rsid w:val="009F6FE6"/>
    <w:pPr>
      <w:suppressAutoHyphens w:val="0"/>
      <w:spacing w:before="100" w:beforeAutospacing="1" w:after="100" w:afterAutospacing="1"/>
    </w:pPr>
    <w:rPr>
      <w:lang w:eastAsia="ru-RU"/>
    </w:rPr>
  </w:style>
  <w:style w:type="paragraph" w:styleId="24">
    <w:name w:val="Body Text 2"/>
    <w:basedOn w:val="a"/>
    <w:link w:val="25"/>
    <w:uiPriority w:val="99"/>
    <w:semiHidden/>
    <w:unhideWhenUsed/>
    <w:rsid w:val="007C4D2F"/>
    <w:pPr>
      <w:spacing w:after="120" w:line="480" w:lineRule="auto"/>
    </w:pPr>
  </w:style>
  <w:style w:type="character" w:customStyle="1" w:styleId="25">
    <w:name w:val="Основной текст 2 Знак"/>
    <w:basedOn w:val="a0"/>
    <w:link w:val="24"/>
    <w:uiPriority w:val="99"/>
    <w:semiHidden/>
    <w:rsid w:val="007C4D2F"/>
    <w:rPr>
      <w:sz w:val="24"/>
      <w:szCs w:val="24"/>
      <w:lang w:eastAsia="ar-SA"/>
    </w:rPr>
  </w:style>
  <w:style w:type="paragraph" w:styleId="31">
    <w:name w:val="Body Text 3"/>
    <w:basedOn w:val="a"/>
    <w:link w:val="32"/>
    <w:uiPriority w:val="99"/>
    <w:semiHidden/>
    <w:unhideWhenUsed/>
    <w:rsid w:val="007C4D2F"/>
    <w:pPr>
      <w:spacing w:after="120"/>
    </w:pPr>
    <w:rPr>
      <w:sz w:val="16"/>
      <w:szCs w:val="16"/>
    </w:rPr>
  </w:style>
  <w:style w:type="character" w:customStyle="1" w:styleId="32">
    <w:name w:val="Основной текст 3 Знак"/>
    <w:basedOn w:val="a0"/>
    <w:link w:val="31"/>
    <w:uiPriority w:val="99"/>
    <w:semiHidden/>
    <w:rsid w:val="007C4D2F"/>
    <w:rPr>
      <w:sz w:val="16"/>
      <w:szCs w:val="16"/>
      <w:lang w:eastAsia="ar-SA"/>
    </w:rPr>
  </w:style>
  <w:style w:type="paragraph" w:customStyle="1" w:styleId="Default">
    <w:name w:val="Default"/>
    <w:rsid w:val="005371DB"/>
    <w:pPr>
      <w:autoSpaceDE w:val="0"/>
      <w:autoSpaceDN w:val="0"/>
      <w:adjustRightInd w:val="0"/>
    </w:pPr>
    <w:rPr>
      <w:color w:val="000000"/>
      <w:sz w:val="24"/>
      <w:szCs w:val="24"/>
    </w:rPr>
  </w:style>
  <w:style w:type="paragraph" w:customStyle="1" w:styleId="Standard">
    <w:name w:val="Standard"/>
    <w:uiPriority w:val="99"/>
    <w:rsid w:val="009F7326"/>
    <w:pPr>
      <w:suppressAutoHyphens/>
      <w:autoSpaceDN w:val="0"/>
    </w:pPr>
    <w:rPr>
      <w:kern w:val="3"/>
      <w:sz w:val="24"/>
      <w:szCs w:val="24"/>
    </w:rPr>
  </w:style>
  <w:style w:type="paragraph" w:customStyle="1" w:styleId="Textbody">
    <w:name w:val="Text body"/>
    <w:basedOn w:val="Standard"/>
    <w:uiPriority w:val="99"/>
    <w:rsid w:val="00B732CB"/>
    <w:pPr>
      <w:spacing w:after="120"/>
    </w:pPr>
  </w:style>
  <w:style w:type="paragraph" w:customStyle="1" w:styleId="Index">
    <w:name w:val="Index"/>
    <w:basedOn w:val="Standard"/>
    <w:uiPriority w:val="99"/>
    <w:rsid w:val="00B732CB"/>
    <w:pPr>
      <w:suppressLineNumbers/>
    </w:pPr>
    <w:rPr>
      <w:rFonts w:ascii="Arial" w:hAnsi="Arial" w:cs="Tahoma"/>
    </w:rPr>
  </w:style>
  <w:style w:type="paragraph" w:customStyle="1" w:styleId="TableContents">
    <w:name w:val="Table Contents"/>
    <w:basedOn w:val="Standard"/>
    <w:uiPriority w:val="99"/>
    <w:rsid w:val="00B732CB"/>
    <w:pPr>
      <w:suppressLineNumbers/>
    </w:pPr>
  </w:style>
  <w:style w:type="paragraph" w:customStyle="1" w:styleId="TableHeading">
    <w:name w:val="Table Heading"/>
    <w:basedOn w:val="TableContents"/>
    <w:uiPriority w:val="99"/>
    <w:rsid w:val="00B732CB"/>
    <w:pPr>
      <w:jc w:val="center"/>
    </w:pPr>
    <w:rPr>
      <w:b/>
      <w:bCs/>
    </w:rPr>
  </w:style>
  <w:style w:type="paragraph" w:styleId="aff1">
    <w:name w:val="Title"/>
    <w:basedOn w:val="a"/>
    <w:next w:val="a"/>
    <w:link w:val="aff2"/>
    <w:qFormat/>
    <w:rsid w:val="00B732CB"/>
    <w:pPr>
      <w:widowControl w:val="0"/>
      <w:autoSpaceDN w:val="0"/>
      <w:contextualSpacing/>
    </w:pPr>
    <w:rPr>
      <w:rFonts w:asciiTheme="majorHAnsi" w:eastAsiaTheme="majorEastAsia" w:hAnsiTheme="majorHAnsi" w:cstheme="majorBidi"/>
      <w:spacing w:val="-10"/>
      <w:kern w:val="28"/>
      <w:sz w:val="56"/>
      <w:szCs w:val="56"/>
      <w:lang w:eastAsia="ru-RU"/>
    </w:rPr>
  </w:style>
  <w:style w:type="character" w:customStyle="1" w:styleId="aff2">
    <w:name w:val="Название Знак"/>
    <w:basedOn w:val="a0"/>
    <w:link w:val="aff1"/>
    <w:rsid w:val="00B732CB"/>
    <w:rPr>
      <w:rFonts w:asciiTheme="majorHAnsi" w:eastAsiaTheme="majorEastAsia" w:hAnsiTheme="majorHAnsi" w:cstheme="majorBidi"/>
      <w:spacing w:val="-10"/>
      <w:kern w:val="28"/>
      <w:sz w:val="56"/>
      <w:szCs w:val="56"/>
    </w:rPr>
  </w:style>
  <w:style w:type="character" w:customStyle="1" w:styleId="WW8Num3z1">
    <w:name w:val="WW8Num3z1"/>
    <w:rsid w:val="00B732CB"/>
    <w:rPr>
      <w:rFonts w:ascii="Courier New" w:hAnsi="Courier New" w:cs="Courier New" w:hint="default"/>
      <w:sz w:val="20"/>
    </w:rPr>
  </w:style>
  <w:style w:type="character" w:customStyle="1" w:styleId="WW8Num3z2">
    <w:name w:val="WW8Num3z2"/>
    <w:rsid w:val="00B732CB"/>
    <w:rPr>
      <w:rFonts w:ascii="Wingdings" w:hAnsi="Wingdings" w:hint="default"/>
      <w:sz w:val="20"/>
    </w:rPr>
  </w:style>
  <w:style w:type="character" w:customStyle="1" w:styleId="WW8Num15z1">
    <w:name w:val="WW8Num15z1"/>
    <w:rsid w:val="00B732CB"/>
    <w:rPr>
      <w:rFonts w:ascii="Courier New" w:hAnsi="Courier New" w:cs="Courier New" w:hint="default"/>
      <w:sz w:val="20"/>
    </w:rPr>
  </w:style>
  <w:style w:type="character" w:customStyle="1" w:styleId="WW8Num15z2">
    <w:name w:val="WW8Num15z2"/>
    <w:rsid w:val="00B732CB"/>
    <w:rPr>
      <w:rFonts w:ascii="Wingdings" w:hAnsi="Wingdings" w:hint="default"/>
      <w:sz w:val="20"/>
    </w:rPr>
  </w:style>
  <w:style w:type="character" w:customStyle="1" w:styleId="WW8Num29z0">
    <w:name w:val="WW8Num29z0"/>
    <w:rsid w:val="00B732CB"/>
    <w:rPr>
      <w:i w:val="0"/>
      <w:iCs w:val="0"/>
    </w:rPr>
  </w:style>
  <w:style w:type="character" w:customStyle="1" w:styleId="WW8Num36z0">
    <w:name w:val="WW8Num36z0"/>
    <w:rsid w:val="00B732CB"/>
    <w:rPr>
      <w:rFonts w:ascii="Symbol" w:hAnsi="Symbol" w:hint="default"/>
      <w:sz w:val="20"/>
    </w:rPr>
  </w:style>
  <w:style w:type="character" w:customStyle="1" w:styleId="StrongEmphasis">
    <w:name w:val="Strong Emphasis"/>
    <w:rsid w:val="00B732CB"/>
    <w:rPr>
      <w:b/>
      <w:bCs/>
    </w:rPr>
  </w:style>
  <w:style w:type="character" w:customStyle="1" w:styleId="Internetlink">
    <w:name w:val="Internet link"/>
    <w:rsid w:val="00B732CB"/>
    <w:rPr>
      <w:color w:val="0000FF"/>
      <w:u w:val="single" w:color="000000"/>
    </w:rPr>
  </w:style>
  <w:style w:type="character" w:customStyle="1" w:styleId="VisitedInternetLink">
    <w:name w:val="Visited Internet Link"/>
    <w:rsid w:val="00B732CB"/>
    <w:rPr>
      <w:color w:val="0000FF"/>
      <w:u w:val="single" w:color="000000"/>
    </w:rPr>
  </w:style>
  <w:style w:type="character" w:customStyle="1" w:styleId="NumberingSymbols">
    <w:name w:val="Numbering Symbols"/>
    <w:rsid w:val="00B732CB"/>
  </w:style>
  <w:style w:type="paragraph" w:styleId="aff3">
    <w:name w:val="caption"/>
    <w:basedOn w:val="Standard"/>
    <w:uiPriority w:val="99"/>
    <w:semiHidden/>
    <w:unhideWhenUsed/>
    <w:qFormat/>
    <w:rsid w:val="00B732CB"/>
    <w:pPr>
      <w:suppressLineNumbers/>
      <w:spacing w:before="120" w:after="120"/>
    </w:pPr>
    <w:rPr>
      <w:rFonts w:ascii="Arial" w:hAnsi="Arial" w:cs="Tahoma"/>
      <w:i/>
      <w:iCs/>
    </w:rPr>
  </w:style>
  <w:style w:type="numbering" w:customStyle="1" w:styleId="WW8Num37">
    <w:name w:val="WW8Num37"/>
    <w:rsid w:val="00B732CB"/>
    <w:pPr>
      <w:numPr>
        <w:numId w:val="24"/>
      </w:numPr>
    </w:pPr>
  </w:style>
  <w:style w:type="numbering" w:customStyle="1" w:styleId="WW8Num17">
    <w:name w:val="WW8Num17"/>
    <w:rsid w:val="00B732CB"/>
    <w:pPr>
      <w:numPr>
        <w:numId w:val="25"/>
      </w:numPr>
    </w:pPr>
  </w:style>
  <w:style w:type="numbering" w:customStyle="1" w:styleId="WW8Num28">
    <w:name w:val="WW8Num28"/>
    <w:rsid w:val="00B732CB"/>
    <w:pPr>
      <w:numPr>
        <w:numId w:val="26"/>
      </w:numPr>
    </w:pPr>
  </w:style>
  <w:style w:type="numbering" w:customStyle="1" w:styleId="WW8Num4">
    <w:name w:val="WW8Num4"/>
    <w:rsid w:val="00B732CB"/>
    <w:pPr>
      <w:numPr>
        <w:numId w:val="27"/>
      </w:numPr>
    </w:pPr>
  </w:style>
  <w:style w:type="numbering" w:customStyle="1" w:styleId="WW8Num38">
    <w:name w:val="WW8Num38"/>
    <w:rsid w:val="00B732CB"/>
    <w:pPr>
      <w:numPr>
        <w:numId w:val="28"/>
      </w:numPr>
    </w:pPr>
  </w:style>
  <w:style w:type="numbering" w:customStyle="1" w:styleId="WW8Num33">
    <w:name w:val="WW8Num33"/>
    <w:rsid w:val="00B732CB"/>
    <w:pPr>
      <w:numPr>
        <w:numId w:val="29"/>
      </w:numPr>
    </w:pPr>
  </w:style>
  <w:style w:type="numbering" w:customStyle="1" w:styleId="WW8Num29">
    <w:name w:val="WW8Num29"/>
    <w:rsid w:val="00B732CB"/>
    <w:pPr>
      <w:numPr>
        <w:numId w:val="30"/>
      </w:numPr>
    </w:pPr>
  </w:style>
  <w:style w:type="numbering" w:customStyle="1" w:styleId="WW8Num43">
    <w:name w:val="WW8Num43"/>
    <w:rsid w:val="00B732CB"/>
    <w:pPr>
      <w:numPr>
        <w:numId w:val="31"/>
      </w:numPr>
    </w:pPr>
  </w:style>
  <w:style w:type="numbering" w:customStyle="1" w:styleId="WW8Num21">
    <w:name w:val="WW8Num21"/>
    <w:rsid w:val="00B732CB"/>
    <w:pPr>
      <w:numPr>
        <w:numId w:val="32"/>
      </w:numPr>
    </w:pPr>
  </w:style>
  <w:style w:type="numbering" w:customStyle="1" w:styleId="WW8Num10">
    <w:name w:val="WW8Num10"/>
    <w:rsid w:val="00B732CB"/>
    <w:pPr>
      <w:numPr>
        <w:numId w:val="33"/>
      </w:numPr>
    </w:pPr>
  </w:style>
  <w:style w:type="numbering" w:customStyle="1" w:styleId="WW8Num30">
    <w:name w:val="WW8Num30"/>
    <w:rsid w:val="00B732CB"/>
    <w:pPr>
      <w:numPr>
        <w:numId w:val="34"/>
      </w:numPr>
    </w:pPr>
  </w:style>
  <w:style w:type="numbering" w:customStyle="1" w:styleId="WW8Num1">
    <w:name w:val="WW8Num1"/>
    <w:rsid w:val="00B732CB"/>
    <w:pPr>
      <w:numPr>
        <w:numId w:val="35"/>
      </w:numPr>
    </w:pPr>
  </w:style>
  <w:style w:type="numbering" w:customStyle="1" w:styleId="WW8Num26">
    <w:name w:val="WW8Num26"/>
    <w:rsid w:val="00B732CB"/>
    <w:pPr>
      <w:numPr>
        <w:numId w:val="36"/>
      </w:numPr>
    </w:pPr>
  </w:style>
  <w:style w:type="numbering" w:customStyle="1" w:styleId="WW8Num12">
    <w:name w:val="WW8Num12"/>
    <w:rsid w:val="00B732CB"/>
    <w:pPr>
      <w:numPr>
        <w:numId w:val="37"/>
      </w:numPr>
    </w:pPr>
  </w:style>
  <w:style w:type="numbering" w:customStyle="1" w:styleId="WW8Num8">
    <w:name w:val="WW8Num8"/>
    <w:rsid w:val="00B732CB"/>
    <w:pPr>
      <w:numPr>
        <w:numId w:val="38"/>
      </w:numPr>
    </w:pPr>
  </w:style>
  <w:style w:type="numbering" w:customStyle="1" w:styleId="WW8Num22">
    <w:name w:val="WW8Num22"/>
    <w:rsid w:val="00B732CB"/>
    <w:pPr>
      <w:numPr>
        <w:numId w:val="39"/>
      </w:numPr>
    </w:pPr>
  </w:style>
  <w:style w:type="numbering" w:customStyle="1" w:styleId="WW8Num19">
    <w:name w:val="WW8Num19"/>
    <w:rsid w:val="00B732CB"/>
    <w:pPr>
      <w:numPr>
        <w:numId w:val="40"/>
      </w:numPr>
    </w:pPr>
  </w:style>
  <w:style w:type="numbering" w:customStyle="1" w:styleId="WW8Num35">
    <w:name w:val="WW8Num35"/>
    <w:rsid w:val="00B732CB"/>
    <w:pPr>
      <w:numPr>
        <w:numId w:val="41"/>
      </w:numPr>
    </w:pPr>
  </w:style>
  <w:style w:type="numbering" w:customStyle="1" w:styleId="WW8Num27">
    <w:name w:val="WW8Num27"/>
    <w:rsid w:val="00B732CB"/>
    <w:pPr>
      <w:numPr>
        <w:numId w:val="42"/>
      </w:numPr>
    </w:pPr>
  </w:style>
  <w:style w:type="numbering" w:customStyle="1" w:styleId="WW8Num18">
    <w:name w:val="WW8Num18"/>
    <w:rsid w:val="00B732CB"/>
    <w:pPr>
      <w:numPr>
        <w:numId w:val="43"/>
      </w:numPr>
    </w:pPr>
  </w:style>
  <w:style w:type="numbering" w:customStyle="1" w:styleId="WW8Num48">
    <w:name w:val="WW8Num48"/>
    <w:rsid w:val="00B732CB"/>
    <w:pPr>
      <w:numPr>
        <w:numId w:val="44"/>
      </w:numPr>
    </w:pPr>
  </w:style>
  <w:style w:type="numbering" w:customStyle="1" w:styleId="WW8Num13">
    <w:name w:val="WW8Num13"/>
    <w:rsid w:val="00B732CB"/>
    <w:pPr>
      <w:numPr>
        <w:numId w:val="45"/>
      </w:numPr>
    </w:pPr>
  </w:style>
  <w:style w:type="numbering" w:customStyle="1" w:styleId="WW8Num45">
    <w:name w:val="WW8Num45"/>
    <w:rsid w:val="00B732CB"/>
    <w:pPr>
      <w:numPr>
        <w:numId w:val="46"/>
      </w:numPr>
    </w:pPr>
  </w:style>
  <w:style w:type="numbering" w:customStyle="1" w:styleId="WW8Num7">
    <w:name w:val="WW8Num7"/>
    <w:rsid w:val="00B732CB"/>
    <w:pPr>
      <w:numPr>
        <w:numId w:val="47"/>
      </w:numPr>
    </w:pPr>
  </w:style>
  <w:style w:type="numbering" w:customStyle="1" w:styleId="WW8Num34">
    <w:name w:val="WW8Num34"/>
    <w:rsid w:val="00B732CB"/>
    <w:pPr>
      <w:numPr>
        <w:numId w:val="48"/>
      </w:numPr>
    </w:pPr>
  </w:style>
  <w:style w:type="numbering" w:customStyle="1" w:styleId="WW8Num40">
    <w:name w:val="WW8Num40"/>
    <w:rsid w:val="00B732CB"/>
    <w:pPr>
      <w:numPr>
        <w:numId w:val="49"/>
      </w:numPr>
    </w:pPr>
  </w:style>
  <w:style w:type="numbering" w:customStyle="1" w:styleId="WW8Num47">
    <w:name w:val="WW8Num47"/>
    <w:rsid w:val="00B732CB"/>
    <w:pPr>
      <w:numPr>
        <w:numId w:val="50"/>
      </w:numPr>
    </w:pPr>
  </w:style>
  <w:style w:type="numbering" w:customStyle="1" w:styleId="WW8Num32">
    <w:name w:val="WW8Num32"/>
    <w:rsid w:val="00B732CB"/>
    <w:pPr>
      <w:numPr>
        <w:numId w:val="51"/>
      </w:numPr>
    </w:pPr>
  </w:style>
  <w:style w:type="numbering" w:customStyle="1" w:styleId="WW8Num39">
    <w:name w:val="WW8Num39"/>
    <w:rsid w:val="00B732CB"/>
    <w:pPr>
      <w:numPr>
        <w:numId w:val="52"/>
      </w:numPr>
    </w:pPr>
  </w:style>
  <w:style w:type="numbering" w:customStyle="1" w:styleId="WW8Num23">
    <w:name w:val="WW8Num23"/>
    <w:rsid w:val="00B732CB"/>
    <w:pPr>
      <w:numPr>
        <w:numId w:val="53"/>
      </w:numPr>
    </w:pPr>
  </w:style>
  <w:style w:type="numbering" w:customStyle="1" w:styleId="WW8Num11">
    <w:name w:val="WW8Num11"/>
    <w:rsid w:val="00B732CB"/>
    <w:pPr>
      <w:numPr>
        <w:numId w:val="54"/>
      </w:numPr>
    </w:pPr>
  </w:style>
  <w:style w:type="numbering" w:customStyle="1" w:styleId="WW8Num41">
    <w:name w:val="WW8Num41"/>
    <w:rsid w:val="00B732CB"/>
    <w:pPr>
      <w:numPr>
        <w:numId w:val="55"/>
      </w:numPr>
    </w:pPr>
  </w:style>
  <w:style w:type="numbering" w:customStyle="1" w:styleId="WW8Num24">
    <w:name w:val="WW8Num24"/>
    <w:rsid w:val="00B732CB"/>
    <w:pPr>
      <w:numPr>
        <w:numId w:val="56"/>
      </w:numPr>
    </w:pPr>
  </w:style>
  <w:style w:type="numbering" w:customStyle="1" w:styleId="WW8Num46">
    <w:name w:val="WW8Num46"/>
    <w:rsid w:val="00B732CB"/>
    <w:pPr>
      <w:numPr>
        <w:numId w:val="57"/>
      </w:numPr>
    </w:pPr>
  </w:style>
  <w:style w:type="numbering" w:customStyle="1" w:styleId="WW8Num14">
    <w:name w:val="WW8Num14"/>
    <w:rsid w:val="00B732CB"/>
    <w:pPr>
      <w:numPr>
        <w:numId w:val="58"/>
      </w:numPr>
    </w:pPr>
  </w:style>
  <w:style w:type="numbering" w:customStyle="1" w:styleId="WW8Num20">
    <w:name w:val="WW8Num20"/>
    <w:rsid w:val="00B732CB"/>
    <w:pPr>
      <w:numPr>
        <w:numId w:val="59"/>
      </w:numPr>
    </w:pPr>
  </w:style>
  <w:style w:type="numbering" w:customStyle="1" w:styleId="WW8Num2">
    <w:name w:val="WW8Num2"/>
    <w:rsid w:val="00B732CB"/>
    <w:pPr>
      <w:numPr>
        <w:numId w:val="60"/>
      </w:numPr>
    </w:pPr>
  </w:style>
  <w:style w:type="numbering" w:customStyle="1" w:styleId="WW8Num3">
    <w:name w:val="WW8Num3"/>
    <w:rsid w:val="00B732CB"/>
    <w:pPr>
      <w:numPr>
        <w:numId w:val="61"/>
      </w:numPr>
    </w:pPr>
  </w:style>
  <w:style w:type="numbering" w:customStyle="1" w:styleId="WW8Num42">
    <w:name w:val="WW8Num42"/>
    <w:rsid w:val="00B732CB"/>
    <w:pPr>
      <w:numPr>
        <w:numId w:val="62"/>
      </w:numPr>
    </w:pPr>
  </w:style>
  <w:style w:type="numbering" w:customStyle="1" w:styleId="WW8Num44">
    <w:name w:val="WW8Num44"/>
    <w:rsid w:val="00B732CB"/>
    <w:pPr>
      <w:numPr>
        <w:numId w:val="63"/>
      </w:numPr>
    </w:pPr>
  </w:style>
  <w:style w:type="numbering" w:customStyle="1" w:styleId="WW8Num31">
    <w:name w:val="WW8Num31"/>
    <w:rsid w:val="00B732CB"/>
    <w:pPr>
      <w:numPr>
        <w:numId w:val="64"/>
      </w:numPr>
    </w:pPr>
  </w:style>
  <w:style w:type="numbering" w:customStyle="1" w:styleId="WW8Num15">
    <w:name w:val="WW8Num15"/>
    <w:rsid w:val="00B732CB"/>
    <w:pPr>
      <w:numPr>
        <w:numId w:val="65"/>
      </w:numPr>
    </w:pPr>
  </w:style>
  <w:style w:type="numbering" w:customStyle="1" w:styleId="WW8Num5">
    <w:name w:val="WW8Num5"/>
    <w:rsid w:val="00B732CB"/>
    <w:pPr>
      <w:numPr>
        <w:numId w:val="66"/>
      </w:numPr>
    </w:pPr>
  </w:style>
  <w:style w:type="numbering" w:customStyle="1" w:styleId="WW8Num16">
    <w:name w:val="WW8Num16"/>
    <w:rsid w:val="00B732CB"/>
    <w:pPr>
      <w:numPr>
        <w:numId w:val="67"/>
      </w:numPr>
    </w:pPr>
  </w:style>
  <w:style w:type="numbering" w:customStyle="1" w:styleId="WW8Num6">
    <w:name w:val="WW8Num6"/>
    <w:rsid w:val="00B732CB"/>
    <w:pPr>
      <w:numPr>
        <w:numId w:val="68"/>
      </w:numPr>
    </w:pPr>
  </w:style>
  <w:style w:type="numbering" w:customStyle="1" w:styleId="WW8Num25">
    <w:name w:val="WW8Num25"/>
    <w:rsid w:val="00B732CB"/>
    <w:pPr>
      <w:numPr>
        <w:numId w:val="69"/>
      </w:numPr>
    </w:pPr>
  </w:style>
  <w:style w:type="numbering" w:customStyle="1" w:styleId="WW8Num9">
    <w:name w:val="WW8Num9"/>
    <w:rsid w:val="00B732CB"/>
    <w:pPr>
      <w:numPr>
        <w:numId w:val="70"/>
      </w:numPr>
    </w:pPr>
  </w:style>
  <w:style w:type="numbering" w:customStyle="1" w:styleId="WW8Num36">
    <w:name w:val="WW8Num36"/>
    <w:rsid w:val="00B732CB"/>
    <w:pPr>
      <w:numPr>
        <w:numId w:val="71"/>
      </w:numPr>
    </w:pPr>
  </w:style>
  <w:style w:type="table" w:customStyle="1" w:styleId="15">
    <w:name w:val="Сетка таблицы1"/>
    <w:basedOn w:val="a1"/>
    <w:next w:val="af9"/>
    <w:uiPriority w:val="59"/>
    <w:rsid w:val="00B7416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7416C"/>
    <w:pPr>
      <w:widowControl w:val="0"/>
      <w:autoSpaceDE w:val="0"/>
      <w:autoSpaceDN w:val="0"/>
      <w:adjustRightInd w:val="0"/>
    </w:pPr>
    <w:rPr>
      <w:rFonts w:ascii="Courier New" w:hAnsi="Courier New" w:cs="Courier New"/>
    </w:rPr>
  </w:style>
  <w:style w:type="character" w:customStyle="1" w:styleId="c9">
    <w:name w:val="c9"/>
    <w:basedOn w:val="a0"/>
    <w:rsid w:val="00B976E4"/>
  </w:style>
  <w:style w:type="character" w:customStyle="1" w:styleId="c1">
    <w:name w:val="c1"/>
    <w:basedOn w:val="a0"/>
    <w:rsid w:val="00B233FB"/>
  </w:style>
  <w:style w:type="paragraph" w:styleId="33">
    <w:name w:val="Body Text Indent 3"/>
    <w:basedOn w:val="a"/>
    <w:link w:val="34"/>
    <w:uiPriority w:val="99"/>
    <w:rsid w:val="006A7B74"/>
    <w:pPr>
      <w:suppressAutoHyphens w:val="0"/>
      <w:spacing w:after="120"/>
      <w:ind w:left="283"/>
    </w:pPr>
    <w:rPr>
      <w:sz w:val="16"/>
      <w:szCs w:val="16"/>
      <w:lang w:eastAsia="ru-RU"/>
    </w:rPr>
  </w:style>
  <w:style w:type="character" w:customStyle="1" w:styleId="34">
    <w:name w:val="Основной текст с отступом 3 Знак"/>
    <w:basedOn w:val="a0"/>
    <w:link w:val="33"/>
    <w:uiPriority w:val="99"/>
    <w:rsid w:val="006A7B74"/>
    <w:rPr>
      <w:sz w:val="16"/>
      <w:szCs w:val="16"/>
    </w:rPr>
  </w:style>
  <w:style w:type="character" w:customStyle="1" w:styleId="c14">
    <w:name w:val="c14"/>
    <w:basedOn w:val="a0"/>
    <w:rsid w:val="00F63722"/>
  </w:style>
  <w:style w:type="character" w:customStyle="1" w:styleId="c7">
    <w:name w:val="c7"/>
    <w:basedOn w:val="a0"/>
    <w:rsid w:val="00F63722"/>
  </w:style>
  <w:style w:type="character" w:customStyle="1" w:styleId="a9">
    <w:name w:val="Основной текст Знак"/>
    <w:basedOn w:val="a0"/>
    <w:link w:val="a8"/>
    <w:semiHidden/>
    <w:rsid w:val="00196BAE"/>
    <w:rPr>
      <w:sz w:val="28"/>
      <w:lang w:eastAsia="ar-SA"/>
    </w:rPr>
  </w:style>
  <w:style w:type="character" w:customStyle="1" w:styleId="14">
    <w:name w:val="Нижний колонтитул Знак1"/>
    <w:basedOn w:val="a0"/>
    <w:link w:val="ab"/>
    <w:rsid w:val="00196BAE"/>
    <w:rPr>
      <w:lang w:eastAsia="ar-SA"/>
    </w:rPr>
  </w:style>
  <w:style w:type="character" w:customStyle="1" w:styleId="26">
    <w:name w:val="Нижний колонтитул Знак2"/>
    <w:basedOn w:val="a0"/>
    <w:uiPriority w:val="99"/>
    <w:semiHidden/>
    <w:rsid w:val="00196BAE"/>
    <w:rPr>
      <w:rFonts w:ascii="Times New Roman" w:eastAsia="Times New Roman" w:hAnsi="Times New Roman" w:cs="Times New Roman"/>
      <w:sz w:val="24"/>
      <w:szCs w:val="24"/>
      <w:lang w:eastAsia="ar-SA"/>
    </w:rPr>
  </w:style>
  <w:style w:type="character" w:customStyle="1" w:styleId="af0">
    <w:name w:val="Верхний колонтитул Знак"/>
    <w:basedOn w:val="a0"/>
    <w:link w:val="af"/>
    <w:semiHidden/>
    <w:rsid w:val="00196BAE"/>
    <w:rPr>
      <w:sz w:val="24"/>
      <w:szCs w:val="24"/>
      <w:lang w:eastAsia="ar-SA"/>
    </w:rPr>
  </w:style>
  <w:style w:type="character" w:customStyle="1" w:styleId="16">
    <w:name w:val="Верхний колонтитул Знак1"/>
    <w:basedOn w:val="a0"/>
    <w:semiHidden/>
    <w:rsid w:val="00196BAE"/>
    <w:rPr>
      <w:rFonts w:ascii="Times New Roman" w:eastAsia="Times New Roman" w:hAnsi="Times New Roman" w:cs="Times New Roman"/>
      <w:sz w:val="24"/>
      <w:szCs w:val="24"/>
      <w:lang w:eastAsia="ar-SA"/>
    </w:rPr>
  </w:style>
  <w:style w:type="paragraph" w:customStyle="1" w:styleId="c4c31">
    <w:name w:val="c4 c31"/>
    <w:basedOn w:val="a"/>
    <w:rsid w:val="00C56523"/>
    <w:pPr>
      <w:suppressAutoHyphens w:val="0"/>
      <w:spacing w:before="100" w:beforeAutospacing="1" w:after="100" w:afterAutospacing="1"/>
    </w:pPr>
    <w:rPr>
      <w:lang w:eastAsia="ru-RU"/>
    </w:rPr>
  </w:style>
  <w:style w:type="character" w:customStyle="1" w:styleId="c12">
    <w:name w:val="c12"/>
    <w:basedOn w:val="a0"/>
    <w:rsid w:val="00C56523"/>
  </w:style>
  <w:style w:type="paragraph" w:customStyle="1" w:styleId="c4">
    <w:name w:val="c4"/>
    <w:basedOn w:val="a"/>
    <w:rsid w:val="00C56523"/>
    <w:pPr>
      <w:suppressAutoHyphens w:val="0"/>
      <w:spacing w:before="100" w:beforeAutospacing="1" w:after="100" w:afterAutospacing="1"/>
    </w:pPr>
    <w:rPr>
      <w:lang w:eastAsia="ru-RU"/>
    </w:rPr>
  </w:style>
  <w:style w:type="character" w:customStyle="1" w:styleId="c10">
    <w:name w:val="c10"/>
    <w:basedOn w:val="a0"/>
    <w:rsid w:val="00C56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HTML Top of Form" w:uiPriority="0"/>
    <w:lsdException w:name="HTML Bottom of Form" w:uiPriority="0"/>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DB8"/>
    <w:pPr>
      <w:suppressAutoHyphens/>
    </w:pPr>
    <w:rPr>
      <w:sz w:val="24"/>
      <w:szCs w:val="24"/>
      <w:lang w:eastAsia="ar-SA"/>
    </w:rPr>
  </w:style>
  <w:style w:type="paragraph" w:styleId="1">
    <w:name w:val="heading 1"/>
    <w:basedOn w:val="a"/>
    <w:next w:val="a"/>
    <w:link w:val="10"/>
    <w:uiPriority w:val="9"/>
    <w:qFormat/>
    <w:rsid w:val="006C301C"/>
    <w:pPr>
      <w:keepNext/>
      <w:suppressAutoHyphens w:val="0"/>
      <w:jc w:val="center"/>
      <w:outlineLvl w:val="0"/>
    </w:pPr>
    <w:rPr>
      <w:b/>
      <w:bCs/>
      <w:lang w:eastAsia="ru-RU"/>
    </w:rPr>
  </w:style>
  <w:style w:type="paragraph" w:styleId="2">
    <w:name w:val="heading 2"/>
    <w:basedOn w:val="a"/>
    <w:link w:val="20"/>
    <w:qFormat/>
    <w:rsid w:val="006C301C"/>
    <w:pPr>
      <w:suppressAutoHyphens w:val="0"/>
      <w:outlineLvl w:val="1"/>
    </w:pPr>
    <w:rPr>
      <w:b/>
      <w:bCs/>
      <w:sz w:val="36"/>
      <w:szCs w:val="36"/>
      <w:lang w:eastAsia="ru-RU"/>
    </w:rPr>
  </w:style>
  <w:style w:type="paragraph" w:styleId="3">
    <w:name w:val="heading 3"/>
    <w:basedOn w:val="a"/>
    <w:next w:val="a"/>
    <w:link w:val="30"/>
    <w:qFormat/>
    <w:rsid w:val="0016130A"/>
    <w:pPr>
      <w:keepNext/>
      <w:suppressAutoHyphens w:val="0"/>
      <w:spacing w:after="120"/>
      <w:jc w:val="center"/>
      <w:outlineLvl w:val="2"/>
    </w:pPr>
    <w:rPr>
      <w:b/>
      <w:szCs w:val="20"/>
      <w:lang w:eastAsia="ru-RU"/>
    </w:rPr>
  </w:style>
  <w:style w:type="paragraph" w:styleId="4">
    <w:name w:val="heading 4"/>
    <w:basedOn w:val="a"/>
    <w:next w:val="a"/>
    <w:link w:val="40"/>
    <w:qFormat/>
    <w:rsid w:val="006C301C"/>
    <w:pPr>
      <w:keepNext/>
      <w:suppressAutoHyphens w:val="0"/>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2E4DB8"/>
    <w:rPr>
      <w:rFonts w:ascii="Symbol" w:hAnsi="Symbol"/>
    </w:rPr>
  </w:style>
  <w:style w:type="character" w:customStyle="1" w:styleId="WW8Num5z0">
    <w:name w:val="WW8Num5z0"/>
    <w:rsid w:val="002E4DB8"/>
    <w:rPr>
      <w:rFonts w:ascii="Symbol" w:hAnsi="Symbol"/>
    </w:rPr>
  </w:style>
  <w:style w:type="character" w:customStyle="1" w:styleId="WW8Num8z0">
    <w:name w:val="WW8Num8z0"/>
    <w:rsid w:val="002E4DB8"/>
    <w:rPr>
      <w:rFonts w:ascii="Symbol" w:hAnsi="Symbol"/>
    </w:rPr>
  </w:style>
  <w:style w:type="character" w:customStyle="1" w:styleId="WW8Num13z0">
    <w:name w:val="WW8Num13z0"/>
    <w:rsid w:val="002E4DB8"/>
    <w:rPr>
      <w:b/>
      <w:sz w:val="28"/>
      <w:u w:val="single"/>
    </w:rPr>
  </w:style>
  <w:style w:type="character" w:customStyle="1" w:styleId="WW8Num15z0">
    <w:name w:val="WW8Num15z0"/>
    <w:rsid w:val="002E4DB8"/>
    <w:rPr>
      <w:b/>
      <w:sz w:val="28"/>
      <w:u w:val="single"/>
    </w:rPr>
  </w:style>
  <w:style w:type="character" w:customStyle="1" w:styleId="Absatz-Standardschriftart">
    <w:name w:val="Absatz-Standardschriftart"/>
    <w:rsid w:val="002E4DB8"/>
  </w:style>
  <w:style w:type="character" w:customStyle="1" w:styleId="WW-Absatz-Standardschriftart">
    <w:name w:val="WW-Absatz-Standardschriftart"/>
    <w:rsid w:val="002E4DB8"/>
  </w:style>
  <w:style w:type="character" w:customStyle="1" w:styleId="WW-Absatz-Standardschriftart1">
    <w:name w:val="WW-Absatz-Standardschriftart1"/>
    <w:rsid w:val="002E4DB8"/>
  </w:style>
  <w:style w:type="character" w:customStyle="1" w:styleId="WW-Absatz-Standardschriftart11">
    <w:name w:val="WW-Absatz-Standardschriftart11"/>
    <w:rsid w:val="002E4DB8"/>
  </w:style>
  <w:style w:type="character" w:customStyle="1" w:styleId="WW-Absatz-Standardschriftart111">
    <w:name w:val="WW-Absatz-Standardschriftart111"/>
    <w:rsid w:val="002E4DB8"/>
  </w:style>
  <w:style w:type="character" w:customStyle="1" w:styleId="WW-Absatz-Standardschriftart1111">
    <w:name w:val="WW-Absatz-Standardschriftart1111"/>
    <w:rsid w:val="002E4DB8"/>
  </w:style>
  <w:style w:type="character" w:customStyle="1" w:styleId="WW-Absatz-Standardschriftart11111">
    <w:name w:val="WW-Absatz-Standardschriftart11111"/>
    <w:rsid w:val="002E4DB8"/>
  </w:style>
  <w:style w:type="character" w:customStyle="1" w:styleId="WW8Num6z0">
    <w:name w:val="WW8Num6z0"/>
    <w:rsid w:val="002E4DB8"/>
    <w:rPr>
      <w:rFonts w:ascii="Wingdings" w:hAnsi="Wingdings"/>
    </w:rPr>
  </w:style>
  <w:style w:type="character" w:customStyle="1" w:styleId="WW8Num9z0">
    <w:name w:val="WW8Num9z0"/>
    <w:rsid w:val="002E4DB8"/>
    <w:rPr>
      <w:rFonts w:ascii="Symbol" w:hAnsi="Symbol"/>
    </w:rPr>
  </w:style>
  <w:style w:type="character" w:customStyle="1" w:styleId="WW8Num14z0">
    <w:name w:val="WW8Num14z0"/>
    <w:rsid w:val="002E4DB8"/>
    <w:rPr>
      <w:b/>
      <w:sz w:val="28"/>
      <w:u w:val="single"/>
    </w:rPr>
  </w:style>
  <w:style w:type="character" w:customStyle="1" w:styleId="WW-Absatz-Standardschriftart111111">
    <w:name w:val="WW-Absatz-Standardschriftart111111"/>
    <w:rsid w:val="002E4DB8"/>
  </w:style>
  <w:style w:type="character" w:customStyle="1" w:styleId="WW-Absatz-Standardschriftart1111111">
    <w:name w:val="WW-Absatz-Standardschriftart1111111"/>
    <w:rsid w:val="002E4DB8"/>
  </w:style>
  <w:style w:type="character" w:customStyle="1" w:styleId="WW-Absatz-Standardschriftart11111111">
    <w:name w:val="WW-Absatz-Standardschriftart11111111"/>
    <w:rsid w:val="002E4DB8"/>
  </w:style>
  <w:style w:type="character" w:customStyle="1" w:styleId="WW-Absatz-Standardschriftart111111111">
    <w:name w:val="WW-Absatz-Standardschriftart111111111"/>
    <w:rsid w:val="002E4DB8"/>
  </w:style>
  <w:style w:type="character" w:customStyle="1" w:styleId="WW-Absatz-Standardschriftart1111111111">
    <w:name w:val="WW-Absatz-Standardschriftart1111111111"/>
    <w:rsid w:val="002E4DB8"/>
  </w:style>
  <w:style w:type="character" w:customStyle="1" w:styleId="21">
    <w:name w:val="Основной шрифт абзаца2"/>
    <w:rsid w:val="002E4DB8"/>
  </w:style>
  <w:style w:type="character" w:customStyle="1" w:styleId="WW-Absatz-Standardschriftart11111111111">
    <w:name w:val="WW-Absatz-Standardschriftart11111111111"/>
    <w:rsid w:val="002E4DB8"/>
  </w:style>
  <w:style w:type="character" w:customStyle="1" w:styleId="WW-Absatz-Standardschriftart111111111111">
    <w:name w:val="WW-Absatz-Standardschriftart111111111111"/>
    <w:rsid w:val="002E4DB8"/>
  </w:style>
  <w:style w:type="character" w:customStyle="1" w:styleId="WW-Absatz-Standardschriftart1111111111111">
    <w:name w:val="WW-Absatz-Standardschriftart1111111111111"/>
    <w:rsid w:val="002E4DB8"/>
  </w:style>
  <w:style w:type="character" w:customStyle="1" w:styleId="WW-Absatz-Standardschriftart11111111111111">
    <w:name w:val="WW-Absatz-Standardschriftart11111111111111"/>
    <w:rsid w:val="002E4DB8"/>
  </w:style>
  <w:style w:type="character" w:customStyle="1" w:styleId="WW-Absatz-Standardschriftart111111111111111">
    <w:name w:val="WW-Absatz-Standardschriftart111111111111111"/>
    <w:rsid w:val="002E4DB8"/>
  </w:style>
  <w:style w:type="character" w:customStyle="1" w:styleId="WW-Absatz-Standardschriftart1111111111111111">
    <w:name w:val="WW-Absatz-Standardschriftart1111111111111111"/>
    <w:rsid w:val="002E4DB8"/>
  </w:style>
  <w:style w:type="character" w:customStyle="1" w:styleId="WW8Num3z0">
    <w:name w:val="WW8Num3z0"/>
    <w:rsid w:val="002E4DB8"/>
    <w:rPr>
      <w:rFonts w:ascii="Symbol" w:hAnsi="Symbol"/>
    </w:rPr>
  </w:style>
  <w:style w:type="character" w:customStyle="1" w:styleId="WW8Num11z0">
    <w:name w:val="WW8Num11z0"/>
    <w:rsid w:val="002E4DB8"/>
    <w:rPr>
      <w:rFonts w:ascii="Wingdings" w:hAnsi="Wingdings"/>
    </w:rPr>
  </w:style>
  <w:style w:type="character" w:customStyle="1" w:styleId="WW8Num19z0">
    <w:name w:val="WW8Num19z0"/>
    <w:rsid w:val="002E4DB8"/>
    <w:rPr>
      <w:rFonts w:ascii="Symbol" w:hAnsi="Symbol"/>
    </w:rPr>
  </w:style>
  <w:style w:type="character" w:customStyle="1" w:styleId="WW-Absatz-Standardschriftart11111111111111111">
    <w:name w:val="WW-Absatz-Standardschriftart11111111111111111"/>
    <w:rsid w:val="002E4DB8"/>
  </w:style>
  <w:style w:type="character" w:customStyle="1" w:styleId="WW8Num6z1">
    <w:name w:val="WW8Num6z1"/>
    <w:rsid w:val="002E4DB8"/>
    <w:rPr>
      <w:rFonts w:ascii="Courier New" w:hAnsi="Courier New" w:cs="Courier New"/>
    </w:rPr>
  </w:style>
  <w:style w:type="character" w:customStyle="1" w:styleId="WW8Num6z3">
    <w:name w:val="WW8Num6z3"/>
    <w:rsid w:val="002E4DB8"/>
    <w:rPr>
      <w:rFonts w:ascii="Symbol" w:hAnsi="Symbol"/>
    </w:rPr>
  </w:style>
  <w:style w:type="character" w:customStyle="1" w:styleId="WW8Num9z1">
    <w:name w:val="WW8Num9z1"/>
    <w:rsid w:val="002E4DB8"/>
    <w:rPr>
      <w:rFonts w:ascii="Courier New" w:hAnsi="Courier New" w:cs="Courier New"/>
    </w:rPr>
  </w:style>
  <w:style w:type="character" w:customStyle="1" w:styleId="WW8Num9z2">
    <w:name w:val="WW8Num9z2"/>
    <w:rsid w:val="002E4DB8"/>
    <w:rPr>
      <w:rFonts w:ascii="Wingdings" w:hAnsi="Wingdings"/>
    </w:rPr>
  </w:style>
  <w:style w:type="character" w:customStyle="1" w:styleId="WW8Num19z1">
    <w:name w:val="WW8Num19z1"/>
    <w:rsid w:val="002E4DB8"/>
    <w:rPr>
      <w:rFonts w:ascii="Courier New" w:hAnsi="Courier New" w:cs="Courier New"/>
    </w:rPr>
  </w:style>
  <w:style w:type="character" w:customStyle="1" w:styleId="WW8Num19z2">
    <w:name w:val="WW8Num19z2"/>
    <w:rsid w:val="002E4DB8"/>
    <w:rPr>
      <w:rFonts w:ascii="Wingdings" w:hAnsi="Wingdings"/>
    </w:rPr>
  </w:style>
  <w:style w:type="character" w:customStyle="1" w:styleId="WW8Num21z0">
    <w:name w:val="WW8Num21z0"/>
    <w:rsid w:val="002E4DB8"/>
    <w:rPr>
      <w:rFonts w:ascii="Symbol" w:hAnsi="Symbol"/>
    </w:rPr>
  </w:style>
  <w:style w:type="character" w:customStyle="1" w:styleId="WW8Num21z1">
    <w:name w:val="WW8Num21z1"/>
    <w:rsid w:val="002E4DB8"/>
    <w:rPr>
      <w:rFonts w:ascii="Courier New" w:hAnsi="Courier New" w:cs="Courier New"/>
    </w:rPr>
  </w:style>
  <w:style w:type="character" w:customStyle="1" w:styleId="WW8Num21z2">
    <w:name w:val="WW8Num21z2"/>
    <w:rsid w:val="002E4DB8"/>
    <w:rPr>
      <w:rFonts w:ascii="Wingdings" w:hAnsi="Wingdings"/>
    </w:rPr>
  </w:style>
  <w:style w:type="character" w:customStyle="1" w:styleId="WW8Num22z0">
    <w:name w:val="WW8Num22z0"/>
    <w:rsid w:val="002E4DB8"/>
    <w:rPr>
      <w:rFonts w:ascii="Symbol" w:hAnsi="Symbol"/>
    </w:rPr>
  </w:style>
  <w:style w:type="character" w:customStyle="1" w:styleId="WW8Num25z0">
    <w:name w:val="WW8Num25z0"/>
    <w:rsid w:val="002E4DB8"/>
    <w:rPr>
      <w:rFonts w:ascii="Symbol" w:hAnsi="Symbol"/>
    </w:rPr>
  </w:style>
  <w:style w:type="character" w:customStyle="1" w:styleId="WW8Num25z1">
    <w:name w:val="WW8Num25z1"/>
    <w:rsid w:val="002E4DB8"/>
    <w:rPr>
      <w:rFonts w:ascii="Courier New" w:hAnsi="Courier New" w:cs="Courier New"/>
    </w:rPr>
  </w:style>
  <w:style w:type="character" w:customStyle="1" w:styleId="WW8Num25z2">
    <w:name w:val="WW8Num25z2"/>
    <w:rsid w:val="002E4DB8"/>
    <w:rPr>
      <w:rFonts w:ascii="Wingdings" w:hAnsi="Wingdings"/>
    </w:rPr>
  </w:style>
  <w:style w:type="character" w:customStyle="1" w:styleId="WW8Num27z0">
    <w:name w:val="WW8Num27z0"/>
    <w:rsid w:val="002E4DB8"/>
    <w:rPr>
      <w:b w:val="0"/>
      <w:u w:val="none"/>
    </w:rPr>
  </w:style>
  <w:style w:type="character" w:customStyle="1" w:styleId="WW8Num28z0">
    <w:name w:val="WW8Num28z0"/>
    <w:rsid w:val="002E4DB8"/>
    <w:rPr>
      <w:b w:val="0"/>
    </w:rPr>
  </w:style>
  <w:style w:type="character" w:customStyle="1" w:styleId="WW8Num30z0">
    <w:name w:val="WW8Num30z0"/>
    <w:rsid w:val="002E4DB8"/>
    <w:rPr>
      <w:rFonts w:ascii="Wingdings" w:hAnsi="Wingdings"/>
    </w:rPr>
  </w:style>
  <w:style w:type="character" w:customStyle="1" w:styleId="WW8Num30z1">
    <w:name w:val="WW8Num30z1"/>
    <w:rsid w:val="002E4DB8"/>
    <w:rPr>
      <w:rFonts w:ascii="Courier New" w:hAnsi="Courier New" w:cs="Courier New"/>
    </w:rPr>
  </w:style>
  <w:style w:type="character" w:customStyle="1" w:styleId="WW8Num30z3">
    <w:name w:val="WW8Num30z3"/>
    <w:rsid w:val="002E4DB8"/>
    <w:rPr>
      <w:rFonts w:ascii="Symbol" w:hAnsi="Symbol"/>
    </w:rPr>
  </w:style>
  <w:style w:type="character" w:customStyle="1" w:styleId="WW8Num34z0">
    <w:name w:val="WW8Num34z0"/>
    <w:rsid w:val="002E4DB8"/>
    <w:rPr>
      <w:rFonts w:ascii="Symbol" w:hAnsi="Symbol"/>
    </w:rPr>
  </w:style>
  <w:style w:type="character" w:customStyle="1" w:styleId="WW8Num38z0">
    <w:name w:val="WW8Num38z0"/>
    <w:rsid w:val="002E4DB8"/>
    <w:rPr>
      <w:rFonts w:ascii="Wingdings" w:hAnsi="Wingdings"/>
    </w:rPr>
  </w:style>
  <w:style w:type="character" w:customStyle="1" w:styleId="WW8Num38z1">
    <w:name w:val="WW8Num38z1"/>
    <w:rsid w:val="002E4DB8"/>
    <w:rPr>
      <w:rFonts w:ascii="Courier New" w:hAnsi="Courier New" w:cs="Courier New"/>
    </w:rPr>
  </w:style>
  <w:style w:type="character" w:customStyle="1" w:styleId="WW8Num38z3">
    <w:name w:val="WW8Num38z3"/>
    <w:rsid w:val="002E4DB8"/>
    <w:rPr>
      <w:rFonts w:ascii="Symbol" w:hAnsi="Symbol"/>
    </w:rPr>
  </w:style>
  <w:style w:type="character" w:customStyle="1" w:styleId="11">
    <w:name w:val="Основной шрифт абзаца1"/>
    <w:rsid w:val="002E4DB8"/>
  </w:style>
  <w:style w:type="character" w:styleId="a3">
    <w:name w:val="page number"/>
    <w:basedOn w:val="11"/>
    <w:semiHidden/>
    <w:rsid w:val="002E4DB8"/>
  </w:style>
  <w:style w:type="character" w:customStyle="1" w:styleId="a4">
    <w:name w:val="Нижний колонтитул Знак"/>
    <w:basedOn w:val="11"/>
    <w:rsid w:val="002E4DB8"/>
  </w:style>
  <w:style w:type="character" w:customStyle="1" w:styleId="a5">
    <w:name w:val="Символ нумерации"/>
    <w:rsid w:val="002E4DB8"/>
  </w:style>
  <w:style w:type="character" w:customStyle="1" w:styleId="a6">
    <w:name w:val="Маркеры списка"/>
    <w:rsid w:val="002E4DB8"/>
    <w:rPr>
      <w:rFonts w:ascii="StarSymbol" w:eastAsia="StarSymbol" w:hAnsi="StarSymbol" w:cs="StarSymbol"/>
      <w:sz w:val="18"/>
      <w:szCs w:val="18"/>
    </w:rPr>
  </w:style>
  <w:style w:type="paragraph" w:customStyle="1" w:styleId="a7">
    <w:name w:val="Заголовок"/>
    <w:basedOn w:val="a"/>
    <w:next w:val="a8"/>
    <w:rsid w:val="002E4DB8"/>
    <w:pPr>
      <w:keepNext/>
      <w:spacing w:before="240" w:after="120"/>
    </w:pPr>
    <w:rPr>
      <w:rFonts w:ascii="Arial" w:eastAsia="MS Mincho" w:hAnsi="Arial" w:cs="Tahoma"/>
      <w:sz w:val="28"/>
      <w:szCs w:val="28"/>
    </w:rPr>
  </w:style>
  <w:style w:type="paragraph" w:styleId="a8">
    <w:name w:val="Body Text"/>
    <w:basedOn w:val="a"/>
    <w:link w:val="a9"/>
    <w:semiHidden/>
    <w:rsid w:val="002E4DB8"/>
    <w:pPr>
      <w:jc w:val="center"/>
    </w:pPr>
    <w:rPr>
      <w:sz w:val="28"/>
      <w:szCs w:val="20"/>
    </w:rPr>
  </w:style>
  <w:style w:type="paragraph" w:styleId="aa">
    <w:name w:val="List"/>
    <w:basedOn w:val="a8"/>
    <w:semiHidden/>
    <w:rsid w:val="002E4DB8"/>
    <w:rPr>
      <w:rFonts w:ascii="Arial" w:hAnsi="Arial" w:cs="Tahoma"/>
    </w:rPr>
  </w:style>
  <w:style w:type="paragraph" w:customStyle="1" w:styleId="22">
    <w:name w:val="Название2"/>
    <w:basedOn w:val="a"/>
    <w:rsid w:val="002E4DB8"/>
    <w:pPr>
      <w:suppressLineNumbers/>
      <w:spacing w:before="120" w:after="120"/>
    </w:pPr>
    <w:rPr>
      <w:rFonts w:ascii="Arial" w:hAnsi="Arial" w:cs="Tahoma"/>
      <w:i/>
      <w:iCs/>
    </w:rPr>
  </w:style>
  <w:style w:type="paragraph" w:customStyle="1" w:styleId="23">
    <w:name w:val="Указатель2"/>
    <w:basedOn w:val="a"/>
    <w:rsid w:val="002E4DB8"/>
    <w:pPr>
      <w:suppressLineNumbers/>
    </w:pPr>
    <w:rPr>
      <w:rFonts w:ascii="Arial" w:hAnsi="Arial" w:cs="Tahoma"/>
    </w:rPr>
  </w:style>
  <w:style w:type="paragraph" w:customStyle="1" w:styleId="12">
    <w:name w:val="Название1"/>
    <w:basedOn w:val="a"/>
    <w:rsid w:val="002E4DB8"/>
    <w:pPr>
      <w:suppressLineNumbers/>
      <w:spacing w:before="120" w:after="120"/>
    </w:pPr>
    <w:rPr>
      <w:rFonts w:ascii="Arial" w:hAnsi="Arial" w:cs="Tahoma"/>
      <w:i/>
      <w:iCs/>
    </w:rPr>
  </w:style>
  <w:style w:type="paragraph" w:customStyle="1" w:styleId="13">
    <w:name w:val="Указатель1"/>
    <w:basedOn w:val="a"/>
    <w:rsid w:val="002E4DB8"/>
    <w:pPr>
      <w:suppressLineNumbers/>
    </w:pPr>
    <w:rPr>
      <w:rFonts w:ascii="Arial" w:hAnsi="Arial" w:cs="Tahoma"/>
    </w:rPr>
  </w:style>
  <w:style w:type="paragraph" w:customStyle="1" w:styleId="210">
    <w:name w:val="Основной текст 21"/>
    <w:basedOn w:val="a"/>
    <w:rsid w:val="002E4DB8"/>
    <w:rPr>
      <w:sz w:val="28"/>
      <w:szCs w:val="20"/>
    </w:rPr>
  </w:style>
  <w:style w:type="paragraph" w:styleId="ab">
    <w:name w:val="footer"/>
    <w:basedOn w:val="a"/>
    <w:link w:val="14"/>
    <w:rsid w:val="002E4DB8"/>
    <w:pPr>
      <w:tabs>
        <w:tab w:val="center" w:pos="4677"/>
        <w:tab w:val="right" w:pos="9355"/>
      </w:tabs>
    </w:pPr>
    <w:rPr>
      <w:sz w:val="20"/>
      <w:szCs w:val="20"/>
    </w:rPr>
  </w:style>
  <w:style w:type="paragraph" w:styleId="ac">
    <w:name w:val="Normal (Web)"/>
    <w:basedOn w:val="a"/>
    <w:uiPriority w:val="99"/>
    <w:rsid w:val="002E4DB8"/>
    <w:pPr>
      <w:spacing w:before="280" w:after="280"/>
    </w:pPr>
  </w:style>
  <w:style w:type="paragraph" w:styleId="ad">
    <w:name w:val="Balloon Text"/>
    <w:basedOn w:val="a"/>
    <w:link w:val="ae"/>
    <w:rsid w:val="002E4DB8"/>
    <w:rPr>
      <w:rFonts w:ascii="Tahoma" w:hAnsi="Tahoma" w:cs="Tahoma"/>
      <w:sz w:val="16"/>
      <w:szCs w:val="16"/>
    </w:rPr>
  </w:style>
  <w:style w:type="paragraph" w:styleId="af">
    <w:name w:val="header"/>
    <w:basedOn w:val="a"/>
    <w:link w:val="af0"/>
    <w:semiHidden/>
    <w:rsid w:val="002E4DB8"/>
    <w:pPr>
      <w:tabs>
        <w:tab w:val="center" w:pos="4677"/>
        <w:tab w:val="right" w:pos="9355"/>
      </w:tabs>
    </w:pPr>
  </w:style>
  <w:style w:type="paragraph" w:customStyle="1" w:styleId="af1">
    <w:name w:val="Содержимое таблицы"/>
    <w:basedOn w:val="a"/>
    <w:rsid w:val="002E4DB8"/>
    <w:pPr>
      <w:suppressLineNumbers/>
    </w:pPr>
  </w:style>
  <w:style w:type="paragraph" w:customStyle="1" w:styleId="af2">
    <w:name w:val="Заголовок таблицы"/>
    <w:basedOn w:val="af1"/>
    <w:rsid w:val="002E4DB8"/>
    <w:pPr>
      <w:jc w:val="center"/>
    </w:pPr>
    <w:rPr>
      <w:b/>
      <w:bCs/>
    </w:rPr>
  </w:style>
  <w:style w:type="paragraph" w:customStyle="1" w:styleId="af3">
    <w:name w:val="Содержимое врезки"/>
    <w:basedOn w:val="a8"/>
    <w:rsid w:val="002E4DB8"/>
  </w:style>
  <w:style w:type="paragraph" w:styleId="af4">
    <w:name w:val="List Paragraph"/>
    <w:basedOn w:val="a"/>
    <w:uiPriority w:val="34"/>
    <w:qFormat/>
    <w:rsid w:val="0055590F"/>
    <w:pPr>
      <w:ind w:left="708"/>
    </w:pPr>
  </w:style>
  <w:style w:type="paragraph" w:styleId="af5">
    <w:name w:val="No Spacing"/>
    <w:link w:val="af6"/>
    <w:uiPriority w:val="1"/>
    <w:qFormat/>
    <w:rsid w:val="00571D32"/>
    <w:rPr>
      <w:rFonts w:ascii="Calibri" w:hAnsi="Calibri"/>
      <w:sz w:val="22"/>
      <w:szCs w:val="22"/>
    </w:rPr>
  </w:style>
  <w:style w:type="paragraph" w:styleId="af7">
    <w:name w:val="Plain Text"/>
    <w:basedOn w:val="a"/>
    <w:link w:val="af8"/>
    <w:rsid w:val="006D4302"/>
    <w:pPr>
      <w:suppressAutoHyphens w:val="0"/>
    </w:pPr>
    <w:rPr>
      <w:rFonts w:ascii="Courier New" w:hAnsi="Courier New"/>
      <w:sz w:val="20"/>
      <w:szCs w:val="20"/>
    </w:rPr>
  </w:style>
  <w:style w:type="character" w:customStyle="1" w:styleId="af8">
    <w:name w:val="Текст Знак"/>
    <w:link w:val="af7"/>
    <w:rsid w:val="006D4302"/>
    <w:rPr>
      <w:rFonts w:ascii="Courier New" w:hAnsi="Courier New" w:cs="Courier New"/>
    </w:rPr>
  </w:style>
  <w:style w:type="character" w:customStyle="1" w:styleId="Zag11">
    <w:name w:val="Zag_11"/>
    <w:uiPriority w:val="99"/>
    <w:rsid w:val="00224E3D"/>
  </w:style>
  <w:style w:type="table" w:styleId="af9">
    <w:name w:val="Table Grid"/>
    <w:basedOn w:val="a1"/>
    <w:uiPriority w:val="59"/>
    <w:rsid w:val="00772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AA55EA"/>
    <w:pPr>
      <w:widowControl w:val="0"/>
      <w:autoSpaceDE w:val="0"/>
      <w:autoSpaceDN w:val="0"/>
      <w:adjustRightInd w:val="0"/>
      <w:ind w:right="19772" w:firstLine="720"/>
    </w:pPr>
    <w:rPr>
      <w:rFonts w:ascii="Arial" w:hAnsi="Arial"/>
    </w:rPr>
  </w:style>
  <w:style w:type="character" w:customStyle="1" w:styleId="af6">
    <w:name w:val="Без интервала Знак"/>
    <w:basedOn w:val="a0"/>
    <w:link w:val="af5"/>
    <w:uiPriority w:val="1"/>
    <w:rsid w:val="00D74AEC"/>
    <w:rPr>
      <w:rFonts w:ascii="Calibri" w:hAnsi="Calibri"/>
      <w:sz w:val="22"/>
      <w:szCs w:val="22"/>
      <w:lang w:val="ru-RU" w:eastAsia="ru-RU" w:bidi="ar-SA"/>
    </w:rPr>
  </w:style>
  <w:style w:type="character" w:customStyle="1" w:styleId="apple-converted-space">
    <w:name w:val="apple-converted-space"/>
    <w:basedOn w:val="a0"/>
    <w:rsid w:val="004B25CD"/>
  </w:style>
  <w:style w:type="character" w:customStyle="1" w:styleId="30">
    <w:name w:val="Заголовок 3 Знак"/>
    <w:basedOn w:val="a0"/>
    <w:link w:val="3"/>
    <w:rsid w:val="0016130A"/>
    <w:rPr>
      <w:b/>
      <w:sz w:val="24"/>
    </w:rPr>
  </w:style>
  <w:style w:type="character" w:customStyle="1" w:styleId="c2">
    <w:name w:val="c2"/>
    <w:basedOn w:val="a0"/>
    <w:rsid w:val="00E964CF"/>
  </w:style>
  <w:style w:type="character" w:customStyle="1" w:styleId="10">
    <w:name w:val="Заголовок 1 Знак"/>
    <w:basedOn w:val="a0"/>
    <w:link w:val="1"/>
    <w:uiPriority w:val="9"/>
    <w:rsid w:val="006C301C"/>
    <w:rPr>
      <w:b/>
      <w:bCs/>
      <w:sz w:val="24"/>
      <w:szCs w:val="24"/>
    </w:rPr>
  </w:style>
  <w:style w:type="character" w:customStyle="1" w:styleId="20">
    <w:name w:val="Заголовок 2 Знак"/>
    <w:basedOn w:val="a0"/>
    <w:link w:val="2"/>
    <w:rsid w:val="006C301C"/>
    <w:rPr>
      <w:b/>
      <w:bCs/>
      <w:sz w:val="36"/>
      <w:szCs w:val="36"/>
    </w:rPr>
  </w:style>
  <w:style w:type="character" w:customStyle="1" w:styleId="40">
    <w:name w:val="Заголовок 4 Знак"/>
    <w:basedOn w:val="a0"/>
    <w:link w:val="4"/>
    <w:rsid w:val="006C301C"/>
    <w:rPr>
      <w:b/>
      <w:bCs/>
      <w:sz w:val="28"/>
      <w:szCs w:val="28"/>
    </w:rPr>
  </w:style>
  <w:style w:type="character" w:styleId="afa">
    <w:name w:val="Strong"/>
    <w:uiPriority w:val="22"/>
    <w:qFormat/>
    <w:rsid w:val="006C301C"/>
    <w:rPr>
      <w:b/>
      <w:bCs/>
    </w:rPr>
  </w:style>
  <w:style w:type="paragraph" w:customStyle="1" w:styleId="aleft">
    <w:name w:val="aleft"/>
    <w:basedOn w:val="a"/>
    <w:rsid w:val="006C301C"/>
    <w:pPr>
      <w:suppressAutoHyphens w:val="0"/>
      <w:spacing w:before="60" w:after="75"/>
      <w:ind w:left="60"/>
    </w:pPr>
    <w:rPr>
      <w:lang w:eastAsia="ru-RU"/>
    </w:rPr>
  </w:style>
  <w:style w:type="paragraph" w:customStyle="1" w:styleId="acenter">
    <w:name w:val="acenter"/>
    <w:basedOn w:val="a"/>
    <w:rsid w:val="006C301C"/>
    <w:pPr>
      <w:suppressAutoHyphens w:val="0"/>
      <w:spacing w:before="60" w:after="75"/>
      <w:ind w:left="60"/>
      <w:jc w:val="center"/>
    </w:pPr>
    <w:rPr>
      <w:lang w:eastAsia="ru-RU"/>
    </w:rPr>
  </w:style>
  <w:style w:type="character" w:styleId="afb">
    <w:name w:val="Hyperlink"/>
    <w:uiPriority w:val="99"/>
    <w:rsid w:val="006C301C"/>
    <w:rPr>
      <w:color w:val="0000FF"/>
      <w:u w:val="single"/>
    </w:rPr>
  </w:style>
  <w:style w:type="character" w:styleId="afc">
    <w:name w:val="FollowedHyperlink"/>
    <w:rsid w:val="006C301C"/>
    <w:rPr>
      <w:color w:val="0000FF"/>
      <w:u w:val="single"/>
    </w:rPr>
  </w:style>
  <w:style w:type="character" w:styleId="HTML">
    <w:name w:val="HTML Cite"/>
    <w:rsid w:val="006C301C"/>
    <w:rPr>
      <w:i/>
      <w:iCs/>
    </w:rPr>
  </w:style>
  <w:style w:type="paragraph" w:customStyle="1" w:styleId="clear">
    <w:name w:val="clear"/>
    <w:basedOn w:val="a"/>
    <w:rsid w:val="006C301C"/>
    <w:pPr>
      <w:suppressAutoHyphens w:val="0"/>
      <w:spacing w:before="100" w:beforeAutospacing="1" w:after="100" w:afterAutospacing="1"/>
    </w:pPr>
    <w:rPr>
      <w:lang w:eastAsia="ru-RU"/>
    </w:rPr>
  </w:style>
  <w:style w:type="paragraph" w:customStyle="1" w:styleId="sidebar">
    <w:name w:val="sidebar"/>
    <w:basedOn w:val="a"/>
    <w:rsid w:val="006C301C"/>
    <w:pPr>
      <w:suppressAutoHyphens w:val="0"/>
      <w:spacing w:before="100" w:beforeAutospacing="1" w:after="100" w:afterAutospacing="1"/>
    </w:pPr>
    <w:rPr>
      <w:color w:val="000000"/>
      <w:lang w:eastAsia="ru-RU"/>
    </w:rPr>
  </w:style>
  <w:style w:type="paragraph" w:customStyle="1" w:styleId="sidebar-right">
    <w:name w:val="sidebar-right"/>
    <w:basedOn w:val="a"/>
    <w:rsid w:val="006C301C"/>
    <w:pPr>
      <w:suppressAutoHyphens w:val="0"/>
      <w:spacing w:before="100" w:beforeAutospacing="1" w:after="100" w:afterAutospacing="1"/>
      <w:ind w:right="-90"/>
    </w:pPr>
    <w:rPr>
      <w:lang w:eastAsia="ru-RU"/>
    </w:rPr>
  </w:style>
  <w:style w:type="paragraph" w:customStyle="1" w:styleId="textwidget">
    <w:name w:val="textwidget"/>
    <w:basedOn w:val="a"/>
    <w:rsid w:val="006C301C"/>
    <w:pPr>
      <w:suppressAutoHyphens w:val="0"/>
      <w:spacing w:before="100" w:beforeAutospacing="1" w:after="100" w:afterAutospacing="1"/>
    </w:pPr>
    <w:rPr>
      <w:lang w:eastAsia="ru-RU"/>
    </w:rPr>
  </w:style>
  <w:style w:type="paragraph" w:customStyle="1" w:styleId="post">
    <w:name w:val="post"/>
    <w:basedOn w:val="a"/>
    <w:rsid w:val="006C301C"/>
    <w:pPr>
      <w:suppressAutoHyphens w:val="0"/>
      <w:spacing w:before="100" w:beforeAutospacing="1" w:after="100" w:afterAutospacing="1"/>
    </w:pPr>
    <w:rPr>
      <w:lang w:eastAsia="ru-RU"/>
    </w:rPr>
  </w:style>
  <w:style w:type="paragraph" w:customStyle="1" w:styleId="post-title">
    <w:name w:val="post-title"/>
    <w:basedOn w:val="a"/>
    <w:rsid w:val="006C301C"/>
    <w:pPr>
      <w:suppressAutoHyphens w:val="0"/>
      <w:spacing w:before="100" w:beforeAutospacing="1" w:after="100" w:afterAutospacing="1"/>
    </w:pPr>
    <w:rPr>
      <w:lang w:eastAsia="ru-RU"/>
    </w:rPr>
  </w:style>
  <w:style w:type="paragraph" w:customStyle="1" w:styleId="post-entry">
    <w:name w:val="post-entry"/>
    <w:basedOn w:val="a"/>
    <w:rsid w:val="006C301C"/>
    <w:pPr>
      <w:suppressAutoHyphens w:val="0"/>
      <w:spacing w:before="100" w:beforeAutospacing="1" w:after="100" w:afterAutospacing="1"/>
    </w:pPr>
    <w:rPr>
      <w:lang w:eastAsia="ru-RU"/>
    </w:rPr>
  </w:style>
  <w:style w:type="paragraph" w:customStyle="1" w:styleId="post-info">
    <w:name w:val="post-info"/>
    <w:basedOn w:val="a"/>
    <w:rsid w:val="006C301C"/>
    <w:pPr>
      <w:suppressAutoHyphens w:val="0"/>
      <w:spacing w:before="100" w:beforeAutospacing="1" w:after="100" w:afterAutospacing="1"/>
    </w:pPr>
    <w:rPr>
      <w:lang w:eastAsia="ru-RU"/>
    </w:rPr>
  </w:style>
  <w:style w:type="paragraph" w:customStyle="1" w:styleId="comments">
    <w:name w:val="comments"/>
    <w:basedOn w:val="a"/>
    <w:rsid w:val="006C301C"/>
    <w:pPr>
      <w:suppressAutoHyphens w:val="0"/>
      <w:spacing w:before="100" w:beforeAutospacing="1" w:after="100" w:afterAutospacing="1"/>
    </w:pPr>
    <w:rPr>
      <w:lang w:eastAsia="ru-RU"/>
    </w:rPr>
  </w:style>
  <w:style w:type="paragraph" w:customStyle="1" w:styleId="post-date">
    <w:name w:val="post-date"/>
    <w:basedOn w:val="a"/>
    <w:rsid w:val="006C301C"/>
    <w:pPr>
      <w:suppressAutoHyphens w:val="0"/>
      <w:spacing w:before="100" w:beforeAutospacing="1" w:after="100" w:afterAutospacing="1"/>
    </w:pPr>
    <w:rPr>
      <w:lang w:eastAsia="ru-RU"/>
    </w:rPr>
  </w:style>
  <w:style w:type="paragraph" w:customStyle="1" w:styleId="more-link">
    <w:name w:val="more-link"/>
    <w:basedOn w:val="a"/>
    <w:rsid w:val="006C301C"/>
    <w:pPr>
      <w:suppressAutoHyphens w:val="0"/>
      <w:spacing w:before="100" w:beforeAutospacing="1" w:after="100" w:afterAutospacing="1"/>
    </w:pPr>
    <w:rPr>
      <w:lang w:eastAsia="ru-RU"/>
    </w:rPr>
  </w:style>
  <w:style w:type="paragraph" w:customStyle="1" w:styleId="description">
    <w:name w:val="description"/>
    <w:basedOn w:val="a"/>
    <w:rsid w:val="006C301C"/>
    <w:pPr>
      <w:suppressAutoHyphens w:val="0"/>
      <w:spacing w:before="100" w:beforeAutospacing="1" w:after="100" w:afterAutospacing="1"/>
    </w:pPr>
    <w:rPr>
      <w:lang w:eastAsia="ru-RU"/>
    </w:rPr>
  </w:style>
  <w:style w:type="paragraph" w:customStyle="1" w:styleId="description1">
    <w:name w:val="description1"/>
    <w:basedOn w:val="a"/>
    <w:rsid w:val="006C301C"/>
    <w:pPr>
      <w:suppressAutoHyphens w:val="0"/>
      <w:spacing w:before="100" w:beforeAutospacing="1" w:after="100" w:afterAutospacing="1"/>
    </w:pPr>
    <w:rPr>
      <w:rFonts w:ascii="Verdana" w:hAnsi="Verdana"/>
      <w:b/>
      <w:bCs/>
      <w:color w:val="FFFFFF"/>
      <w:sz w:val="23"/>
      <w:szCs w:val="23"/>
      <w:lang w:eastAsia="ru-RU"/>
    </w:rPr>
  </w:style>
  <w:style w:type="paragraph" w:customStyle="1" w:styleId="post1">
    <w:name w:val="post1"/>
    <w:basedOn w:val="a"/>
    <w:rsid w:val="006C301C"/>
    <w:pPr>
      <w:shd w:val="clear" w:color="auto" w:fill="252525"/>
      <w:suppressAutoHyphens w:val="0"/>
      <w:spacing w:before="100" w:beforeAutospacing="1" w:after="240"/>
    </w:pPr>
    <w:rPr>
      <w:color w:val="FFFFFF"/>
      <w:lang w:eastAsia="ru-RU"/>
    </w:rPr>
  </w:style>
  <w:style w:type="paragraph" w:customStyle="1" w:styleId="post-title1">
    <w:name w:val="post-title1"/>
    <w:basedOn w:val="a"/>
    <w:rsid w:val="006C301C"/>
    <w:pPr>
      <w:suppressAutoHyphens w:val="0"/>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
    <w:rsid w:val="006C301C"/>
    <w:pPr>
      <w:suppressAutoHyphens w:val="0"/>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
    <w:rsid w:val="006C301C"/>
    <w:pPr>
      <w:suppressAutoHyphens w:val="0"/>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
    <w:rsid w:val="006C301C"/>
    <w:pPr>
      <w:suppressAutoHyphens w:val="0"/>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
    <w:rsid w:val="006C301C"/>
    <w:pPr>
      <w:suppressAutoHyphens w:val="0"/>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
    <w:rsid w:val="006C301C"/>
    <w:pPr>
      <w:suppressAutoHyphens w:val="0"/>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
    <w:rsid w:val="006C301C"/>
    <w:pPr>
      <w:suppressAutoHyphens w:val="0"/>
      <w:spacing w:before="100" w:beforeAutospacing="1" w:after="100" w:afterAutospacing="1"/>
    </w:pPr>
    <w:rPr>
      <w:lang w:eastAsia="ru-RU"/>
    </w:rPr>
  </w:style>
  <w:style w:type="paragraph" w:styleId="z-">
    <w:name w:val="HTML Top of Form"/>
    <w:basedOn w:val="a"/>
    <w:next w:val="a"/>
    <w:link w:val="z-0"/>
    <w:hidden/>
    <w:rsid w:val="006C301C"/>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0"/>
    <w:link w:val="z-"/>
    <w:rsid w:val="006C301C"/>
    <w:rPr>
      <w:rFonts w:ascii="Arial" w:hAnsi="Arial" w:cs="Arial"/>
      <w:vanish/>
      <w:sz w:val="16"/>
      <w:szCs w:val="16"/>
    </w:rPr>
  </w:style>
  <w:style w:type="paragraph" w:styleId="z-1">
    <w:name w:val="HTML Bottom of Form"/>
    <w:basedOn w:val="a"/>
    <w:next w:val="a"/>
    <w:link w:val="z-2"/>
    <w:hidden/>
    <w:rsid w:val="006C301C"/>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0"/>
    <w:link w:val="z-1"/>
    <w:rsid w:val="006C301C"/>
    <w:rPr>
      <w:rFonts w:ascii="Arial" w:hAnsi="Arial" w:cs="Arial"/>
      <w:vanish/>
      <w:sz w:val="16"/>
      <w:szCs w:val="16"/>
    </w:rPr>
  </w:style>
  <w:style w:type="character" w:styleId="afd">
    <w:name w:val="Emphasis"/>
    <w:qFormat/>
    <w:rsid w:val="006C301C"/>
    <w:rPr>
      <w:i/>
      <w:iCs/>
    </w:rPr>
  </w:style>
  <w:style w:type="paragraph" w:customStyle="1" w:styleId="nocomments">
    <w:name w:val="nocomments"/>
    <w:basedOn w:val="a"/>
    <w:rsid w:val="006C301C"/>
    <w:pPr>
      <w:suppressAutoHyphens w:val="0"/>
      <w:spacing w:before="100" w:beforeAutospacing="1" w:after="100" w:afterAutospacing="1"/>
    </w:pPr>
    <w:rPr>
      <w:lang w:eastAsia="ru-RU"/>
    </w:rPr>
  </w:style>
  <w:style w:type="paragraph" w:styleId="afe">
    <w:name w:val="footnote text"/>
    <w:basedOn w:val="a"/>
    <w:link w:val="aff"/>
    <w:rsid w:val="006C301C"/>
    <w:pPr>
      <w:suppressAutoHyphens w:val="0"/>
    </w:pPr>
    <w:rPr>
      <w:sz w:val="20"/>
      <w:szCs w:val="20"/>
      <w:lang w:eastAsia="ru-RU"/>
    </w:rPr>
  </w:style>
  <w:style w:type="character" w:customStyle="1" w:styleId="aff">
    <w:name w:val="Текст сноски Знак"/>
    <w:basedOn w:val="a0"/>
    <w:link w:val="afe"/>
    <w:rsid w:val="006C301C"/>
  </w:style>
  <w:style w:type="character" w:styleId="aff0">
    <w:name w:val="footnote reference"/>
    <w:rsid w:val="006C301C"/>
    <w:rPr>
      <w:vertAlign w:val="superscript"/>
    </w:rPr>
  </w:style>
  <w:style w:type="character" w:customStyle="1" w:styleId="ae">
    <w:name w:val="Текст выноски Знак"/>
    <w:link w:val="ad"/>
    <w:rsid w:val="006C301C"/>
    <w:rPr>
      <w:rFonts w:ascii="Tahoma" w:hAnsi="Tahoma" w:cs="Tahoma"/>
      <w:sz w:val="16"/>
      <w:szCs w:val="16"/>
      <w:lang w:eastAsia="ar-SA"/>
    </w:rPr>
  </w:style>
  <w:style w:type="paragraph" w:customStyle="1" w:styleId="p20">
    <w:name w:val="p20"/>
    <w:basedOn w:val="a"/>
    <w:rsid w:val="009F6FE6"/>
    <w:pPr>
      <w:suppressAutoHyphens w:val="0"/>
      <w:spacing w:before="100" w:beforeAutospacing="1" w:after="100" w:afterAutospacing="1"/>
    </w:pPr>
    <w:rPr>
      <w:lang w:eastAsia="ru-RU"/>
    </w:rPr>
  </w:style>
  <w:style w:type="paragraph" w:styleId="24">
    <w:name w:val="Body Text 2"/>
    <w:basedOn w:val="a"/>
    <w:link w:val="25"/>
    <w:uiPriority w:val="99"/>
    <w:semiHidden/>
    <w:unhideWhenUsed/>
    <w:rsid w:val="007C4D2F"/>
    <w:pPr>
      <w:spacing w:after="120" w:line="480" w:lineRule="auto"/>
    </w:pPr>
  </w:style>
  <w:style w:type="character" w:customStyle="1" w:styleId="25">
    <w:name w:val="Основной текст 2 Знак"/>
    <w:basedOn w:val="a0"/>
    <w:link w:val="24"/>
    <w:uiPriority w:val="99"/>
    <w:semiHidden/>
    <w:rsid w:val="007C4D2F"/>
    <w:rPr>
      <w:sz w:val="24"/>
      <w:szCs w:val="24"/>
      <w:lang w:eastAsia="ar-SA"/>
    </w:rPr>
  </w:style>
  <w:style w:type="paragraph" w:styleId="31">
    <w:name w:val="Body Text 3"/>
    <w:basedOn w:val="a"/>
    <w:link w:val="32"/>
    <w:uiPriority w:val="99"/>
    <w:semiHidden/>
    <w:unhideWhenUsed/>
    <w:rsid w:val="007C4D2F"/>
    <w:pPr>
      <w:spacing w:after="120"/>
    </w:pPr>
    <w:rPr>
      <w:sz w:val="16"/>
      <w:szCs w:val="16"/>
    </w:rPr>
  </w:style>
  <w:style w:type="character" w:customStyle="1" w:styleId="32">
    <w:name w:val="Основной текст 3 Знак"/>
    <w:basedOn w:val="a0"/>
    <w:link w:val="31"/>
    <w:uiPriority w:val="99"/>
    <w:semiHidden/>
    <w:rsid w:val="007C4D2F"/>
    <w:rPr>
      <w:sz w:val="16"/>
      <w:szCs w:val="16"/>
      <w:lang w:eastAsia="ar-SA"/>
    </w:rPr>
  </w:style>
  <w:style w:type="paragraph" w:customStyle="1" w:styleId="Default">
    <w:name w:val="Default"/>
    <w:rsid w:val="005371DB"/>
    <w:pPr>
      <w:autoSpaceDE w:val="0"/>
      <w:autoSpaceDN w:val="0"/>
      <w:adjustRightInd w:val="0"/>
    </w:pPr>
    <w:rPr>
      <w:color w:val="000000"/>
      <w:sz w:val="24"/>
      <w:szCs w:val="24"/>
    </w:rPr>
  </w:style>
  <w:style w:type="paragraph" w:customStyle="1" w:styleId="Standard">
    <w:name w:val="Standard"/>
    <w:uiPriority w:val="99"/>
    <w:rsid w:val="009F7326"/>
    <w:pPr>
      <w:suppressAutoHyphens/>
      <w:autoSpaceDN w:val="0"/>
    </w:pPr>
    <w:rPr>
      <w:kern w:val="3"/>
      <w:sz w:val="24"/>
      <w:szCs w:val="24"/>
    </w:rPr>
  </w:style>
  <w:style w:type="paragraph" w:customStyle="1" w:styleId="Textbody">
    <w:name w:val="Text body"/>
    <w:basedOn w:val="Standard"/>
    <w:uiPriority w:val="99"/>
    <w:rsid w:val="00B732CB"/>
    <w:pPr>
      <w:spacing w:after="120"/>
    </w:pPr>
  </w:style>
  <w:style w:type="paragraph" w:customStyle="1" w:styleId="Index">
    <w:name w:val="Index"/>
    <w:basedOn w:val="Standard"/>
    <w:uiPriority w:val="99"/>
    <w:rsid w:val="00B732CB"/>
    <w:pPr>
      <w:suppressLineNumbers/>
    </w:pPr>
    <w:rPr>
      <w:rFonts w:ascii="Arial" w:hAnsi="Arial" w:cs="Tahoma"/>
    </w:rPr>
  </w:style>
  <w:style w:type="paragraph" w:customStyle="1" w:styleId="TableContents">
    <w:name w:val="Table Contents"/>
    <w:basedOn w:val="Standard"/>
    <w:uiPriority w:val="99"/>
    <w:rsid w:val="00B732CB"/>
    <w:pPr>
      <w:suppressLineNumbers/>
    </w:pPr>
  </w:style>
  <w:style w:type="paragraph" w:customStyle="1" w:styleId="TableHeading">
    <w:name w:val="Table Heading"/>
    <w:basedOn w:val="TableContents"/>
    <w:uiPriority w:val="99"/>
    <w:rsid w:val="00B732CB"/>
    <w:pPr>
      <w:jc w:val="center"/>
    </w:pPr>
    <w:rPr>
      <w:b/>
      <w:bCs/>
    </w:rPr>
  </w:style>
  <w:style w:type="paragraph" w:styleId="aff1">
    <w:name w:val="Title"/>
    <w:basedOn w:val="a"/>
    <w:next w:val="a"/>
    <w:link w:val="aff2"/>
    <w:qFormat/>
    <w:rsid w:val="00B732CB"/>
    <w:pPr>
      <w:widowControl w:val="0"/>
      <w:autoSpaceDN w:val="0"/>
      <w:contextualSpacing/>
    </w:pPr>
    <w:rPr>
      <w:rFonts w:asciiTheme="majorHAnsi" w:eastAsiaTheme="majorEastAsia" w:hAnsiTheme="majorHAnsi" w:cstheme="majorBidi"/>
      <w:spacing w:val="-10"/>
      <w:kern w:val="28"/>
      <w:sz w:val="56"/>
      <w:szCs w:val="56"/>
      <w:lang w:eastAsia="ru-RU"/>
    </w:rPr>
  </w:style>
  <w:style w:type="character" w:customStyle="1" w:styleId="aff2">
    <w:name w:val="Название Знак"/>
    <w:basedOn w:val="a0"/>
    <w:link w:val="aff1"/>
    <w:rsid w:val="00B732CB"/>
    <w:rPr>
      <w:rFonts w:asciiTheme="majorHAnsi" w:eastAsiaTheme="majorEastAsia" w:hAnsiTheme="majorHAnsi" w:cstheme="majorBidi"/>
      <w:spacing w:val="-10"/>
      <w:kern w:val="28"/>
      <w:sz w:val="56"/>
      <w:szCs w:val="56"/>
    </w:rPr>
  </w:style>
  <w:style w:type="character" w:customStyle="1" w:styleId="WW8Num3z1">
    <w:name w:val="WW8Num3z1"/>
    <w:rsid w:val="00B732CB"/>
    <w:rPr>
      <w:rFonts w:ascii="Courier New" w:hAnsi="Courier New" w:cs="Courier New" w:hint="default"/>
      <w:sz w:val="20"/>
    </w:rPr>
  </w:style>
  <w:style w:type="character" w:customStyle="1" w:styleId="WW8Num3z2">
    <w:name w:val="WW8Num3z2"/>
    <w:rsid w:val="00B732CB"/>
    <w:rPr>
      <w:rFonts w:ascii="Wingdings" w:hAnsi="Wingdings" w:hint="default"/>
      <w:sz w:val="20"/>
    </w:rPr>
  </w:style>
  <w:style w:type="character" w:customStyle="1" w:styleId="WW8Num15z1">
    <w:name w:val="WW8Num15z1"/>
    <w:rsid w:val="00B732CB"/>
    <w:rPr>
      <w:rFonts w:ascii="Courier New" w:hAnsi="Courier New" w:cs="Courier New" w:hint="default"/>
      <w:sz w:val="20"/>
    </w:rPr>
  </w:style>
  <w:style w:type="character" w:customStyle="1" w:styleId="WW8Num15z2">
    <w:name w:val="WW8Num15z2"/>
    <w:rsid w:val="00B732CB"/>
    <w:rPr>
      <w:rFonts w:ascii="Wingdings" w:hAnsi="Wingdings" w:hint="default"/>
      <w:sz w:val="20"/>
    </w:rPr>
  </w:style>
  <w:style w:type="character" w:customStyle="1" w:styleId="WW8Num29z0">
    <w:name w:val="WW8Num29z0"/>
    <w:rsid w:val="00B732CB"/>
    <w:rPr>
      <w:i w:val="0"/>
      <w:iCs w:val="0"/>
    </w:rPr>
  </w:style>
  <w:style w:type="character" w:customStyle="1" w:styleId="WW8Num36z0">
    <w:name w:val="WW8Num36z0"/>
    <w:rsid w:val="00B732CB"/>
    <w:rPr>
      <w:rFonts w:ascii="Symbol" w:hAnsi="Symbol" w:hint="default"/>
      <w:sz w:val="20"/>
    </w:rPr>
  </w:style>
  <w:style w:type="character" w:customStyle="1" w:styleId="StrongEmphasis">
    <w:name w:val="Strong Emphasis"/>
    <w:rsid w:val="00B732CB"/>
    <w:rPr>
      <w:b/>
      <w:bCs/>
    </w:rPr>
  </w:style>
  <w:style w:type="character" w:customStyle="1" w:styleId="Internetlink">
    <w:name w:val="Internet link"/>
    <w:rsid w:val="00B732CB"/>
    <w:rPr>
      <w:color w:val="0000FF"/>
      <w:u w:val="single" w:color="000000"/>
    </w:rPr>
  </w:style>
  <w:style w:type="character" w:customStyle="1" w:styleId="VisitedInternetLink">
    <w:name w:val="Visited Internet Link"/>
    <w:rsid w:val="00B732CB"/>
    <w:rPr>
      <w:color w:val="0000FF"/>
      <w:u w:val="single" w:color="000000"/>
    </w:rPr>
  </w:style>
  <w:style w:type="character" w:customStyle="1" w:styleId="NumberingSymbols">
    <w:name w:val="Numbering Symbols"/>
    <w:rsid w:val="00B732CB"/>
  </w:style>
  <w:style w:type="paragraph" w:styleId="aff3">
    <w:name w:val="caption"/>
    <w:basedOn w:val="Standard"/>
    <w:uiPriority w:val="99"/>
    <w:semiHidden/>
    <w:unhideWhenUsed/>
    <w:qFormat/>
    <w:rsid w:val="00B732CB"/>
    <w:pPr>
      <w:suppressLineNumbers/>
      <w:spacing w:before="120" w:after="120"/>
    </w:pPr>
    <w:rPr>
      <w:rFonts w:ascii="Arial" w:hAnsi="Arial" w:cs="Tahoma"/>
      <w:i/>
      <w:iCs/>
    </w:rPr>
  </w:style>
  <w:style w:type="numbering" w:customStyle="1" w:styleId="WW8Num37">
    <w:name w:val="WW8Num37"/>
    <w:rsid w:val="00B732CB"/>
    <w:pPr>
      <w:numPr>
        <w:numId w:val="24"/>
      </w:numPr>
    </w:pPr>
  </w:style>
  <w:style w:type="numbering" w:customStyle="1" w:styleId="WW8Num17">
    <w:name w:val="WW8Num17"/>
    <w:rsid w:val="00B732CB"/>
    <w:pPr>
      <w:numPr>
        <w:numId w:val="25"/>
      </w:numPr>
    </w:pPr>
  </w:style>
  <w:style w:type="numbering" w:customStyle="1" w:styleId="WW8Num28">
    <w:name w:val="WW8Num28"/>
    <w:rsid w:val="00B732CB"/>
    <w:pPr>
      <w:numPr>
        <w:numId w:val="26"/>
      </w:numPr>
    </w:pPr>
  </w:style>
  <w:style w:type="numbering" w:customStyle="1" w:styleId="WW8Num4">
    <w:name w:val="WW8Num4"/>
    <w:rsid w:val="00B732CB"/>
    <w:pPr>
      <w:numPr>
        <w:numId w:val="27"/>
      </w:numPr>
    </w:pPr>
  </w:style>
  <w:style w:type="numbering" w:customStyle="1" w:styleId="WW8Num38">
    <w:name w:val="WW8Num38"/>
    <w:rsid w:val="00B732CB"/>
    <w:pPr>
      <w:numPr>
        <w:numId w:val="28"/>
      </w:numPr>
    </w:pPr>
  </w:style>
  <w:style w:type="numbering" w:customStyle="1" w:styleId="WW8Num33">
    <w:name w:val="WW8Num33"/>
    <w:rsid w:val="00B732CB"/>
    <w:pPr>
      <w:numPr>
        <w:numId w:val="29"/>
      </w:numPr>
    </w:pPr>
  </w:style>
  <w:style w:type="numbering" w:customStyle="1" w:styleId="WW8Num29">
    <w:name w:val="WW8Num29"/>
    <w:rsid w:val="00B732CB"/>
    <w:pPr>
      <w:numPr>
        <w:numId w:val="30"/>
      </w:numPr>
    </w:pPr>
  </w:style>
  <w:style w:type="numbering" w:customStyle="1" w:styleId="WW8Num43">
    <w:name w:val="WW8Num43"/>
    <w:rsid w:val="00B732CB"/>
    <w:pPr>
      <w:numPr>
        <w:numId w:val="31"/>
      </w:numPr>
    </w:pPr>
  </w:style>
  <w:style w:type="numbering" w:customStyle="1" w:styleId="WW8Num21">
    <w:name w:val="WW8Num21"/>
    <w:rsid w:val="00B732CB"/>
    <w:pPr>
      <w:numPr>
        <w:numId w:val="32"/>
      </w:numPr>
    </w:pPr>
  </w:style>
  <w:style w:type="numbering" w:customStyle="1" w:styleId="WW8Num10">
    <w:name w:val="WW8Num10"/>
    <w:rsid w:val="00B732CB"/>
    <w:pPr>
      <w:numPr>
        <w:numId w:val="33"/>
      </w:numPr>
    </w:pPr>
  </w:style>
  <w:style w:type="numbering" w:customStyle="1" w:styleId="WW8Num30">
    <w:name w:val="WW8Num30"/>
    <w:rsid w:val="00B732CB"/>
    <w:pPr>
      <w:numPr>
        <w:numId w:val="34"/>
      </w:numPr>
    </w:pPr>
  </w:style>
  <w:style w:type="numbering" w:customStyle="1" w:styleId="WW8Num1">
    <w:name w:val="WW8Num1"/>
    <w:rsid w:val="00B732CB"/>
    <w:pPr>
      <w:numPr>
        <w:numId w:val="35"/>
      </w:numPr>
    </w:pPr>
  </w:style>
  <w:style w:type="numbering" w:customStyle="1" w:styleId="WW8Num26">
    <w:name w:val="WW8Num26"/>
    <w:rsid w:val="00B732CB"/>
    <w:pPr>
      <w:numPr>
        <w:numId w:val="36"/>
      </w:numPr>
    </w:pPr>
  </w:style>
  <w:style w:type="numbering" w:customStyle="1" w:styleId="WW8Num12">
    <w:name w:val="WW8Num12"/>
    <w:rsid w:val="00B732CB"/>
    <w:pPr>
      <w:numPr>
        <w:numId w:val="37"/>
      </w:numPr>
    </w:pPr>
  </w:style>
  <w:style w:type="numbering" w:customStyle="1" w:styleId="WW8Num8">
    <w:name w:val="WW8Num8"/>
    <w:rsid w:val="00B732CB"/>
    <w:pPr>
      <w:numPr>
        <w:numId w:val="38"/>
      </w:numPr>
    </w:pPr>
  </w:style>
  <w:style w:type="numbering" w:customStyle="1" w:styleId="WW8Num22">
    <w:name w:val="WW8Num22"/>
    <w:rsid w:val="00B732CB"/>
    <w:pPr>
      <w:numPr>
        <w:numId w:val="39"/>
      </w:numPr>
    </w:pPr>
  </w:style>
  <w:style w:type="numbering" w:customStyle="1" w:styleId="WW8Num19">
    <w:name w:val="WW8Num19"/>
    <w:rsid w:val="00B732CB"/>
    <w:pPr>
      <w:numPr>
        <w:numId w:val="40"/>
      </w:numPr>
    </w:pPr>
  </w:style>
  <w:style w:type="numbering" w:customStyle="1" w:styleId="WW8Num35">
    <w:name w:val="WW8Num35"/>
    <w:rsid w:val="00B732CB"/>
    <w:pPr>
      <w:numPr>
        <w:numId w:val="41"/>
      </w:numPr>
    </w:pPr>
  </w:style>
  <w:style w:type="numbering" w:customStyle="1" w:styleId="WW8Num27">
    <w:name w:val="WW8Num27"/>
    <w:rsid w:val="00B732CB"/>
    <w:pPr>
      <w:numPr>
        <w:numId w:val="42"/>
      </w:numPr>
    </w:pPr>
  </w:style>
  <w:style w:type="numbering" w:customStyle="1" w:styleId="WW8Num18">
    <w:name w:val="WW8Num18"/>
    <w:rsid w:val="00B732CB"/>
    <w:pPr>
      <w:numPr>
        <w:numId w:val="43"/>
      </w:numPr>
    </w:pPr>
  </w:style>
  <w:style w:type="numbering" w:customStyle="1" w:styleId="WW8Num48">
    <w:name w:val="WW8Num48"/>
    <w:rsid w:val="00B732CB"/>
    <w:pPr>
      <w:numPr>
        <w:numId w:val="44"/>
      </w:numPr>
    </w:pPr>
  </w:style>
  <w:style w:type="numbering" w:customStyle="1" w:styleId="WW8Num13">
    <w:name w:val="WW8Num13"/>
    <w:rsid w:val="00B732CB"/>
    <w:pPr>
      <w:numPr>
        <w:numId w:val="45"/>
      </w:numPr>
    </w:pPr>
  </w:style>
  <w:style w:type="numbering" w:customStyle="1" w:styleId="WW8Num45">
    <w:name w:val="WW8Num45"/>
    <w:rsid w:val="00B732CB"/>
    <w:pPr>
      <w:numPr>
        <w:numId w:val="46"/>
      </w:numPr>
    </w:pPr>
  </w:style>
  <w:style w:type="numbering" w:customStyle="1" w:styleId="WW8Num7">
    <w:name w:val="WW8Num7"/>
    <w:rsid w:val="00B732CB"/>
    <w:pPr>
      <w:numPr>
        <w:numId w:val="47"/>
      </w:numPr>
    </w:pPr>
  </w:style>
  <w:style w:type="numbering" w:customStyle="1" w:styleId="WW8Num34">
    <w:name w:val="WW8Num34"/>
    <w:rsid w:val="00B732CB"/>
    <w:pPr>
      <w:numPr>
        <w:numId w:val="48"/>
      </w:numPr>
    </w:pPr>
  </w:style>
  <w:style w:type="numbering" w:customStyle="1" w:styleId="WW8Num40">
    <w:name w:val="WW8Num40"/>
    <w:rsid w:val="00B732CB"/>
    <w:pPr>
      <w:numPr>
        <w:numId w:val="49"/>
      </w:numPr>
    </w:pPr>
  </w:style>
  <w:style w:type="numbering" w:customStyle="1" w:styleId="WW8Num47">
    <w:name w:val="WW8Num47"/>
    <w:rsid w:val="00B732CB"/>
    <w:pPr>
      <w:numPr>
        <w:numId w:val="50"/>
      </w:numPr>
    </w:pPr>
  </w:style>
  <w:style w:type="numbering" w:customStyle="1" w:styleId="WW8Num32">
    <w:name w:val="WW8Num32"/>
    <w:rsid w:val="00B732CB"/>
    <w:pPr>
      <w:numPr>
        <w:numId w:val="51"/>
      </w:numPr>
    </w:pPr>
  </w:style>
  <w:style w:type="numbering" w:customStyle="1" w:styleId="WW8Num39">
    <w:name w:val="WW8Num39"/>
    <w:rsid w:val="00B732CB"/>
    <w:pPr>
      <w:numPr>
        <w:numId w:val="52"/>
      </w:numPr>
    </w:pPr>
  </w:style>
  <w:style w:type="numbering" w:customStyle="1" w:styleId="WW8Num23">
    <w:name w:val="WW8Num23"/>
    <w:rsid w:val="00B732CB"/>
    <w:pPr>
      <w:numPr>
        <w:numId w:val="53"/>
      </w:numPr>
    </w:pPr>
  </w:style>
  <w:style w:type="numbering" w:customStyle="1" w:styleId="WW8Num11">
    <w:name w:val="WW8Num11"/>
    <w:rsid w:val="00B732CB"/>
    <w:pPr>
      <w:numPr>
        <w:numId w:val="54"/>
      </w:numPr>
    </w:pPr>
  </w:style>
  <w:style w:type="numbering" w:customStyle="1" w:styleId="WW8Num41">
    <w:name w:val="WW8Num41"/>
    <w:rsid w:val="00B732CB"/>
    <w:pPr>
      <w:numPr>
        <w:numId w:val="55"/>
      </w:numPr>
    </w:pPr>
  </w:style>
  <w:style w:type="numbering" w:customStyle="1" w:styleId="WW8Num24">
    <w:name w:val="WW8Num24"/>
    <w:rsid w:val="00B732CB"/>
    <w:pPr>
      <w:numPr>
        <w:numId w:val="56"/>
      </w:numPr>
    </w:pPr>
  </w:style>
  <w:style w:type="numbering" w:customStyle="1" w:styleId="WW8Num46">
    <w:name w:val="WW8Num46"/>
    <w:rsid w:val="00B732CB"/>
    <w:pPr>
      <w:numPr>
        <w:numId w:val="57"/>
      </w:numPr>
    </w:pPr>
  </w:style>
  <w:style w:type="numbering" w:customStyle="1" w:styleId="WW8Num14">
    <w:name w:val="WW8Num14"/>
    <w:rsid w:val="00B732CB"/>
    <w:pPr>
      <w:numPr>
        <w:numId w:val="58"/>
      </w:numPr>
    </w:pPr>
  </w:style>
  <w:style w:type="numbering" w:customStyle="1" w:styleId="WW8Num20">
    <w:name w:val="WW8Num20"/>
    <w:rsid w:val="00B732CB"/>
    <w:pPr>
      <w:numPr>
        <w:numId w:val="59"/>
      </w:numPr>
    </w:pPr>
  </w:style>
  <w:style w:type="numbering" w:customStyle="1" w:styleId="WW8Num2">
    <w:name w:val="WW8Num2"/>
    <w:rsid w:val="00B732CB"/>
    <w:pPr>
      <w:numPr>
        <w:numId w:val="60"/>
      </w:numPr>
    </w:pPr>
  </w:style>
  <w:style w:type="numbering" w:customStyle="1" w:styleId="WW8Num3">
    <w:name w:val="WW8Num3"/>
    <w:rsid w:val="00B732CB"/>
    <w:pPr>
      <w:numPr>
        <w:numId w:val="61"/>
      </w:numPr>
    </w:pPr>
  </w:style>
  <w:style w:type="numbering" w:customStyle="1" w:styleId="WW8Num42">
    <w:name w:val="WW8Num42"/>
    <w:rsid w:val="00B732CB"/>
    <w:pPr>
      <w:numPr>
        <w:numId w:val="62"/>
      </w:numPr>
    </w:pPr>
  </w:style>
  <w:style w:type="numbering" w:customStyle="1" w:styleId="WW8Num44">
    <w:name w:val="WW8Num44"/>
    <w:rsid w:val="00B732CB"/>
    <w:pPr>
      <w:numPr>
        <w:numId w:val="63"/>
      </w:numPr>
    </w:pPr>
  </w:style>
  <w:style w:type="numbering" w:customStyle="1" w:styleId="WW8Num31">
    <w:name w:val="WW8Num31"/>
    <w:rsid w:val="00B732CB"/>
    <w:pPr>
      <w:numPr>
        <w:numId w:val="64"/>
      </w:numPr>
    </w:pPr>
  </w:style>
  <w:style w:type="numbering" w:customStyle="1" w:styleId="WW8Num15">
    <w:name w:val="WW8Num15"/>
    <w:rsid w:val="00B732CB"/>
    <w:pPr>
      <w:numPr>
        <w:numId w:val="65"/>
      </w:numPr>
    </w:pPr>
  </w:style>
  <w:style w:type="numbering" w:customStyle="1" w:styleId="WW8Num5">
    <w:name w:val="WW8Num5"/>
    <w:rsid w:val="00B732CB"/>
    <w:pPr>
      <w:numPr>
        <w:numId w:val="66"/>
      </w:numPr>
    </w:pPr>
  </w:style>
  <w:style w:type="numbering" w:customStyle="1" w:styleId="WW8Num16">
    <w:name w:val="WW8Num16"/>
    <w:rsid w:val="00B732CB"/>
    <w:pPr>
      <w:numPr>
        <w:numId w:val="67"/>
      </w:numPr>
    </w:pPr>
  </w:style>
  <w:style w:type="numbering" w:customStyle="1" w:styleId="WW8Num6">
    <w:name w:val="WW8Num6"/>
    <w:rsid w:val="00B732CB"/>
    <w:pPr>
      <w:numPr>
        <w:numId w:val="68"/>
      </w:numPr>
    </w:pPr>
  </w:style>
  <w:style w:type="numbering" w:customStyle="1" w:styleId="WW8Num25">
    <w:name w:val="WW8Num25"/>
    <w:rsid w:val="00B732CB"/>
    <w:pPr>
      <w:numPr>
        <w:numId w:val="69"/>
      </w:numPr>
    </w:pPr>
  </w:style>
  <w:style w:type="numbering" w:customStyle="1" w:styleId="WW8Num9">
    <w:name w:val="WW8Num9"/>
    <w:rsid w:val="00B732CB"/>
    <w:pPr>
      <w:numPr>
        <w:numId w:val="70"/>
      </w:numPr>
    </w:pPr>
  </w:style>
  <w:style w:type="numbering" w:customStyle="1" w:styleId="WW8Num36">
    <w:name w:val="WW8Num36"/>
    <w:rsid w:val="00B732CB"/>
    <w:pPr>
      <w:numPr>
        <w:numId w:val="71"/>
      </w:numPr>
    </w:pPr>
  </w:style>
  <w:style w:type="table" w:customStyle="1" w:styleId="15">
    <w:name w:val="Сетка таблицы1"/>
    <w:basedOn w:val="a1"/>
    <w:next w:val="af9"/>
    <w:uiPriority w:val="59"/>
    <w:rsid w:val="00B7416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7416C"/>
    <w:pPr>
      <w:widowControl w:val="0"/>
      <w:autoSpaceDE w:val="0"/>
      <w:autoSpaceDN w:val="0"/>
      <w:adjustRightInd w:val="0"/>
    </w:pPr>
    <w:rPr>
      <w:rFonts w:ascii="Courier New" w:hAnsi="Courier New" w:cs="Courier New"/>
    </w:rPr>
  </w:style>
  <w:style w:type="character" w:customStyle="1" w:styleId="c9">
    <w:name w:val="c9"/>
    <w:basedOn w:val="a0"/>
    <w:rsid w:val="00B976E4"/>
  </w:style>
  <w:style w:type="character" w:customStyle="1" w:styleId="c1">
    <w:name w:val="c1"/>
    <w:basedOn w:val="a0"/>
    <w:rsid w:val="00B233FB"/>
  </w:style>
  <w:style w:type="paragraph" w:styleId="33">
    <w:name w:val="Body Text Indent 3"/>
    <w:basedOn w:val="a"/>
    <w:link w:val="34"/>
    <w:uiPriority w:val="99"/>
    <w:rsid w:val="006A7B74"/>
    <w:pPr>
      <w:suppressAutoHyphens w:val="0"/>
      <w:spacing w:after="120"/>
      <w:ind w:left="283"/>
    </w:pPr>
    <w:rPr>
      <w:sz w:val="16"/>
      <w:szCs w:val="16"/>
      <w:lang w:eastAsia="ru-RU"/>
    </w:rPr>
  </w:style>
  <w:style w:type="character" w:customStyle="1" w:styleId="34">
    <w:name w:val="Основной текст с отступом 3 Знак"/>
    <w:basedOn w:val="a0"/>
    <w:link w:val="33"/>
    <w:uiPriority w:val="99"/>
    <w:rsid w:val="006A7B74"/>
    <w:rPr>
      <w:sz w:val="16"/>
      <w:szCs w:val="16"/>
    </w:rPr>
  </w:style>
  <w:style w:type="character" w:customStyle="1" w:styleId="c14">
    <w:name w:val="c14"/>
    <w:basedOn w:val="a0"/>
    <w:rsid w:val="00F63722"/>
  </w:style>
  <w:style w:type="character" w:customStyle="1" w:styleId="c7">
    <w:name w:val="c7"/>
    <w:basedOn w:val="a0"/>
    <w:rsid w:val="00F63722"/>
  </w:style>
  <w:style w:type="character" w:customStyle="1" w:styleId="a9">
    <w:name w:val="Основной текст Знак"/>
    <w:basedOn w:val="a0"/>
    <w:link w:val="a8"/>
    <w:semiHidden/>
    <w:rsid w:val="00196BAE"/>
    <w:rPr>
      <w:sz w:val="28"/>
      <w:lang w:eastAsia="ar-SA"/>
    </w:rPr>
  </w:style>
  <w:style w:type="character" w:customStyle="1" w:styleId="14">
    <w:name w:val="Нижний колонтитул Знак1"/>
    <w:basedOn w:val="a0"/>
    <w:link w:val="ab"/>
    <w:rsid w:val="00196BAE"/>
    <w:rPr>
      <w:lang w:eastAsia="ar-SA"/>
    </w:rPr>
  </w:style>
  <w:style w:type="character" w:customStyle="1" w:styleId="26">
    <w:name w:val="Нижний колонтитул Знак2"/>
    <w:basedOn w:val="a0"/>
    <w:uiPriority w:val="99"/>
    <w:semiHidden/>
    <w:rsid w:val="00196BAE"/>
    <w:rPr>
      <w:rFonts w:ascii="Times New Roman" w:eastAsia="Times New Roman" w:hAnsi="Times New Roman" w:cs="Times New Roman"/>
      <w:sz w:val="24"/>
      <w:szCs w:val="24"/>
      <w:lang w:eastAsia="ar-SA"/>
    </w:rPr>
  </w:style>
  <w:style w:type="character" w:customStyle="1" w:styleId="af0">
    <w:name w:val="Верхний колонтитул Знак"/>
    <w:basedOn w:val="a0"/>
    <w:link w:val="af"/>
    <w:semiHidden/>
    <w:rsid w:val="00196BAE"/>
    <w:rPr>
      <w:sz w:val="24"/>
      <w:szCs w:val="24"/>
      <w:lang w:eastAsia="ar-SA"/>
    </w:rPr>
  </w:style>
  <w:style w:type="character" w:customStyle="1" w:styleId="16">
    <w:name w:val="Верхний колонтитул Знак1"/>
    <w:basedOn w:val="a0"/>
    <w:semiHidden/>
    <w:rsid w:val="00196BAE"/>
    <w:rPr>
      <w:rFonts w:ascii="Times New Roman" w:eastAsia="Times New Roman" w:hAnsi="Times New Roman" w:cs="Times New Roman"/>
      <w:sz w:val="24"/>
      <w:szCs w:val="24"/>
      <w:lang w:eastAsia="ar-SA"/>
    </w:rPr>
  </w:style>
  <w:style w:type="paragraph" w:customStyle="1" w:styleId="c4c31">
    <w:name w:val="c4 c31"/>
    <w:basedOn w:val="a"/>
    <w:rsid w:val="00C56523"/>
    <w:pPr>
      <w:suppressAutoHyphens w:val="0"/>
      <w:spacing w:before="100" w:beforeAutospacing="1" w:after="100" w:afterAutospacing="1"/>
    </w:pPr>
    <w:rPr>
      <w:lang w:eastAsia="ru-RU"/>
    </w:rPr>
  </w:style>
  <w:style w:type="character" w:customStyle="1" w:styleId="c12">
    <w:name w:val="c12"/>
    <w:basedOn w:val="a0"/>
    <w:rsid w:val="00C56523"/>
  </w:style>
  <w:style w:type="paragraph" w:customStyle="1" w:styleId="c4">
    <w:name w:val="c4"/>
    <w:basedOn w:val="a"/>
    <w:rsid w:val="00C56523"/>
    <w:pPr>
      <w:suppressAutoHyphens w:val="0"/>
      <w:spacing w:before="100" w:beforeAutospacing="1" w:after="100" w:afterAutospacing="1"/>
    </w:pPr>
    <w:rPr>
      <w:lang w:eastAsia="ru-RU"/>
    </w:rPr>
  </w:style>
  <w:style w:type="character" w:customStyle="1" w:styleId="c10">
    <w:name w:val="c10"/>
    <w:basedOn w:val="a0"/>
    <w:rsid w:val="00C56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65891">
      <w:bodyDiv w:val="1"/>
      <w:marLeft w:val="0"/>
      <w:marRight w:val="0"/>
      <w:marTop w:val="0"/>
      <w:marBottom w:val="0"/>
      <w:divBdr>
        <w:top w:val="none" w:sz="0" w:space="0" w:color="auto"/>
        <w:left w:val="none" w:sz="0" w:space="0" w:color="auto"/>
        <w:bottom w:val="none" w:sz="0" w:space="0" w:color="auto"/>
        <w:right w:val="none" w:sz="0" w:space="0" w:color="auto"/>
      </w:divBdr>
    </w:div>
    <w:div w:id="197664820">
      <w:bodyDiv w:val="1"/>
      <w:marLeft w:val="0"/>
      <w:marRight w:val="0"/>
      <w:marTop w:val="0"/>
      <w:marBottom w:val="0"/>
      <w:divBdr>
        <w:top w:val="none" w:sz="0" w:space="0" w:color="auto"/>
        <w:left w:val="none" w:sz="0" w:space="0" w:color="auto"/>
        <w:bottom w:val="none" w:sz="0" w:space="0" w:color="auto"/>
        <w:right w:val="none" w:sz="0" w:space="0" w:color="auto"/>
      </w:divBdr>
    </w:div>
    <w:div w:id="206376564">
      <w:bodyDiv w:val="1"/>
      <w:marLeft w:val="0"/>
      <w:marRight w:val="0"/>
      <w:marTop w:val="0"/>
      <w:marBottom w:val="0"/>
      <w:divBdr>
        <w:top w:val="none" w:sz="0" w:space="0" w:color="auto"/>
        <w:left w:val="none" w:sz="0" w:space="0" w:color="auto"/>
        <w:bottom w:val="none" w:sz="0" w:space="0" w:color="auto"/>
        <w:right w:val="none" w:sz="0" w:space="0" w:color="auto"/>
      </w:divBdr>
    </w:div>
    <w:div w:id="319894238">
      <w:bodyDiv w:val="1"/>
      <w:marLeft w:val="0"/>
      <w:marRight w:val="0"/>
      <w:marTop w:val="0"/>
      <w:marBottom w:val="0"/>
      <w:divBdr>
        <w:top w:val="none" w:sz="0" w:space="0" w:color="auto"/>
        <w:left w:val="none" w:sz="0" w:space="0" w:color="auto"/>
        <w:bottom w:val="none" w:sz="0" w:space="0" w:color="auto"/>
        <w:right w:val="none" w:sz="0" w:space="0" w:color="auto"/>
      </w:divBdr>
    </w:div>
    <w:div w:id="322776157">
      <w:bodyDiv w:val="1"/>
      <w:marLeft w:val="0"/>
      <w:marRight w:val="0"/>
      <w:marTop w:val="0"/>
      <w:marBottom w:val="0"/>
      <w:divBdr>
        <w:top w:val="none" w:sz="0" w:space="0" w:color="auto"/>
        <w:left w:val="none" w:sz="0" w:space="0" w:color="auto"/>
        <w:bottom w:val="none" w:sz="0" w:space="0" w:color="auto"/>
        <w:right w:val="none" w:sz="0" w:space="0" w:color="auto"/>
      </w:divBdr>
    </w:div>
    <w:div w:id="451747427">
      <w:bodyDiv w:val="1"/>
      <w:marLeft w:val="0"/>
      <w:marRight w:val="0"/>
      <w:marTop w:val="0"/>
      <w:marBottom w:val="0"/>
      <w:divBdr>
        <w:top w:val="none" w:sz="0" w:space="0" w:color="auto"/>
        <w:left w:val="none" w:sz="0" w:space="0" w:color="auto"/>
        <w:bottom w:val="none" w:sz="0" w:space="0" w:color="auto"/>
        <w:right w:val="none" w:sz="0" w:space="0" w:color="auto"/>
      </w:divBdr>
    </w:div>
    <w:div w:id="937714240">
      <w:bodyDiv w:val="1"/>
      <w:marLeft w:val="0"/>
      <w:marRight w:val="0"/>
      <w:marTop w:val="0"/>
      <w:marBottom w:val="0"/>
      <w:divBdr>
        <w:top w:val="none" w:sz="0" w:space="0" w:color="auto"/>
        <w:left w:val="none" w:sz="0" w:space="0" w:color="auto"/>
        <w:bottom w:val="none" w:sz="0" w:space="0" w:color="auto"/>
        <w:right w:val="none" w:sz="0" w:space="0" w:color="auto"/>
      </w:divBdr>
    </w:div>
    <w:div w:id="1059551711">
      <w:bodyDiv w:val="1"/>
      <w:marLeft w:val="0"/>
      <w:marRight w:val="0"/>
      <w:marTop w:val="0"/>
      <w:marBottom w:val="0"/>
      <w:divBdr>
        <w:top w:val="none" w:sz="0" w:space="0" w:color="auto"/>
        <w:left w:val="none" w:sz="0" w:space="0" w:color="auto"/>
        <w:bottom w:val="none" w:sz="0" w:space="0" w:color="auto"/>
        <w:right w:val="none" w:sz="0" w:space="0" w:color="auto"/>
      </w:divBdr>
    </w:div>
    <w:div w:id="1090661673">
      <w:bodyDiv w:val="1"/>
      <w:marLeft w:val="0"/>
      <w:marRight w:val="0"/>
      <w:marTop w:val="0"/>
      <w:marBottom w:val="0"/>
      <w:divBdr>
        <w:top w:val="none" w:sz="0" w:space="0" w:color="auto"/>
        <w:left w:val="none" w:sz="0" w:space="0" w:color="auto"/>
        <w:bottom w:val="none" w:sz="0" w:space="0" w:color="auto"/>
        <w:right w:val="none" w:sz="0" w:space="0" w:color="auto"/>
      </w:divBdr>
    </w:div>
    <w:div w:id="1332492901">
      <w:bodyDiv w:val="1"/>
      <w:marLeft w:val="0"/>
      <w:marRight w:val="0"/>
      <w:marTop w:val="0"/>
      <w:marBottom w:val="0"/>
      <w:divBdr>
        <w:top w:val="none" w:sz="0" w:space="0" w:color="auto"/>
        <w:left w:val="none" w:sz="0" w:space="0" w:color="auto"/>
        <w:bottom w:val="none" w:sz="0" w:space="0" w:color="auto"/>
        <w:right w:val="none" w:sz="0" w:space="0" w:color="auto"/>
      </w:divBdr>
    </w:div>
    <w:div w:id="1464081150">
      <w:bodyDiv w:val="1"/>
      <w:marLeft w:val="0"/>
      <w:marRight w:val="0"/>
      <w:marTop w:val="0"/>
      <w:marBottom w:val="0"/>
      <w:divBdr>
        <w:top w:val="none" w:sz="0" w:space="0" w:color="auto"/>
        <w:left w:val="none" w:sz="0" w:space="0" w:color="auto"/>
        <w:bottom w:val="none" w:sz="0" w:space="0" w:color="auto"/>
        <w:right w:val="none" w:sz="0" w:space="0" w:color="auto"/>
      </w:divBdr>
    </w:div>
    <w:div w:id="1519270434">
      <w:bodyDiv w:val="1"/>
      <w:marLeft w:val="0"/>
      <w:marRight w:val="0"/>
      <w:marTop w:val="0"/>
      <w:marBottom w:val="0"/>
      <w:divBdr>
        <w:top w:val="none" w:sz="0" w:space="0" w:color="auto"/>
        <w:left w:val="none" w:sz="0" w:space="0" w:color="auto"/>
        <w:bottom w:val="none" w:sz="0" w:space="0" w:color="auto"/>
        <w:right w:val="none" w:sz="0" w:space="0" w:color="auto"/>
      </w:divBdr>
    </w:div>
    <w:div w:id="1576626225">
      <w:bodyDiv w:val="1"/>
      <w:marLeft w:val="0"/>
      <w:marRight w:val="0"/>
      <w:marTop w:val="0"/>
      <w:marBottom w:val="0"/>
      <w:divBdr>
        <w:top w:val="none" w:sz="0" w:space="0" w:color="auto"/>
        <w:left w:val="none" w:sz="0" w:space="0" w:color="auto"/>
        <w:bottom w:val="none" w:sz="0" w:space="0" w:color="auto"/>
        <w:right w:val="none" w:sz="0" w:space="0" w:color="auto"/>
      </w:divBdr>
    </w:div>
    <w:div w:id="1608656998">
      <w:bodyDiv w:val="1"/>
      <w:marLeft w:val="0"/>
      <w:marRight w:val="0"/>
      <w:marTop w:val="0"/>
      <w:marBottom w:val="0"/>
      <w:divBdr>
        <w:top w:val="none" w:sz="0" w:space="0" w:color="auto"/>
        <w:left w:val="none" w:sz="0" w:space="0" w:color="auto"/>
        <w:bottom w:val="none" w:sz="0" w:space="0" w:color="auto"/>
        <w:right w:val="none" w:sz="0" w:space="0" w:color="auto"/>
      </w:divBdr>
    </w:div>
    <w:div w:id="1652980181">
      <w:bodyDiv w:val="1"/>
      <w:marLeft w:val="0"/>
      <w:marRight w:val="0"/>
      <w:marTop w:val="0"/>
      <w:marBottom w:val="0"/>
      <w:divBdr>
        <w:top w:val="none" w:sz="0" w:space="0" w:color="auto"/>
        <w:left w:val="none" w:sz="0" w:space="0" w:color="auto"/>
        <w:bottom w:val="none" w:sz="0" w:space="0" w:color="auto"/>
        <w:right w:val="none" w:sz="0" w:space="0" w:color="auto"/>
      </w:divBdr>
    </w:div>
    <w:div w:id="1881017248">
      <w:bodyDiv w:val="1"/>
      <w:marLeft w:val="0"/>
      <w:marRight w:val="0"/>
      <w:marTop w:val="0"/>
      <w:marBottom w:val="0"/>
      <w:divBdr>
        <w:top w:val="none" w:sz="0" w:space="0" w:color="auto"/>
        <w:left w:val="none" w:sz="0" w:space="0" w:color="auto"/>
        <w:bottom w:val="none" w:sz="0" w:space="0" w:color="auto"/>
        <w:right w:val="none" w:sz="0" w:space="0" w:color="auto"/>
      </w:divBdr>
    </w:div>
    <w:div w:id="1990556690">
      <w:bodyDiv w:val="1"/>
      <w:marLeft w:val="0"/>
      <w:marRight w:val="0"/>
      <w:marTop w:val="0"/>
      <w:marBottom w:val="0"/>
      <w:divBdr>
        <w:top w:val="none" w:sz="0" w:space="0" w:color="auto"/>
        <w:left w:val="none" w:sz="0" w:space="0" w:color="auto"/>
        <w:bottom w:val="none" w:sz="0" w:space="0" w:color="auto"/>
        <w:right w:val="none" w:sz="0" w:space="0" w:color="auto"/>
      </w:divBdr>
    </w:div>
    <w:div w:id="213027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du.tatar.ru/upload/storage/org2085/files/&#1055;&#1072;&#1089;&#1087;&#1086;&#1088;&#1090;%20&#1076;&#1086;&#1088;&#1086;&#1078;&#1085;&#1086;&#1081;%20&#1073;&#1077;&#1079;&#1086;&#1087;&#1072;&#1089;&#1085;&#1086;&#1089;&#1090;&#1080;.doc"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C63BB1E-BCC8-46A0-A206-CBBB0BEB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68</Pages>
  <Words>21118</Words>
  <Characters>120376</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Microsoft</Company>
  <LinksUpToDate>false</LinksUpToDate>
  <CharactersWithSpaces>141212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Маша</dc:creator>
  <cp:lastModifiedBy>Мария</cp:lastModifiedBy>
  <cp:revision>11</cp:revision>
  <cp:lastPrinted>2020-09-22T07:07:00Z</cp:lastPrinted>
  <dcterms:created xsi:type="dcterms:W3CDTF">2020-09-04T09:20:00Z</dcterms:created>
  <dcterms:modified xsi:type="dcterms:W3CDTF">2020-09-22T09:04:00Z</dcterms:modified>
</cp:coreProperties>
</file>